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D5576D" w14:textId="3206F95E" w:rsidR="00763E6B" w:rsidRPr="001B1975" w:rsidRDefault="00763E6B" w:rsidP="00763E6B">
      <w:pPr>
        <w:tabs>
          <w:tab w:val="left" w:pos="5827"/>
        </w:tabs>
        <w:spacing w:after="0" w:line="240" w:lineRule="auto"/>
        <w:rPr>
          <w:rFonts w:ascii="Arial Narrow" w:hAnsi="Arial Narrow"/>
          <w:b/>
          <w:smallCaps/>
        </w:rPr>
      </w:pPr>
      <w:r w:rsidRPr="001B1975">
        <w:rPr>
          <w:rFonts w:ascii="Arial Narrow" w:hAnsi="Arial Narrow"/>
          <w:b/>
          <w:smallCaps/>
        </w:rPr>
        <w:tab/>
      </w:r>
      <w:r w:rsidRPr="001B1975">
        <w:rPr>
          <w:rFonts w:ascii="Arial Narrow" w:hAnsi="Arial Narrow"/>
          <w:b/>
          <w:smallCaps/>
        </w:rPr>
        <w:tab/>
      </w:r>
      <w:r w:rsidRPr="001B1975">
        <w:rPr>
          <w:rFonts w:ascii="Arial Narrow" w:hAnsi="Arial Narrow"/>
          <w:b/>
          <w:smallCaps/>
        </w:rPr>
        <w:tab/>
      </w:r>
    </w:p>
    <w:p w14:paraId="5287D84C" w14:textId="063108CD" w:rsidR="00763E6B" w:rsidRPr="00CF7156" w:rsidRDefault="007F2514" w:rsidP="00855A94">
      <w:pPr>
        <w:tabs>
          <w:tab w:val="left" w:pos="5827"/>
        </w:tabs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>
        <w:rPr>
          <w:rFonts w:ascii="Arial Narrow" w:hAnsi="Arial Narrow"/>
          <w:b/>
          <w:smallCaps/>
        </w:rPr>
        <w:tab/>
      </w:r>
      <w:r>
        <w:rPr>
          <w:rFonts w:ascii="Arial Narrow" w:hAnsi="Arial Narrow"/>
          <w:b/>
          <w:smallCaps/>
        </w:rPr>
        <w:tab/>
      </w:r>
      <w:r w:rsidR="00763E6B" w:rsidRPr="00CF7156">
        <w:rPr>
          <w:rFonts w:asciiTheme="majorHAnsi" w:hAnsiTheme="majorHAnsi"/>
          <w:b/>
          <w:smallCaps/>
          <w:sz w:val="20"/>
          <w:szCs w:val="20"/>
        </w:rPr>
        <w:t xml:space="preserve">  </w:t>
      </w:r>
      <w:r w:rsidR="00763E6B" w:rsidRPr="00CF7156">
        <w:rPr>
          <w:rFonts w:asciiTheme="majorHAnsi" w:hAnsiTheme="majorHAnsi"/>
          <w:sz w:val="20"/>
          <w:szCs w:val="20"/>
        </w:rPr>
        <w:t xml:space="preserve">Kielce, </w:t>
      </w:r>
      <w:r w:rsidR="00763E6B" w:rsidRPr="00CF7156">
        <w:rPr>
          <w:rFonts w:asciiTheme="majorHAnsi" w:hAnsiTheme="majorHAnsi"/>
          <w:color w:val="000000" w:themeColor="text1"/>
          <w:sz w:val="20"/>
          <w:szCs w:val="20"/>
        </w:rPr>
        <w:t xml:space="preserve">dnia </w:t>
      </w:r>
      <w:r w:rsidR="00CF7156" w:rsidRPr="00CF7156">
        <w:rPr>
          <w:rFonts w:asciiTheme="majorHAnsi" w:hAnsiTheme="majorHAnsi"/>
          <w:color w:val="000000" w:themeColor="text1"/>
          <w:sz w:val="20"/>
          <w:szCs w:val="20"/>
        </w:rPr>
        <w:t>30</w:t>
      </w:r>
      <w:r w:rsidR="0009140C" w:rsidRPr="00CF7156">
        <w:rPr>
          <w:rFonts w:asciiTheme="majorHAnsi" w:hAnsiTheme="majorHAnsi"/>
          <w:color w:val="000000" w:themeColor="text1"/>
          <w:sz w:val="20"/>
          <w:szCs w:val="20"/>
        </w:rPr>
        <w:t>.07</w:t>
      </w:r>
      <w:r w:rsidR="000B6D62" w:rsidRPr="00CF7156">
        <w:rPr>
          <w:rFonts w:asciiTheme="majorHAnsi" w:hAnsiTheme="majorHAnsi"/>
          <w:color w:val="000000" w:themeColor="text1"/>
          <w:sz w:val="20"/>
          <w:szCs w:val="20"/>
        </w:rPr>
        <w:t>.</w:t>
      </w:r>
      <w:r w:rsidR="009062F2" w:rsidRPr="00CF7156">
        <w:rPr>
          <w:rFonts w:asciiTheme="majorHAnsi" w:hAnsiTheme="majorHAnsi"/>
          <w:color w:val="000000" w:themeColor="text1"/>
          <w:sz w:val="20"/>
          <w:szCs w:val="20"/>
        </w:rPr>
        <w:t>20</w:t>
      </w:r>
      <w:r w:rsidR="009062F2" w:rsidRPr="00CF7156">
        <w:rPr>
          <w:rFonts w:asciiTheme="majorHAnsi" w:hAnsiTheme="majorHAnsi"/>
          <w:sz w:val="20"/>
          <w:szCs w:val="20"/>
        </w:rPr>
        <w:t>2</w:t>
      </w:r>
      <w:r w:rsidR="000B6D62" w:rsidRPr="00CF7156">
        <w:rPr>
          <w:rFonts w:asciiTheme="majorHAnsi" w:hAnsiTheme="majorHAnsi"/>
          <w:sz w:val="20"/>
          <w:szCs w:val="20"/>
        </w:rPr>
        <w:t>6</w:t>
      </w:r>
      <w:r w:rsidRPr="00CF7156">
        <w:rPr>
          <w:rFonts w:asciiTheme="majorHAnsi" w:hAnsiTheme="majorHAnsi"/>
          <w:sz w:val="20"/>
          <w:szCs w:val="20"/>
        </w:rPr>
        <w:t xml:space="preserve"> r.</w:t>
      </w:r>
    </w:p>
    <w:p w14:paraId="5D2B1920" w14:textId="77777777" w:rsidR="0009140C" w:rsidRPr="00CF7156" w:rsidRDefault="0009140C" w:rsidP="0009140C">
      <w:pPr>
        <w:pStyle w:val="Nagwek1"/>
        <w:numPr>
          <w:ilvl w:val="0"/>
          <w:numId w:val="0"/>
        </w:numPr>
        <w:spacing w:before="0" w:after="0"/>
        <w:ind w:left="4254"/>
        <w:rPr>
          <w:rFonts w:asciiTheme="majorHAnsi" w:hAnsiTheme="majorHAnsi" w:cs="Times New Roman"/>
          <w:b w:val="0"/>
          <w:bCs w:val="0"/>
          <w:kern w:val="0"/>
          <w:sz w:val="24"/>
          <w:szCs w:val="24"/>
          <w:lang w:eastAsia="pl-PL"/>
        </w:rPr>
      </w:pPr>
    </w:p>
    <w:p w14:paraId="12F195AC" w14:textId="77777777" w:rsidR="00E1323D" w:rsidRPr="00CF7156" w:rsidRDefault="00E1323D" w:rsidP="00E1323D">
      <w:pPr>
        <w:rPr>
          <w:rFonts w:asciiTheme="majorHAnsi" w:hAnsiTheme="majorHAnsi"/>
          <w:lang w:eastAsia="pl-PL"/>
        </w:rPr>
      </w:pPr>
    </w:p>
    <w:p w14:paraId="145987BB" w14:textId="36B8DDDD" w:rsidR="00E1323D" w:rsidRPr="00CF7156" w:rsidRDefault="00E1323D" w:rsidP="004C2388">
      <w:pPr>
        <w:jc w:val="center"/>
        <w:rPr>
          <w:rFonts w:asciiTheme="majorHAnsi" w:hAnsiTheme="majorHAnsi" w:cs="Times New Roman"/>
          <w:b/>
          <w:bCs/>
          <w:lang w:eastAsia="pl-PL"/>
        </w:rPr>
      </w:pPr>
      <w:r w:rsidRPr="00CF7156">
        <w:rPr>
          <w:rFonts w:asciiTheme="majorHAnsi" w:hAnsiTheme="majorHAnsi" w:cs="Times New Roman"/>
          <w:b/>
          <w:bCs/>
          <w:lang w:eastAsia="pl-PL"/>
        </w:rPr>
        <w:t xml:space="preserve">INFORMACJA O </w:t>
      </w:r>
      <w:r w:rsidR="00CF7156" w:rsidRPr="00CF7156">
        <w:rPr>
          <w:rFonts w:asciiTheme="majorHAnsi" w:hAnsiTheme="majorHAnsi" w:cs="Times New Roman"/>
          <w:b/>
          <w:bCs/>
          <w:lang w:eastAsia="pl-PL"/>
        </w:rPr>
        <w:t>UNIEWAŻNIENIU POSTĘPOWANIA</w:t>
      </w:r>
    </w:p>
    <w:p w14:paraId="6527DB4C" w14:textId="77777777" w:rsidR="00CF7156" w:rsidRDefault="00CF7156" w:rsidP="004C2388">
      <w:pPr>
        <w:suppressAutoHyphens w:val="0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</w:p>
    <w:p w14:paraId="19336CD6" w14:textId="2F3A2846" w:rsidR="009F16F9" w:rsidRPr="00CF7156" w:rsidRDefault="0009140C" w:rsidP="004C2388">
      <w:pPr>
        <w:suppressAutoHyphens w:val="0"/>
        <w:spacing w:before="100" w:beforeAutospacing="1" w:after="100" w:afterAutospacing="1" w:line="240" w:lineRule="auto"/>
        <w:jc w:val="both"/>
        <w:rPr>
          <w:rFonts w:asciiTheme="majorHAnsi" w:hAnsiTheme="majorHAnsi" w:cs="Times New Roman"/>
          <w:b/>
          <w:bCs/>
        </w:rPr>
      </w:pPr>
      <w:r w:rsidRPr="00CF7156">
        <w:rPr>
          <w:rFonts w:asciiTheme="majorHAnsi" w:eastAsia="Times New Roman" w:hAnsiTheme="majorHAnsi" w:cs="Times New Roman"/>
          <w:lang w:eastAsia="pl-PL"/>
        </w:rPr>
        <w:t xml:space="preserve">Dotyczy: </w:t>
      </w:r>
      <w:r w:rsidR="00CF7156" w:rsidRPr="00CF7156">
        <w:rPr>
          <w:rFonts w:ascii="Cambria" w:hAnsi="Cambria" w:cs="Arial"/>
          <w:b/>
          <w:sz w:val="20"/>
          <w:szCs w:val="20"/>
          <w:lang w:eastAsia="en-US"/>
        </w:rPr>
        <w:t xml:space="preserve">Remont </w:t>
      </w:r>
      <w:proofErr w:type="spellStart"/>
      <w:r w:rsidR="00CF7156" w:rsidRPr="00CF7156">
        <w:rPr>
          <w:rFonts w:ascii="Cambria" w:hAnsi="Cambria" w:cs="Arial"/>
          <w:b/>
          <w:sz w:val="20"/>
          <w:szCs w:val="20"/>
          <w:lang w:eastAsia="en-US"/>
        </w:rPr>
        <w:t>sal</w:t>
      </w:r>
      <w:proofErr w:type="spellEnd"/>
      <w:r w:rsidR="00CF7156" w:rsidRPr="00CF7156">
        <w:rPr>
          <w:rFonts w:ascii="Cambria" w:hAnsi="Cambria" w:cs="Arial"/>
          <w:b/>
          <w:sz w:val="20"/>
          <w:szCs w:val="20"/>
          <w:lang w:eastAsia="en-US"/>
        </w:rPr>
        <w:t xml:space="preserve"> nr 212 i 310 oraz klatki schodowej w budynku Szkół ZDZ w Kielcach przy ul. Paderewskiego 53/55 wraz z modernizacją instalacji elektrycznej</w:t>
      </w:r>
    </w:p>
    <w:p w14:paraId="0C780D27" w14:textId="77777777" w:rsidR="00CF7156" w:rsidRPr="00221143" w:rsidRDefault="00CF7156" w:rsidP="00CF7156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Zamawiający Zakład Doskonalenia Zawodowego unieważnia postępowanie na: „</w:t>
      </w:r>
      <w:r w:rsidRPr="00221143">
        <w:rPr>
          <w:rFonts w:ascii="Cambria" w:hAnsi="Cambria"/>
          <w:b/>
          <w:bCs/>
          <w:sz w:val="20"/>
          <w:szCs w:val="20"/>
        </w:rPr>
        <w:t xml:space="preserve">Remont </w:t>
      </w:r>
      <w:proofErr w:type="spellStart"/>
      <w:r w:rsidRPr="00221143">
        <w:rPr>
          <w:rFonts w:ascii="Cambria" w:hAnsi="Cambria"/>
          <w:b/>
          <w:bCs/>
          <w:sz w:val="20"/>
          <w:szCs w:val="20"/>
        </w:rPr>
        <w:t>sal</w:t>
      </w:r>
      <w:proofErr w:type="spellEnd"/>
      <w:r w:rsidRPr="00221143">
        <w:rPr>
          <w:rFonts w:ascii="Cambria" w:hAnsi="Cambria"/>
          <w:b/>
          <w:bCs/>
          <w:sz w:val="20"/>
          <w:szCs w:val="20"/>
        </w:rPr>
        <w:t xml:space="preserve"> nr 212 i 310 oraz klatki schodowej w budynku Szkół ZDZ w Kielcach przy ul. Paderewskiego 53/55 wraz z modernizacją instalacji elektrycznej</w:t>
      </w:r>
      <w:r>
        <w:rPr>
          <w:rFonts w:ascii="Cambria" w:hAnsi="Cambria"/>
          <w:b/>
          <w:bCs/>
          <w:sz w:val="20"/>
          <w:szCs w:val="20"/>
        </w:rPr>
        <w:t xml:space="preserve">” </w:t>
      </w:r>
      <w:r w:rsidRPr="00221143">
        <w:rPr>
          <w:rFonts w:ascii="Cambria" w:hAnsi="Cambria"/>
          <w:sz w:val="20"/>
          <w:szCs w:val="20"/>
        </w:rPr>
        <w:t>ponieważ do upływu terminu na składanie ofert nie wpłynęła żadna oferta.</w:t>
      </w:r>
    </w:p>
    <w:p w14:paraId="76B6B1F3" w14:textId="77777777" w:rsidR="007C563C" w:rsidRDefault="007C563C" w:rsidP="00196A7C">
      <w:pPr>
        <w:tabs>
          <w:tab w:val="left" w:pos="709"/>
        </w:tabs>
        <w:spacing w:after="0" w:line="240" w:lineRule="auto"/>
        <w:rPr>
          <w:rFonts w:ascii="Cambria" w:hAnsi="Cambria"/>
          <w:sz w:val="16"/>
          <w:szCs w:val="16"/>
        </w:rPr>
      </w:pPr>
    </w:p>
    <w:p w14:paraId="30D19587" w14:textId="10B8D82B" w:rsidR="0057111A" w:rsidRPr="00CF7156" w:rsidRDefault="00196A7C" w:rsidP="00054D45">
      <w:pPr>
        <w:tabs>
          <w:tab w:val="left" w:pos="709"/>
        </w:tabs>
        <w:spacing w:after="0" w:line="240" w:lineRule="auto"/>
        <w:ind w:left="4963"/>
        <w:jc w:val="both"/>
        <w:rPr>
          <w:rFonts w:ascii="Cambria" w:hAnsi="Cambria"/>
          <w:sz w:val="18"/>
          <w:szCs w:val="18"/>
        </w:rPr>
      </w:pPr>
      <w:r w:rsidRPr="00CF7156">
        <w:rPr>
          <w:rFonts w:ascii="Cambria" w:hAnsi="Cambria"/>
          <w:sz w:val="18"/>
          <w:szCs w:val="18"/>
        </w:rPr>
        <w:t xml:space="preserve">                      </w:t>
      </w:r>
      <w:r w:rsidR="0057111A" w:rsidRPr="00CF7156">
        <w:rPr>
          <w:rFonts w:ascii="Cambria" w:hAnsi="Cambria"/>
          <w:sz w:val="18"/>
          <w:szCs w:val="18"/>
        </w:rPr>
        <w:t>Starszy Specjalista ds. Zamówień Publicznych</w:t>
      </w:r>
      <w:r w:rsidR="0057111A" w:rsidRPr="00CF7156">
        <w:rPr>
          <w:rFonts w:ascii="Cambria" w:hAnsi="Cambria"/>
          <w:sz w:val="18"/>
          <w:szCs w:val="18"/>
        </w:rPr>
        <w:br/>
      </w:r>
      <w:r w:rsidRPr="00CF7156">
        <w:rPr>
          <w:rFonts w:ascii="Cambria" w:hAnsi="Cambria"/>
          <w:sz w:val="18"/>
          <w:szCs w:val="18"/>
        </w:rPr>
        <w:t xml:space="preserve">                                 </w:t>
      </w:r>
      <w:r w:rsidR="0057111A" w:rsidRPr="00CF7156">
        <w:rPr>
          <w:rFonts w:ascii="Cambria" w:hAnsi="Cambria"/>
          <w:sz w:val="18"/>
          <w:szCs w:val="18"/>
        </w:rPr>
        <w:t xml:space="preserve"> </w:t>
      </w:r>
      <w:r w:rsidRPr="00CF7156">
        <w:rPr>
          <w:rFonts w:ascii="Cambria" w:hAnsi="Cambria"/>
          <w:sz w:val="18"/>
          <w:szCs w:val="18"/>
        </w:rPr>
        <w:t xml:space="preserve">              </w:t>
      </w:r>
      <w:r w:rsidR="0057111A" w:rsidRPr="00CF7156">
        <w:rPr>
          <w:rFonts w:ascii="Cambria" w:hAnsi="Cambria"/>
          <w:sz w:val="18"/>
          <w:szCs w:val="18"/>
        </w:rPr>
        <w:t>i Kontraktowania Wydatków</w:t>
      </w:r>
    </w:p>
    <w:p w14:paraId="73621B6E" w14:textId="46E6FFEF" w:rsidR="0057111A" w:rsidRPr="00CF7156" w:rsidRDefault="00054D45" w:rsidP="0057111A">
      <w:pPr>
        <w:pStyle w:val="Akapitzlist"/>
        <w:tabs>
          <w:tab w:val="left" w:pos="709"/>
        </w:tabs>
        <w:spacing w:after="0" w:line="240" w:lineRule="auto"/>
        <w:ind w:left="6381"/>
        <w:rPr>
          <w:rFonts w:ascii="Cambria" w:hAnsi="Cambria"/>
          <w:sz w:val="18"/>
          <w:szCs w:val="18"/>
        </w:rPr>
      </w:pPr>
      <w:r w:rsidRPr="00CF7156">
        <w:rPr>
          <w:rFonts w:ascii="Cambria" w:hAnsi="Cambria"/>
          <w:sz w:val="18"/>
          <w:szCs w:val="18"/>
        </w:rPr>
        <w:t xml:space="preserve">              </w:t>
      </w:r>
      <w:r w:rsidR="0057111A" w:rsidRPr="00CF7156">
        <w:rPr>
          <w:rFonts w:ascii="Cambria" w:hAnsi="Cambria"/>
          <w:sz w:val="18"/>
          <w:szCs w:val="18"/>
        </w:rPr>
        <w:t xml:space="preserve"> </w:t>
      </w:r>
      <w:r w:rsidR="00196A7C" w:rsidRPr="00CF7156">
        <w:rPr>
          <w:rFonts w:ascii="Cambria" w:hAnsi="Cambria"/>
          <w:sz w:val="18"/>
          <w:szCs w:val="18"/>
        </w:rPr>
        <w:t xml:space="preserve">                      </w:t>
      </w:r>
      <w:r w:rsidR="0057111A" w:rsidRPr="00CF7156">
        <w:rPr>
          <w:rFonts w:ascii="Cambria" w:hAnsi="Cambria"/>
          <w:sz w:val="18"/>
          <w:szCs w:val="18"/>
        </w:rPr>
        <w:t>(-)</w:t>
      </w:r>
    </w:p>
    <w:p w14:paraId="15C33E6E" w14:textId="414A5E3E" w:rsidR="0057111A" w:rsidRPr="00CF7156" w:rsidRDefault="0057111A" w:rsidP="0057111A">
      <w:pPr>
        <w:tabs>
          <w:tab w:val="left" w:pos="709"/>
        </w:tabs>
        <w:spacing w:line="240" w:lineRule="auto"/>
        <w:ind w:left="2127"/>
        <w:rPr>
          <w:rFonts w:ascii="Cambria" w:hAnsi="Cambria"/>
          <w:b/>
          <w:sz w:val="18"/>
          <w:szCs w:val="18"/>
        </w:rPr>
      </w:pPr>
      <w:r w:rsidRPr="00CF7156">
        <w:rPr>
          <w:rFonts w:ascii="Cambria" w:hAnsi="Cambria"/>
          <w:b/>
          <w:sz w:val="18"/>
          <w:szCs w:val="18"/>
        </w:rPr>
        <w:t xml:space="preserve">                                                                                                     </w:t>
      </w:r>
      <w:r w:rsidR="00054D45" w:rsidRPr="00CF7156">
        <w:rPr>
          <w:rFonts w:ascii="Cambria" w:hAnsi="Cambria"/>
          <w:b/>
          <w:sz w:val="18"/>
          <w:szCs w:val="18"/>
        </w:rPr>
        <w:t xml:space="preserve">                </w:t>
      </w:r>
      <w:r w:rsidR="00196A7C" w:rsidRPr="00CF7156">
        <w:rPr>
          <w:rFonts w:ascii="Cambria" w:hAnsi="Cambria"/>
          <w:b/>
          <w:sz w:val="18"/>
          <w:szCs w:val="18"/>
        </w:rPr>
        <w:t xml:space="preserve">                Joanna Kaśków</w:t>
      </w:r>
    </w:p>
    <w:p w14:paraId="4081C46F" w14:textId="2D04EBAA" w:rsidR="00763E6B" w:rsidRPr="0057111A" w:rsidRDefault="00763E6B" w:rsidP="0057111A">
      <w:pPr>
        <w:spacing w:after="0" w:line="240" w:lineRule="auto"/>
        <w:ind w:left="3545"/>
        <w:jc w:val="center"/>
        <w:rPr>
          <w:rFonts w:ascii="Cambria" w:hAnsi="Cambria"/>
          <w:bCs/>
          <w:smallCaps/>
          <w:sz w:val="20"/>
          <w:szCs w:val="20"/>
        </w:rPr>
      </w:pPr>
    </w:p>
    <w:sectPr w:rsidR="00763E6B" w:rsidRPr="0057111A" w:rsidSect="00863BBA">
      <w:headerReference w:type="default" r:id="rId8"/>
      <w:footerReference w:type="default" r:id="rId9"/>
      <w:pgSz w:w="11906" w:h="16838"/>
      <w:pgMar w:top="1418" w:right="1134" w:bottom="1418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AC3D1" w14:textId="77777777" w:rsidR="00D20D18" w:rsidRDefault="00D20D18">
      <w:pPr>
        <w:spacing w:after="0" w:line="240" w:lineRule="auto"/>
      </w:pPr>
      <w:r>
        <w:separator/>
      </w:r>
    </w:p>
  </w:endnote>
  <w:endnote w:type="continuationSeparator" w:id="0">
    <w:p w14:paraId="03D3D1FE" w14:textId="77777777" w:rsidR="00D20D18" w:rsidRDefault="00D2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2657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>
          <w:rPr>
            <w:rFonts w:ascii="Calibri" w:hAnsi="Calibri"/>
            <w:sz w:val="22"/>
            <w:szCs w:val="22"/>
          </w:rPr>
        </w:sdtEndPr>
        <w:sdtContent>
          <w:p w14:paraId="7EC85A2D" w14:textId="77777777" w:rsidR="00D20D18" w:rsidRDefault="00D20D18">
            <w:pPr>
              <w:pStyle w:val="Stopka"/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81FDAC5" wp14:editId="2918B17A">
                  <wp:extent cx="5777230" cy="207645"/>
                  <wp:effectExtent l="19050" t="0" r="0" b="0"/>
                  <wp:docPr id="14" name="Obraz 14" descr="stop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op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7230" cy="207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86323" w14:textId="77777777" w:rsidR="00D20D18" w:rsidRDefault="00D20D18">
            <w:pPr>
              <w:pStyle w:val="Stopka"/>
              <w:jc w:val="right"/>
            </w:pPr>
            <w:r w:rsidRPr="00623E83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B7FF7">
              <w:rPr>
                <w:rFonts w:ascii="Arial Narrow" w:hAnsi="Arial Narrow"/>
                <w:b/>
                <w:noProof/>
                <w:sz w:val="18"/>
                <w:szCs w:val="18"/>
              </w:rPr>
              <w:t>16</w:t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623E83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B7FF7">
              <w:rPr>
                <w:rFonts w:ascii="Arial Narrow" w:hAnsi="Arial Narrow"/>
                <w:b/>
                <w:noProof/>
                <w:sz w:val="18"/>
                <w:szCs w:val="18"/>
              </w:rPr>
              <w:t>16</w:t>
            </w:r>
            <w:r w:rsidRPr="00623E83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9401A0A" w14:textId="77777777" w:rsidR="00D20D18" w:rsidRPr="007948E3" w:rsidRDefault="00D20D18" w:rsidP="007948E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CCF6B" w14:textId="77777777" w:rsidR="00D20D18" w:rsidRDefault="00D20D18">
      <w:pPr>
        <w:spacing w:after="0" w:line="240" w:lineRule="auto"/>
      </w:pPr>
      <w:r>
        <w:separator/>
      </w:r>
    </w:p>
  </w:footnote>
  <w:footnote w:type="continuationSeparator" w:id="0">
    <w:p w14:paraId="2A136619" w14:textId="77777777" w:rsidR="00D20D18" w:rsidRDefault="00D20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2E46" w14:textId="77777777" w:rsidR="00D20D18" w:rsidRPr="00AC44B5" w:rsidRDefault="00D20D18" w:rsidP="008F235D">
    <w:pPr>
      <w:tabs>
        <w:tab w:val="left" w:pos="390"/>
        <w:tab w:val="right" w:pos="9000"/>
      </w:tabs>
      <w:spacing w:after="0" w:line="240" w:lineRule="auto"/>
      <w:rPr>
        <w:rFonts w:ascii="Cambria" w:hAnsi="Cambria" w:cs="Cambria"/>
        <w:sz w:val="18"/>
        <w:szCs w:val="18"/>
        <w:lang w:eastAsia="pl-PL"/>
      </w:rPr>
    </w:pPr>
    <w:r>
      <w:rPr>
        <w:rFonts w:ascii="Cambria" w:hAnsi="Cambria" w:cs="Cambria"/>
        <w:sz w:val="18"/>
        <w:szCs w:val="18"/>
        <w:lang w:eastAsia="pl-PL"/>
      </w:rPr>
      <w:tab/>
    </w:r>
    <w:r>
      <w:rPr>
        <w:rFonts w:ascii="Cambria" w:hAnsi="Cambria" w:cs="Cambria"/>
        <w:sz w:val="18"/>
        <w:szCs w:val="18"/>
        <w:lang w:eastAsia="pl-PL"/>
      </w:rPr>
      <w:tab/>
      <w:t xml:space="preserve">        </w:t>
    </w:r>
  </w:p>
  <w:p w14:paraId="744C277E" w14:textId="77777777" w:rsidR="00D20D18" w:rsidRPr="009017B5" w:rsidRDefault="00D20D18" w:rsidP="00165E32">
    <w:pPr>
      <w:pStyle w:val="Nagwek"/>
    </w:pPr>
    <w:r>
      <w:rPr>
        <w:noProof/>
        <w:lang w:eastAsia="pl-PL"/>
      </w:rPr>
      <w:drawing>
        <wp:inline distT="0" distB="0" distL="0" distR="0" wp14:anchorId="08601582" wp14:editId="6925BF11">
          <wp:extent cx="5777230" cy="756285"/>
          <wp:effectExtent l="19050" t="0" r="0" b="0"/>
          <wp:docPr id="13" name="Obraz 13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230" cy="756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893F47A" w14:textId="77777777" w:rsidR="00D20D18" w:rsidRDefault="00D20D18" w:rsidP="00AC4CED">
    <w:pP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Times New Roman" w:hAnsi="Times New Roman" w:cs="Times New Roman"/>
        <w:sz w:val="18"/>
        <w:szCs w:val="18"/>
        <w:lang w:eastAsia="pl-PL"/>
      </w:rPr>
    </w:pPr>
  </w:p>
  <w:p w14:paraId="4F16AEC8" w14:textId="5F570BE4" w:rsidR="00D20D18" w:rsidRPr="008C4033" w:rsidRDefault="00D20D18" w:rsidP="00D51D82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="Cambria" w:hAnsi="Cambria" w:cs="Cambria"/>
        <w:b/>
        <w:sz w:val="18"/>
        <w:szCs w:val="18"/>
        <w:u w:val="single"/>
        <w:lang w:eastAsia="pl-PL"/>
      </w:rPr>
    </w:pPr>
    <w:r>
      <w:rPr>
        <w:rFonts w:ascii="Times New Roman" w:hAnsi="Times New Roman" w:cs="Times New Roman"/>
        <w:sz w:val="18"/>
        <w:szCs w:val="18"/>
        <w:lang w:eastAsia="pl-PL"/>
      </w:rPr>
      <w:tab/>
    </w:r>
    <w:r>
      <w:rPr>
        <w:rFonts w:ascii="Times New Roman" w:hAnsi="Times New Roman" w:cs="Times New Roman"/>
        <w:sz w:val="18"/>
        <w:szCs w:val="18"/>
        <w:lang w:eastAsia="pl-PL"/>
      </w:rPr>
      <w:tab/>
    </w:r>
    <w:r>
      <w:rPr>
        <w:rFonts w:ascii="Cambria" w:hAnsi="Cambria" w:cs="Cambria"/>
        <w:b/>
        <w:sz w:val="18"/>
        <w:szCs w:val="18"/>
        <w:u w:val="single"/>
        <w:lang w:eastAsia="pl-PL"/>
      </w:rPr>
      <w:t xml:space="preserve">Numer sprawy: </w:t>
    </w:r>
    <w:r w:rsidR="00CE32D9">
      <w:rPr>
        <w:rFonts w:ascii="Cambria" w:hAnsi="Cambria" w:cs="Cambria"/>
        <w:b/>
        <w:sz w:val="18"/>
        <w:szCs w:val="18"/>
        <w:u w:val="single"/>
        <w:lang w:eastAsia="pl-PL"/>
      </w:rPr>
      <w:t>6</w:t>
    </w:r>
    <w:r w:rsidR="00CF7156">
      <w:rPr>
        <w:rFonts w:ascii="Cambria" w:hAnsi="Cambria" w:cs="Cambria"/>
        <w:b/>
        <w:sz w:val="18"/>
        <w:szCs w:val="18"/>
        <w:u w:val="single"/>
        <w:lang w:eastAsia="pl-PL"/>
      </w:rPr>
      <w:t>8</w:t>
    </w:r>
    <w:r>
      <w:rPr>
        <w:rFonts w:ascii="Cambria" w:hAnsi="Cambria" w:cs="Cambria"/>
        <w:b/>
        <w:sz w:val="18"/>
        <w:szCs w:val="18"/>
        <w:u w:val="single"/>
        <w:lang w:eastAsia="pl-PL"/>
      </w:rPr>
      <w:t>/ZK/202</w:t>
    </w:r>
    <w:r w:rsidR="000B6D62">
      <w:rPr>
        <w:rFonts w:ascii="Cambria" w:hAnsi="Cambria" w:cs="Cambria"/>
        <w:b/>
        <w:sz w:val="18"/>
        <w:szCs w:val="18"/>
        <w:u w:val="single"/>
        <w:lang w:eastAsia="pl-PL"/>
      </w:rPr>
      <w:t>6</w:t>
    </w:r>
    <w:r w:rsidRPr="00052E04">
      <w:rPr>
        <w:rFonts w:ascii="Cambria" w:hAnsi="Cambria" w:cs="Cambria"/>
        <w:b/>
        <w:sz w:val="18"/>
        <w:szCs w:val="18"/>
        <w:u w:val="single"/>
        <w:lang w:eastAsia="pl-PL"/>
      </w:rPr>
      <w:t>/</w:t>
    </w:r>
    <w:r>
      <w:rPr>
        <w:rFonts w:ascii="Cambria" w:hAnsi="Cambria" w:cs="Cambria"/>
        <w:b/>
        <w:sz w:val="18"/>
        <w:szCs w:val="18"/>
        <w:u w:val="single"/>
        <w:lang w:eastAsia="pl-PL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491"/>
        </w:tabs>
        <w:ind w:left="1211" w:hanging="360"/>
      </w:pPr>
      <w:rPr>
        <w:b w:val="0"/>
      </w:rPr>
    </w:lvl>
    <w:lvl w:ilvl="1">
      <w:start w:val="1"/>
      <w:numFmt w:val="lowerLetter"/>
      <w:pStyle w:val="Nagwek2"/>
      <w:lvlText w:val="%2."/>
      <w:lvlJc w:val="left"/>
      <w:pPr>
        <w:tabs>
          <w:tab w:val="num" w:pos="491"/>
        </w:tabs>
        <w:ind w:left="1931" w:hanging="360"/>
      </w:pPr>
    </w:lvl>
    <w:lvl w:ilvl="2">
      <w:start w:val="1"/>
      <w:numFmt w:val="lowerRoman"/>
      <w:pStyle w:val="Nagwek3"/>
      <w:lvlText w:val="%3."/>
      <w:lvlJc w:val="left"/>
      <w:pPr>
        <w:tabs>
          <w:tab w:val="num" w:pos="491"/>
        </w:tabs>
        <w:ind w:left="2651" w:hanging="180"/>
      </w:pPr>
    </w:lvl>
    <w:lvl w:ilvl="3">
      <w:start w:val="1"/>
      <w:numFmt w:val="decimal"/>
      <w:pStyle w:val="Nagwek4"/>
      <w:lvlText w:val="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pStyle w:val="Nagwek6"/>
      <w:lvlText w:val="%6."/>
      <w:lvlJc w:val="lef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491"/>
        </w:tabs>
        <w:ind w:left="6971" w:hanging="18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b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5" w15:restartNumberingAfterBreak="0">
    <w:nsid w:val="00000006"/>
    <w:multiLevelType w:val="multilevel"/>
    <w:tmpl w:val="00000006"/>
    <w:name w:val="WW8Num5"/>
    <w:lvl w:ilvl="0">
      <w:start w:val="1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14.%2."/>
      <w:lvlJc w:val="left"/>
      <w:pPr>
        <w:tabs>
          <w:tab w:val="num" w:pos="876"/>
        </w:tabs>
        <w:ind w:left="876" w:hanging="45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Verdana" w:hAnsi="Verdana"/>
        <w:sz w:val="22"/>
        <w:szCs w:val="22"/>
      </w:rPr>
    </w:lvl>
  </w:abstractNum>
  <w:abstractNum w:abstractNumId="9" w15:restartNumberingAfterBreak="0">
    <w:nsid w:val="0000000A"/>
    <w:multiLevelType w:val="multilevel"/>
    <w:tmpl w:val="79F04DBC"/>
    <w:name w:val="WW8Num14"/>
    <w:lvl w:ilvl="0">
      <w:start w:val="7"/>
      <w:numFmt w:val="decimal"/>
      <w:lvlText w:val="%1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sz w:val="22"/>
        <w:szCs w:val="22"/>
      </w:rPr>
    </w:lvl>
    <w:lvl w:ilvl="2">
      <w:start w:val="5"/>
      <w:numFmt w:val="decimal"/>
      <w:lvlText w:val="%1.%2.%3"/>
      <w:lvlJc w:val="left"/>
      <w:pPr>
        <w:tabs>
          <w:tab w:val="num" w:pos="0"/>
        </w:tabs>
        <w:ind w:left="862" w:hanging="720"/>
      </w:pPr>
      <w:rPr>
        <w:rFonts w:ascii="Verdana" w:hAnsi="Verdana"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-284"/>
        </w:tabs>
        <w:ind w:left="1080" w:hanging="1080"/>
      </w:pPr>
      <w:rPr>
        <w:rFonts w:ascii="Verdana" w:hAnsi="Verdana" w:cs="Times New Roman" w:hint="default"/>
        <w:sz w:val="22"/>
        <w:szCs w:val="1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0" w15:restartNumberingAfterBreak="0">
    <w:nsid w:val="0000000B"/>
    <w:multiLevelType w:val="multilevel"/>
    <w:tmpl w:val="0000000B"/>
    <w:name w:val="WW8Num16"/>
    <w:lvl w:ilvl="0">
      <w:start w:val="20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11" w15:restartNumberingAfterBreak="0">
    <w:nsid w:val="0000000C"/>
    <w:multiLevelType w:val="singleLevel"/>
    <w:tmpl w:val="0000000C"/>
    <w:name w:val="WW8Num1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singleLevel"/>
    <w:tmpl w:val="0000000F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b w:val="0"/>
        <w:i w:val="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495" w:hanging="360"/>
      </w:pPr>
      <w:rPr>
        <w:rFonts w:ascii="Symbol" w:hAnsi="Symbol"/>
        <w:sz w:val="22"/>
        <w:szCs w:val="22"/>
      </w:rPr>
    </w:lvl>
  </w:abstractNum>
  <w:abstractNum w:abstractNumId="16" w15:restartNumberingAfterBreak="0">
    <w:nsid w:val="00000011"/>
    <w:multiLevelType w:val="multilevel"/>
    <w:tmpl w:val="00000011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multilevel"/>
    <w:tmpl w:val="04023254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ascii="StarSymbol" w:hAnsi="StarSymbol" w:cs="StarSymbol"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ascii="StarSymbol" w:hAnsi="StarSymbol" w:cs="StarSymbol"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82" w:hanging="180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ascii="StarSymbol" w:hAnsi="StarSymbol" w:cs="StarSymbol" w:hint="default"/>
        <w:sz w:val="18"/>
        <w:szCs w:val="18"/>
      </w:rPr>
    </w:lvl>
  </w:abstractNum>
  <w:abstractNum w:abstractNumId="18" w15:restartNumberingAfterBreak="0">
    <w:nsid w:val="00000013"/>
    <w:multiLevelType w:val="singleLevel"/>
    <w:tmpl w:val="00000013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Times New Roman"/>
        <w:b w:val="0"/>
        <w:sz w:val="24"/>
        <w:szCs w:val="24"/>
      </w:rPr>
    </w:lvl>
  </w:abstractNum>
  <w:abstractNum w:abstractNumId="19" w15:restartNumberingAfterBreak="0">
    <w:nsid w:val="00000014"/>
    <w:multiLevelType w:val="single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15"/>
    <w:multiLevelType w:val="multilevel"/>
    <w:tmpl w:val="00000015"/>
    <w:name w:val="WW8Num2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21" w15:restartNumberingAfterBreak="0">
    <w:nsid w:val="00000016"/>
    <w:multiLevelType w:val="multilevel"/>
    <w:tmpl w:val="00000016"/>
    <w:name w:val="WW8Num2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30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216" w:hanging="720"/>
      </w:pPr>
      <w:rPr>
        <w:rFonts w:ascii="Symbol" w:hAnsi="Symbol" w:cs="Microsoft Sans Serif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712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68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72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  <w:rPr>
        <w:rFonts w:ascii="Symbol" w:hAnsi="Symbol"/>
        <w:b w:val="0"/>
        <w:i w:val="0"/>
        <w:color w:val="auto"/>
        <w:position w:val="0"/>
        <w:sz w:val="20"/>
        <w:szCs w:val="20"/>
        <w:u w:val="none"/>
        <w:vertAlign w:val="baseline"/>
      </w:rPr>
    </w:lvl>
  </w:abstractNum>
  <w:abstractNum w:abstractNumId="23" w15:restartNumberingAfterBreak="0">
    <w:nsid w:val="00000018"/>
    <w:multiLevelType w:val="multilevel"/>
    <w:tmpl w:val="00000018"/>
    <w:name w:val="WW8Num32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50"/>
        </w:tabs>
        <w:ind w:left="1150" w:hanging="720"/>
      </w:pPr>
    </w:lvl>
    <w:lvl w:ilvl="2">
      <w:start w:val="1"/>
      <w:numFmt w:val="decimal"/>
      <w:lvlText w:val="%1.%2.%3."/>
      <w:lvlJc w:val="left"/>
      <w:pPr>
        <w:tabs>
          <w:tab w:val="num" w:pos="1580"/>
        </w:tabs>
        <w:ind w:left="1580" w:hanging="720"/>
      </w:pPr>
    </w:lvl>
    <w:lvl w:ilvl="3">
      <w:start w:val="1"/>
      <w:numFmt w:val="decimal"/>
      <w:lvlText w:val="%1.%2.%3.%4."/>
      <w:lvlJc w:val="left"/>
      <w:pPr>
        <w:tabs>
          <w:tab w:val="num" w:pos="2370"/>
        </w:tabs>
        <w:ind w:left="2370" w:hanging="1080"/>
      </w:pPr>
    </w:lvl>
    <w:lvl w:ilvl="4">
      <w:start w:val="1"/>
      <w:numFmt w:val="decimal"/>
      <w:lvlText w:val="%1.%2.%3.%4.%5."/>
      <w:lvlJc w:val="left"/>
      <w:pPr>
        <w:tabs>
          <w:tab w:val="num" w:pos="2800"/>
        </w:tabs>
        <w:ind w:left="2800" w:hanging="1080"/>
      </w:p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020"/>
        </w:tabs>
        <w:ind w:left="40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810"/>
        </w:tabs>
        <w:ind w:left="48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240"/>
        </w:tabs>
        <w:ind w:left="5240" w:hanging="1800"/>
      </w:pPr>
    </w:lvl>
  </w:abstractNum>
  <w:abstractNum w:abstractNumId="24" w15:restartNumberingAfterBreak="0">
    <w:nsid w:val="00000019"/>
    <w:multiLevelType w:val="single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5" w15:restartNumberingAfterBreak="0">
    <w:nsid w:val="0000001A"/>
    <w:multiLevelType w:val="singleLevel"/>
    <w:tmpl w:val="0000001A"/>
    <w:name w:val="WW8Num3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26" w15:restartNumberingAfterBreak="0">
    <w:nsid w:val="0000001B"/>
    <w:multiLevelType w:val="multilevel"/>
    <w:tmpl w:val="F2CE915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27" w15:restartNumberingAfterBreak="0">
    <w:nsid w:val="0000001C"/>
    <w:multiLevelType w:val="singleLevel"/>
    <w:tmpl w:val="0000001C"/>
    <w:name w:val="WW8Num37"/>
    <w:lvl w:ilvl="0">
      <w:start w:val="1"/>
      <w:numFmt w:val="bullet"/>
      <w:lvlText w:val=""/>
      <w:lvlJc w:val="left"/>
      <w:pPr>
        <w:tabs>
          <w:tab w:val="num" w:pos="765"/>
        </w:tabs>
        <w:ind w:left="765" w:hanging="360"/>
      </w:pPr>
      <w:rPr>
        <w:rFonts w:ascii="Wingdings" w:hAnsi="Wingdings" w:cs="StarSymbol"/>
        <w:sz w:val="18"/>
        <w:szCs w:val="18"/>
      </w:rPr>
    </w:lvl>
  </w:abstractNum>
  <w:abstractNum w:abstractNumId="28" w15:restartNumberingAfterBreak="0">
    <w:nsid w:val="0000001D"/>
    <w:multiLevelType w:val="singleLevel"/>
    <w:tmpl w:val="0000001D"/>
    <w:name w:val="WW8Num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  <w:sz w:val="18"/>
        <w:szCs w:val="18"/>
      </w:rPr>
    </w:lvl>
  </w:abstractNum>
  <w:abstractNum w:abstractNumId="29" w15:restartNumberingAfterBreak="0">
    <w:nsid w:val="0000001E"/>
    <w:multiLevelType w:val="single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30" w15:restartNumberingAfterBreak="0">
    <w:nsid w:val="0000001F"/>
    <w:multiLevelType w:val="multilevel"/>
    <w:tmpl w:val="0000001F"/>
    <w:name w:val="WW8Num4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</w:lvl>
  </w:abstractNum>
  <w:abstractNum w:abstractNumId="31" w15:restartNumberingAfterBreak="0">
    <w:nsid w:val="00000020"/>
    <w:multiLevelType w:val="multilevel"/>
    <w:tmpl w:val="00000020"/>
    <w:name w:val="WW8Num41"/>
    <w:lvl w:ilvl="0">
      <w:start w:val="18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659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32" w15:restartNumberingAfterBreak="0">
    <w:nsid w:val="00000021"/>
    <w:multiLevelType w:val="singleLevel"/>
    <w:tmpl w:val="00000021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3" w15:restartNumberingAfterBreak="0">
    <w:nsid w:val="00000022"/>
    <w:multiLevelType w:val="singleLevel"/>
    <w:tmpl w:val="00000022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/>
      </w:rPr>
    </w:lvl>
  </w:abstractNum>
  <w:abstractNum w:abstractNumId="34" w15:restartNumberingAfterBreak="0">
    <w:nsid w:val="00000023"/>
    <w:multiLevelType w:val="singleLevel"/>
    <w:tmpl w:val="00000023"/>
    <w:name w:val="WW8Num46"/>
    <w:lvl w:ilvl="0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/>
        <w:color w:val="auto"/>
      </w:rPr>
    </w:lvl>
  </w:abstractNum>
  <w:abstractNum w:abstractNumId="35" w15:restartNumberingAfterBreak="0">
    <w:nsid w:val="00000024"/>
    <w:multiLevelType w:val="singleLevel"/>
    <w:tmpl w:val="00000024"/>
    <w:name w:val="WW8Num50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</w:rPr>
    </w:lvl>
  </w:abstractNum>
  <w:abstractNum w:abstractNumId="36" w15:restartNumberingAfterBreak="0">
    <w:nsid w:val="00000025"/>
    <w:multiLevelType w:val="singleLevel"/>
    <w:tmpl w:val="00000025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7" w15:restartNumberingAfterBreak="0">
    <w:nsid w:val="00000026"/>
    <w:multiLevelType w:val="singleLevel"/>
    <w:tmpl w:val="0000002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</w:abstractNum>
  <w:abstractNum w:abstractNumId="38" w15:restartNumberingAfterBreak="0">
    <w:nsid w:val="00000027"/>
    <w:multiLevelType w:val="singleLevel"/>
    <w:tmpl w:val="00000027"/>
    <w:name w:val="WW8Num56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9" w15:restartNumberingAfterBreak="0">
    <w:nsid w:val="00000028"/>
    <w:multiLevelType w:val="singleLevel"/>
    <w:tmpl w:val="00000028"/>
    <w:name w:val="WW8Num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9"/>
    <w:multiLevelType w:val="multilevel"/>
    <w:tmpl w:val="00000029"/>
    <w:name w:val="WW8Num5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744" w:hanging="1800"/>
      </w:pPr>
    </w:lvl>
  </w:abstractNum>
  <w:abstractNum w:abstractNumId="41" w15:restartNumberingAfterBreak="0">
    <w:nsid w:val="0000002A"/>
    <w:multiLevelType w:val="multilevel"/>
    <w:tmpl w:val="0000002A"/>
    <w:name w:val="WW8Num59"/>
    <w:lvl w:ilvl="0">
      <w:start w:val="7"/>
      <w:numFmt w:val="decimal"/>
      <w:lvlText w:val="%1"/>
      <w:lvlJc w:val="left"/>
      <w:pPr>
        <w:tabs>
          <w:tab w:val="num" w:pos="0"/>
        </w:tabs>
        <w:ind w:left="435" w:hanging="435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60" w:hanging="435"/>
      </w:pPr>
      <w:rPr>
        <w:i w:val="0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57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75" w:hanging="180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  <w:rPr>
        <w:i w:val="0"/>
      </w:rPr>
    </w:lvl>
  </w:abstractNum>
  <w:abstractNum w:abstractNumId="42" w15:restartNumberingAfterBreak="0">
    <w:nsid w:val="0000002D"/>
    <w:multiLevelType w:val="singleLevel"/>
    <w:tmpl w:val="0000002D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/>
      </w:rPr>
    </w:lvl>
  </w:abstractNum>
  <w:abstractNum w:abstractNumId="43" w15:restartNumberingAfterBreak="0">
    <w:nsid w:val="00000030"/>
    <w:multiLevelType w:val="singleLevel"/>
    <w:tmpl w:val="00000030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4" w15:restartNumberingAfterBreak="0">
    <w:nsid w:val="00000031"/>
    <w:multiLevelType w:val="singleLevel"/>
    <w:tmpl w:val="00000031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</w:abstractNum>
  <w:abstractNum w:abstractNumId="45" w15:restartNumberingAfterBreak="0">
    <w:nsid w:val="00000038"/>
    <w:multiLevelType w:val="multilevel"/>
    <w:tmpl w:val="1370163A"/>
    <w:name w:val="WW8Num60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46" w15:restartNumberingAfterBreak="0">
    <w:nsid w:val="00000039"/>
    <w:multiLevelType w:val="singleLevel"/>
    <w:tmpl w:val="00000039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7" w15:restartNumberingAfterBreak="0">
    <w:nsid w:val="0000003B"/>
    <w:multiLevelType w:val="multilevel"/>
    <w:tmpl w:val="0000003B"/>
    <w:name w:val="WW8Num63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</w:lvl>
  </w:abstractNum>
  <w:abstractNum w:abstractNumId="48" w15:restartNumberingAfterBreak="0">
    <w:nsid w:val="0000003C"/>
    <w:multiLevelType w:val="multilevel"/>
    <w:tmpl w:val="0000003C"/>
    <w:name w:val="WW8Num64"/>
    <w:lvl w:ilvl="0">
      <w:start w:val="18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8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49" w15:restartNumberingAfterBreak="0">
    <w:nsid w:val="0000003E"/>
    <w:multiLevelType w:val="multilevel"/>
    <w:tmpl w:val="99AA7C56"/>
    <w:name w:val="WW8Num66"/>
    <w:lvl w:ilvl="0">
      <w:start w:val="20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0" w15:restartNumberingAfterBreak="0">
    <w:nsid w:val="0000003F"/>
    <w:multiLevelType w:val="multilevel"/>
    <w:tmpl w:val="0000003F"/>
    <w:name w:val="WW8Num67"/>
    <w:lvl w:ilvl="0">
      <w:start w:val="7"/>
      <w:numFmt w:val="decimal"/>
      <w:lvlText w:val="%1."/>
      <w:lvlJc w:val="left"/>
      <w:pPr>
        <w:tabs>
          <w:tab w:val="num" w:pos="0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76" w:hanging="720"/>
      </w:p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12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9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48" w:hanging="1800"/>
      </w:pPr>
    </w:lvl>
  </w:abstractNum>
  <w:abstractNum w:abstractNumId="51" w15:restartNumberingAfterBreak="0">
    <w:nsid w:val="00000041"/>
    <w:multiLevelType w:val="singleLevel"/>
    <w:tmpl w:val="00000041"/>
    <w:name w:val="WW8Num69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2" w15:restartNumberingAfterBreak="0">
    <w:nsid w:val="00000046"/>
    <w:multiLevelType w:val="singleLevel"/>
    <w:tmpl w:val="00000046"/>
    <w:name w:val="WW8Num7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00000049"/>
    <w:multiLevelType w:val="singleLevel"/>
    <w:tmpl w:val="00000049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/>
      </w:rPr>
    </w:lvl>
  </w:abstractNum>
  <w:abstractNum w:abstractNumId="54" w15:restartNumberingAfterBreak="0">
    <w:nsid w:val="0000004A"/>
    <w:multiLevelType w:val="singleLevel"/>
    <w:tmpl w:val="0000004A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/>
        <w:b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vertAlign w:val="baseline"/>
      </w:rPr>
    </w:lvl>
  </w:abstractNum>
  <w:abstractNum w:abstractNumId="55" w15:restartNumberingAfterBreak="0">
    <w:nsid w:val="0000004B"/>
    <w:multiLevelType w:val="singleLevel"/>
    <w:tmpl w:val="0000004B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vertAlign w:val="baseline"/>
      </w:rPr>
    </w:lvl>
  </w:abstractNum>
  <w:abstractNum w:abstractNumId="56" w15:restartNumberingAfterBreak="0">
    <w:nsid w:val="0000004C"/>
    <w:multiLevelType w:val="singleLevel"/>
    <w:tmpl w:val="0000004C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</w:abstractNum>
  <w:abstractNum w:abstractNumId="57" w15:restartNumberingAfterBreak="0">
    <w:nsid w:val="0000004D"/>
    <w:multiLevelType w:val="singleLevel"/>
    <w:tmpl w:val="0000004D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16"/>
        <w:vertAlign w:val="baseline"/>
      </w:rPr>
    </w:lvl>
  </w:abstractNum>
  <w:abstractNum w:abstractNumId="58" w15:restartNumberingAfterBreak="0">
    <w:nsid w:val="0000004E"/>
    <w:multiLevelType w:val="singleLevel"/>
    <w:tmpl w:val="0000004E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9" w15:restartNumberingAfterBreak="0">
    <w:nsid w:val="00000050"/>
    <w:multiLevelType w:val="singleLevel"/>
    <w:tmpl w:val="00000050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18"/>
        <w:szCs w:val="18"/>
      </w:rPr>
    </w:lvl>
  </w:abstractNum>
  <w:abstractNum w:abstractNumId="60" w15:restartNumberingAfterBreak="0">
    <w:nsid w:val="00000051"/>
    <w:multiLevelType w:val="singleLevel"/>
    <w:tmpl w:val="00000051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/>
      </w:rPr>
    </w:lvl>
  </w:abstractNum>
  <w:abstractNum w:abstractNumId="61" w15:restartNumberingAfterBreak="0">
    <w:nsid w:val="00000052"/>
    <w:multiLevelType w:val="multilevel"/>
    <w:tmpl w:val="00000052"/>
    <w:name w:val="WW8Num8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2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00000054"/>
    <w:multiLevelType w:val="multilevel"/>
    <w:tmpl w:val="00000054"/>
    <w:name w:val="WW8Num89"/>
    <w:lvl w:ilvl="0">
      <w:start w:val="22"/>
      <w:numFmt w:val="decimal"/>
      <w:lvlText w:val="%1"/>
      <w:lvlJc w:val="left"/>
      <w:pPr>
        <w:tabs>
          <w:tab w:val="num" w:pos="0"/>
        </w:tabs>
        <w:ind w:left="375" w:hanging="375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75" w:hanging="375"/>
      </w:pPr>
      <w:rPr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u w:val="none"/>
      </w:rPr>
    </w:lvl>
  </w:abstractNum>
  <w:abstractNum w:abstractNumId="63" w15:restartNumberingAfterBreak="0">
    <w:nsid w:val="00000056"/>
    <w:multiLevelType w:val="singleLevel"/>
    <w:tmpl w:val="00000056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/>
        <w:b/>
        <w:i w:val="0"/>
        <w:caps w:val="0"/>
        <w:smallCaps w:val="0"/>
        <w:strike w:val="0"/>
        <w:dstrike w:val="0"/>
        <w:vanish w:val="0"/>
        <w:color w:val="auto"/>
        <w:position w:val="0"/>
        <w:sz w:val="16"/>
        <w:vertAlign w:val="baseline"/>
      </w:rPr>
    </w:lvl>
  </w:abstractNum>
  <w:abstractNum w:abstractNumId="64" w15:restartNumberingAfterBreak="0">
    <w:nsid w:val="00000057"/>
    <w:multiLevelType w:val="singleLevel"/>
    <w:tmpl w:val="00000057"/>
    <w:name w:val="WW8Num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auto"/>
      </w:rPr>
    </w:lvl>
  </w:abstractNum>
  <w:abstractNum w:abstractNumId="65" w15:restartNumberingAfterBreak="0">
    <w:nsid w:val="0000005A"/>
    <w:multiLevelType w:val="singleLevel"/>
    <w:tmpl w:val="0000005A"/>
    <w:name w:val="WW8Num9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</w:abstractNum>
  <w:abstractNum w:abstractNumId="66" w15:restartNumberingAfterBreak="0">
    <w:nsid w:val="0000005D"/>
    <w:multiLevelType w:val="singleLevel"/>
    <w:tmpl w:val="0000005D"/>
    <w:name w:val="WW8Num98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/>
      </w:rPr>
    </w:lvl>
  </w:abstractNum>
  <w:abstractNum w:abstractNumId="67" w15:restartNumberingAfterBreak="0">
    <w:nsid w:val="0000005E"/>
    <w:multiLevelType w:val="multilevel"/>
    <w:tmpl w:val="0000005E"/>
    <w:name w:val="WW8Num9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13"/>
        </w:tabs>
        <w:ind w:left="815" w:hanging="360"/>
      </w:pPr>
    </w:lvl>
    <w:lvl w:ilvl="2">
      <w:start w:val="1"/>
      <w:numFmt w:val="lowerRoman"/>
      <w:lvlText w:val="%3."/>
      <w:lvlJc w:val="left"/>
      <w:pPr>
        <w:tabs>
          <w:tab w:val="num" w:pos="-113"/>
        </w:tabs>
        <w:ind w:left="2047" w:hanging="180"/>
      </w:pPr>
    </w:lvl>
    <w:lvl w:ilvl="3">
      <w:start w:val="1"/>
      <w:numFmt w:val="decimal"/>
      <w:lvlText w:val="%4."/>
      <w:lvlJc w:val="left"/>
      <w:pPr>
        <w:tabs>
          <w:tab w:val="num" w:pos="-113"/>
        </w:tabs>
        <w:ind w:left="2767" w:hanging="360"/>
      </w:pPr>
    </w:lvl>
    <w:lvl w:ilvl="4">
      <w:start w:val="1"/>
      <w:numFmt w:val="lowerLetter"/>
      <w:lvlText w:val="%5."/>
      <w:lvlJc w:val="left"/>
      <w:pPr>
        <w:tabs>
          <w:tab w:val="num" w:pos="-113"/>
        </w:tabs>
        <w:ind w:left="3487" w:hanging="360"/>
      </w:pPr>
    </w:lvl>
    <w:lvl w:ilvl="5">
      <w:start w:val="1"/>
      <w:numFmt w:val="lowerRoman"/>
      <w:lvlText w:val="%6."/>
      <w:lvlJc w:val="left"/>
      <w:pPr>
        <w:tabs>
          <w:tab w:val="num" w:pos="-113"/>
        </w:tabs>
        <w:ind w:left="4207" w:hanging="180"/>
      </w:pPr>
    </w:lvl>
    <w:lvl w:ilvl="6">
      <w:start w:val="1"/>
      <w:numFmt w:val="decimal"/>
      <w:lvlText w:val="%7."/>
      <w:lvlJc w:val="left"/>
      <w:pPr>
        <w:tabs>
          <w:tab w:val="num" w:pos="-113"/>
        </w:tabs>
        <w:ind w:left="4927" w:hanging="360"/>
      </w:pPr>
    </w:lvl>
    <w:lvl w:ilvl="7">
      <w:start w:val="1"/>
      <w:numFmt w:val="lowerLetter"/>
      <w:lvlText w:val="%8."/>
      <w:lvlJc w:val="left"/>
      <w:pPr>
        <w:tabs>
          <w:tab w:val="num" w:pos="-113"/>
        </w:tabs>
        <w:ind w:left="5647" w:hanging="360"/>
      </w:pPr>
    </w:lvl>
    <w:lvl w:ilvl="8">
      <w:start w:val="1"/>
      <w:numFmt w:val="lowerRoman"/>
      <w:lvlText w:val="%9."/>
      <w:lvlJc w:val="left"/>
      <w:pPr>
        <w:tabs>
          <w:tab w:val="num" w:pos="-113"/>
        </w:tabs>
        <w:ind w:left="6367" w:hanging="180"/>
      </w:pPr>
    </w:lvl>
  </w:abstractNum>
  <w:abstractNum w:abstractNumId="68" w15:restartNumberingAfterBreak="0">
    <w:nsid w:val="0000005F"/>
    <w:multiLevelType w:val="singleLevel"/>
    <w:tmpl w:val="0000005F"/>
    <w:name w:val="WW8Num100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9" w15:restartNumberingAfterBreak="0">
    <w:nsid w:val="00000060"/>
    <w:multiLevelType w:val="singleLevel"/>
    <w:tmpl w:val="27EABACE"/>
    <w:name w:val="WW8Num101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70" w15:restartNumberingAfterBreak="0">
    <w:nsid w:val="00000061"/>
    <w:multiLevelType w:val="multilevel"/>
    <w:tmpl w:val="00000061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1" w15:restartNumberingAfterBreak="0">
    <w:nsid w:val="00000062"/>
    <w:multiLevelType w:val="singleLevel"/>
    <w:tmpl w:val="00000062"/>
    <w:name w:val="WW8Num1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2" w15:restartNumberingAfterBreak="0">
    <w:nsid w:val="00000063"/>
    <w:multiLevelType w:val="multilevel"/>
    <w:tmpl w:val="62CA6F22"/>
    <w:name w:val="WW8Num10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744" w:hanging="1800"/>
      </w:pPr>
    </w:lvl>
  </w:abstractNum>
  <w:abstractNum w:abstractNumId="73" w15:restartNumberingAfterBreak="0">
    <w:nsid w:val="04E02586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5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B6C5423"/>
    <w:multiLevelType w:val="hybridMultilevel"/>
    <w:tmpl w:val="248EC640"/>
    <w:lvl w:ilvl="0" w:tplc="0C56B7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D327602"/>
    <w:multiLevelType w:val="hybridMultilevel"/>
    <w:tmpl w:val="AE50D3AE"/>
    <w:lvl w:ilvl="0" w:tplc="D884B740">
      <w:start w:val="1"/>
      <w:numFmt w:val="decimal"/>
      <w:lvlText w:val="%1."/>
      <w:lvlJc w:val="left"/>
      <w:pPr>
        <w:ind w:left="1063" w:hanging="70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0F8F0850"/>
    <w:multiLevelType w:val="hybridMultilevel"/>
    <w:tmpl w:val="B30C453C"/>
    <w:lvl w:ilvl="0" w:tplc="30EAE2E2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="Arial"/>
        <w:b w:val="0"/>
      </w:rPr>
    </w:lvl>
    <w:lvl w:ilvl="1" w:tplc="930CD410">
      <w:start w:val="1"/>
      <w:numFmt w:val="decimal"/>
      <w:lvlText w:val="%2)"/>
      <w:lvlJc w:val="left"/>
      <w:pPr>
        <w:ind w:left="144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04444D9"/>
    <w:multiLevelType w:val="hybridMultilevel"/>
    <w:tmpl w:val="B4386604"/>
    <w:lvl w:ilvl="0" w:tplc="3E628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6C7409"/>
    <w:multiLevelType w:val="hybridMultilevel"/>
    <w:tmpl w:val="9F30895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84" w15:restartNumberingAfterBreak="0">
    <w:nsid w:val="16184B11"/>
    <w:multiLevelType w:val="hybridMultilevel"/>
    <w:tmpl w:val="E36EA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82A3CB1"/>
    <w:multiLevelType w:val="hybridMultilevel"/>
    <w:tmpl w:val="806E7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8" w15:restartNumberingAfterBreak="0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89" w15:restartNumberingAfterBreak="0">
    <w:nsid w:val="20812DE4"/>
    <w:multiLevelType w:val="hybridMultilevel"/>
    <w:tmpl w:val="3BBAB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0A05E5F"/>
    <w:multiLevelType w:val="hybridMultilevel"/>
    <w:tmpl w:val="21003F80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3C048DA">
      <w:start w:val="5"/>
      <w:numFmt w:val="decimal"/>
      <w:lvlText w:val="%2."/>
      <w:lvlJc w:val="left"/>
      <w:pPr>
        <w:ind w:left="1440" w:hanging="360"/>
      </w:pPr>
      <w:rPr>
        <w:rFonts w:ascii="Arial Narrow" w:eastAsiaTheme="majorEastAsia" w:hAnsi="Arial Narrow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3DD0383"/>
    <w:multiLevelType w:val="hybridMultilevel"/>
    <w:tmpl w:val="B4AC9C14"/>
    <w:lvl w:ilvl="0" w:tplc="02FA9B0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4A86F46"/>
    <w:multiLevelType w:val="hybridMultilevel"/>
    <w:tmpl w:val="427CEBD0"/>
    <w:lvl w:ilvl="0" w:tplc="D3028D24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8BE41A7"/>
    <w:multiLevelType w:val="hybridMultilevel"/>
    <w:tmpl w:val="1A1E7144"/>
    <w:lvl w:ilvl="0" w:tplc="CE7E58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5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6" w15:restartNumberingAfterBreak="0">
    <w:nsid w:val="2A496CC5"/>
    <w:multiLevelType w:val="hybridMultilevel"/>
    <w:tmpl w:val="F7EA811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C767574"/>
    <w:multiLevelType w:val="hybridMultilevel"/>
    <w:tmpl w:val="4AC60DDC"/>
    <w:lvl w:ilvl="0" w:tplc="0B60D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F2F56FA"/>
    <w:multiLevelType w:val="hybridMultilevel"/>
    <w:tmpl w:val="FEB888EA"/>
    <w:lvl w:ilvl="0" w:tplc="F8100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F3D7B94"/>
    <w:multiLevelType w:val="hybridMultilevel"/>
    <w:tmpl w:val="5ABEC3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08C2AA1"/>
    <w:multiLevelType w:val="hybridMultilevel"/>
    <w:tmpl w:val="45FAE9CC"/>
    <w:lvl w:ilvl="0" w:tplc="3684C2CA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781E2C"/>
    <w:multiLevelType w:val="hybridMultilevel"/>
    <w:tmpl w:val="76FE8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7810283"/>
    <w:multiLevelType w:val="hybridMultilevel"/>
    <w:tmpl w:val="3A9E263E"/>
    <w:lvl w:ilvl="0" w:tplc="2E641F1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5" w15:restartNumberingAfterBreak="0">
    <w:nsid w:val="37B55E5D"/>
    <w:multiLevelType w:val="hybridMultilevel"/>
    <w:tmpl w:val="0A6AF34C"/>
    <w:lvl w:ilvl="0" w:tplc="363624AC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6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E975B0F"/>
    <w:multiLevelType w:val="hybridMultilevel"/>
    <w:tmpl w:val="E58E1264"/>
    <w:lvl w:ilvl="0" w:tplc="D520B1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="Times New Roman" w:hAnsiTheme="majorHAnsi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EC844E2"/>
    <w:multiLevelType w:val="hybridMultilevel"/>
    <w:tmpl w:val="A126BD72"/>
    <w:lvl w:ilvl="0" w:tplc="F4FC2DDC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C89E079E">
      <w:start w:val="2"/>
      <w:numFmt w:val="bullet"/>
      <w:lvlText w:val="-"/>
      <w:lvlJc w:val="left"/>
      <w:pPr>
        <w:ind w:left="1364" w:hanging="360"/>
      </w:pPr>
      <w:rPr>
        <w:rFonts w:ascii="Cambria" w:eastAsia="Times New Roman" w:hAnsi="Cambria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1" w15:restartNumberingAfterBreak="0">
    <w:nsid w:val="40ED7A68"/>
    <w:multiLevelType w:val="hybridMultilevel"/>
    <w:tmpl w:val="5F9C4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17616BD"/>
    <w:multiLevelType w:val="multilevel"/>
    <w:tmpl w:val="03CC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3D740F4"/>
    <w:multiLevelType w:val="hybridMultilevel"/>
    <w:tmpl w:val="E36EA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9230DDC"/>
    <w:multiLevelType w:val="hybridMultilevel"/>
    <w:tmpl w:val="B310F946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498A72A2"/>
    <w:multiLevelType w:val="hybridMultilevel"/>
    <w:tmpl w:val="DAEAF1C4"/>
    <w:lvl w:ilvl="0" w:tplc="831C3232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Calibr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BB47319"/>
    <w:multiLevelType w:val="hybridMultilevel"/>
    <w:tmpl w:val="840429BE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8" w15:restartNumberingAfterBreak="0">
    <w:nsid w:val="4BFB32F2"/>
    <w:multiLevelType w:val="hybridMultilevel"/>
    <w:tmpl w:val="1B5025E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7298BEA2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  <w:sz w:val="20"/>
        <w:szCs w:val="20"/>
      </w:rPr>
    </w:lvl>
    <w:lvl w:ilvl="2" w:tplc="7E10A1B6">
      <w:start w:val="1"/>
      <w:numFmt w:val="decimal"/>
      <w:lvlText w:val="%3."/>
      <w:lvlJc w:val="right"/>
      <w:pPr>
        <w:tabs>
          <w:tab w:val="num" w:pos="786"/>
        </w:tabs>
        <w:ind w:left="786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C882F66"/>
    <w:multiLevelType w:val="hybridMultilevel"/>
    <w:tmpl w:val="AC1652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122" w15:restartNumberingAfterBreak="0">
    <w:nsid w:val="5083014B"/>
    <w:multiLevelType w:val="hybridMultilevel"/>
    <w:tmpl w:val="B09E3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352FF4"/>
    <w:multiLevelType w:val="hybridMultilevel"/>
    <w:tmpl w:val="C4E03B28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4" w15:restartNumberingAfterBreak="0">
    <w:nsid w:val="5374481C"/>
    <w:multiLevelType w:val="hybridMultilevel"/>
    <w:tmpl w:val="45A65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4590FFC"/>
    <w:multiLevelType w:val="hybridMultilevel"/>
    <w:tmpl w:val="DEC25C72"/>
    <w:name w:val="WW8Num242"/>
    <w:lvl w:ilvl="0" w:tplc="7232710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6" w15:restartNumberingAfterBreak="0">
    <w:nsid w:val="58724DE6"/>
    <w:multiLevelType w:val="hybridMultilevel"/>
    <w:tmpl w:val="C306491E"/>
    <w:lvl w:ilvl="0" w:tplc="5094AB0C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AB80C2C"/>
    <w:multiLevelType w:val="hybridMultilevel"/>
    <w:tmpl w:val="1C9020CE"/>
    <w:lvl w:ilvl="0" w:tplc="D80846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1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2" w15:restartNumberingAfterBreak="0">
    <w:nsid w:val="634762A9"/>
    <w:multiLevelType w:val="hybridMultilevel"/>
    <w:tmpl w:val="5116353C"/>
    <w:lvl w:ilvl="0" w:tplc="B6F2044A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5E41B62"/>
    <w:multiLevelType w:val="hybridMultilevel"/>
    <w:tmpl w:val="450686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67606C1"/>
    <w:multiLevelType w:val="hybridMultilevel"/>
    <w:tmpl w:val="E36EAF5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8" w15:restartNumberingAfterBreak="0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cs="Times New Roman"/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9" w15:restartNumberingAfterBreak="0">
    <w:nsid w:val="6C48533F"/>
    <w:multiLevelType w:val="multilevel"/>
    <w:tmpl w:val="D8AC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CF54F94"/>
    <w:multiLevelType w:val="multilevel"/>
    <w:tmpl w:val="6A9E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EB575E8"/>
    <w:multiLevelType w:val="multilevel"/>
    <w:tmpl w:val="68563E64"/>
    <w:name w:val="WW8Num244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-142"/>
        </w:tabs>
        <w:ind w:left="644" w:hanging="360"/>
      </w:pPr>
      <w:rPr>
        <w:rFonts w:ascii="StarSymbol" w:hAnsi="StarSymbol" w:cs="StarSymbol"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42"/>
        </w:tabs>
        <w:ind w:left="1714" w:hanging="72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42"/>
        </w:tabs>
        <w:ind w:left="2140" w:hanging="720"/>
      </w:pPr>
      <w:rPr>
        <w:rFonts w:ascii="StarSymbol" w:hAnsi="StarSymbol" w:cs="StarSymbol" w:hint="default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42"/>
        </w:tabs>
        <w:ind w:left="2926" w:hanging="108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142"/>
        </w:tabs>
        <w:ind w:left="3352" w:hanging="108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42"/>
        </w:tabs>
        <w:ind w:left="4138" w:hanging="1440"/>
      </w:pPr>
      <w:rPr>
        <w:rFonts w:ascii="StarSymbol" w:hAnsi="StarSymbol" w:cs="StarSymbol" w:hint="default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142"/>
        </w:tabs>
        <w:ind w:left="4924" w:hanging="180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42"/>
        </w:tabs>
        <w:ind w:left="5350" w:hanging="1800"/>
      </w:pPr>
      <w:rPr>
        <w:rFonts w:ascii="StarSymbol" w:hAnsi="StarSymbol" w:cs="StarSymbol" w:hint="default"/>
        <w:sz w:val="18"/>
        <w:szCs w:val="18"/>
      </w:rPr>
    </w:lvl>
  </w:abstractNum>
  <w:abstractNum w:abstractNumId="142" w15:restartNumberingAfterBreak="0">
    <w:nsid w:val="6F6B2070"/>
    <w:multiLevelType w:val="hybridMultilevel"/>
    <w:tmpl w:val="543CDEE0"/>
    <w:styleLink w:val="Zaimportowanystyl19"/>
    <w:lvl w:ilvl="0" w:tplc="FA04F4D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382F9B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ACE429E">
      <w:start w:val="1"/>
      <w:numFmt w:val="lowerRoman"/>
      <w:lvlText w:val="%3."/>
      <w:lvlJc w:val="left"/>
      <w:pPr>
        <w:ind w:left="1724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AAEA51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223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38AA72E">
      <w:start w:val="1"/>
      <w:numFmt w:val="lowerRoman"/>
      <w:lvlText w:val="%6."/>
      <w:lvlJc w:val="left"/>
      <w:pPr>
        <w:ind w:left="3884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F48108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B4B0A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4C02216">
      <w:start w:val="1"/>
      <w:numFmt w:val="lowerRoman"/>
      <w:lvlText w:val="%9."/>
      <w:lvlJc w:val="left"/>
      <w:pPr>
        <w:ind w:left="6044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 w15:restartNumberingAfterBreak="0">
    <w:nsid w:val="709854DE"/>
    <w:multiLevelType w:val="hybridMultilevel"/>
    <w:tmpl w:val="94260830"/>
    <w:lvl w:ilvl="0" w:tplc="968C09C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74F5520"/>
    <w:multiLevelType w:val="hybridMultilevel"/>
    <w:tmpl w:val="DC5C7542"/>
    <w:lvl w:ilvl="0" w:tplc="52306988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7E25D14"/>
    <w:multiLevelType w:val="hybridMultilevel"/>
    <w:tmpl w:val="0D748278"/>
    <w:lvl w:ilvl="0" w:tplc="976EC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C01C24"/>
    <w:multiLevelType w:val="hybridMultilevel"/>
    <w:tmpl w:val="0AAA73B6"/>
    <w:lvl w:ilvl="0" w:tplc="AF9218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61229F"/>
    <w:multiLevelType w:val="hybridMultilevel"/>
    <w:tmpl w:val="ED9AF0D8"/>
    <w:lvl w:ilvl="0" w:tplc="31AAB562">
      <w:start w:val="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02009">
    <w:abstractNumId w:val="0"/>
  </w:num>
  <w:num w:numId="2" w16cid:durableId="610086193">
    <w:abstractNumId w:val="13"/>
  </w:num>
  <w:num w:numId="3" w16cid:durableId="1657144372">
    <w:abstractNumId w:val="130"/>
  </w:num>
  <w:num w:numId="4" w16cid:durableId="1838108774">
    <w:abstractNumId w:val="104"/>
  </w:num>
  <w:num w:numId="5" w16cid:durableId="577054184">
    <w:abstractNumId w:val="126"/>
  </w:num>
  <w:num w:numId="6" w16cid:durableId="590356204">
    <w:abstractNumId w:val="110"/>
  </w:num>
  <w:num w:numId="7" w16cid:durableId="416680299">
    <w:abstractNumId w:val="129"/>
  </w:num>
  <w:num w:numId="8" w16cid:durableId="772089575">
    <w:abstractNumId w:val="131"/>
  </w:num>
  <w:num w:numId="9" w16cid:durableId="619534960">
    <w:abstractNumId w:val="135"/>
  </w:num>
  <w:num w:numId="10" w16cid:durableId="37703994">
    <w:abstractNumId w:val="83"/>
  </w:num>
  <w:num w:numId="11" w16cid:durableId="1842742870">
    <w:abstractNumId w:val="137"/>
  </w:num>
  <w:num w:numId="12" w16cid:durableId="1437752611">
    <w:abstractNumId w:val="116"/>
  </w:num>
  <w:num w:numId="13" w16cid:durableId="198974146">
    <w:abstractNumId w:val="93"/>
  </w:num>
  <w:num w:numId="14" w16cid:durableId="1382442567">
    <w:abstractNumId w:val="87"/>
  </w:num>
  <w:num w:numId="15" w16cid:durableId="112988497">
    <w:abstractNumId w:val="101"/>
  </w:num>
  <w:num w:numId="16" w16cid:durableId="412314327">
    <w:abstractNumId w:val="86"/>
  </w:num>
  <w:num w:numId="17" w16cid:durableId="1891072797">
    <w:abstractNumId w:val="127"/>
  </w:num>
  <w:num w:numId="18" w16cid:durableId="1540049431">
    <w:abstractNumId w:val="81"/>
  </w:num>
  <w:num w:numId="19" w16cid:durableId="1342197699">
    <w:abstractNumId w:val="106"/>
  </w:num>
  <w:num w:numId="20" w16cid:durableId="1054693418">
    <w:abstractNumId w:val="91"/>
  </w:num>
  <w:num w:numId="21" w16cid:durableId="4792575">
    <w:abstractNumId w:val="147"/>
  </w:num>
  <w:num w:numId="22" w16cid:durableId="1773435893">
    <w:abstractNumId w:val="145"/>
  </w:num>
  <w:num w:numId="23" w16cid:durableId="867449075">
    <w:abstractNumId w:val="92"/>
  </w:num>
  <w:num w:numId="24" w16cid:durableId="1172648277">
    <w:abstractNumId w:val="98"/>
  </w:num>
  <w:num w:numId="25" w16cid:durableId="802119933">
    <w:abstractNumId w:val="76"/>
  </w:num>
  <w:num w:numId="26" w16cid:durableId="66736016">
    <w:abstractNumId w:val="108"/>
  </w:num>
  <w:num w:numId="27" w16cid:durableId="1595479942">
    <w:abstractNumId w:val="80"/>
  </w:num>
  <w:num w:numId="28" w16cid:durableId="433014250">
    <w:abstractNumId w:val="89"/>
  </w:num>
  <w:num w:numId="29" w16cid:durableId="920141943">
    <w:abstractNumId w:val="75"/>
  </w:num>
  <w:num w:numId="30" w16cid:durableId="298342524">
    <w:abstractNumId w:val="79"/>
  </w:num>
  <w:num w:numId="31" w16cid:durableId="1592198987">
    <w:abstractNumId w:val="74"/>
  </w:num>
  <w:num w:numId="32" w16cid:durableId="1000734962">
    <w:abstractNumId w:val="133"/>
  </w:num>
  <w:num w:numId="33" w16cid:durableId="102579771">
    <w:abstractNumId w:val="148"/>
  </w:num>
  <w:num w:numId="34" w16cid:durableId="1693991855">
    <w:abstractNumId w:val="100"/>
  </w:num>
  <w:num w:numId="35" w16cid:durableId="373427108">
    <w:abstractNumId w:val="95"/>
  </w:num>
  <w:num w:numId="36" w16cid:durableId="1798373555">
    <w:abstractNumId w:val="78"/>
  </w:num>
  <w:num w:numId="37" w16cid:durableId="917246857">
    <w:abstractNumId w:val="128"/>
  </w:num>
  <w:num w:numId="38" w16cid:durableId="1443110250">
    <w:abstractNumId w:val="107"/>
  </w:num>
  <w:num w:numId="39" w16cid:durableId="76248101">
    <w:abstractNumId w:val="120"/>
  </w:num>
  <w:num w:numId="40" w16cid:durableId="1972587336">
    <w:abstractNumId w:val="73"/>
  </w:num>
  <w:num w:numId="41" w16cid:durableId="2041280991">
    <w:abstractNumId w:val="146"/>
  </w:num>
  <w:num w:numId="42" w16cid:durableId="1611668701">
    <w:abstractNumId w:val="142"/>
  </w:num>
  <w:num w:numId="43" w16cid:durableId="1938709579">
    <w:abstractNumId w:val="138"/>
  </w:num>
  <w:num w:numId="44" w16cid:durableId="1013120">
    <w:abstractNumId w:val="121"/>
  </w:num>
  <w:num w:numId="45" w16cid:durableId="112067229">
    <w:abstractNumId w:val="94"/>
  </w:num>
  <w:num w:numId="46" w16cid:durableId="109781646">
    <w:abstractNumId w:val="109"/>
  </w:num>
  <w:num w:numId="47" w16cid:durableId="381909701">
    <w:abstractNumId w:val="90"/>
  </w:num>
  <w:num w:numId="48" w16cid:durableId="25908353">
    <w:abstractNumId w:val="105"/>
  </w:num>
  <w:num w:numId="49" w16cid:durableId="1716586573">
    <w:abstractNumId w:val="117"/>
  </w:num>
  <w:num w:numId="50" w16cid:durableId="1250040179">
    <w:abstractNumId w:val="111"/>
  </w:num>
  <w:num w:numId="51" w16cid:durableId="186409297">
    <w:abstractNumId w:val="144"/>
  </w:num>
  <w:num w:numId="52" w16cid:durableId="1800759207">
    <w:abstractNumId w:val="136"/>
  </w:num>
  <w:num w:numId="53" w16cid:durableId="1594896211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3597749">
    <w:abstractNumId w:val="124"/>
  </w:num>
  <w:num w:numId="55" w16cid:durableId="549659625">
    <w:abstractNumId w:val="115"/>
  </w:num>
  <w:num w:numId="56" w16cid:durableId="1219584039">
    <w:abstractNumId w:val="84"/>
  </w:num>
  <w:num w:numId="57" w16cid:durableId="1411074043">
    <w:abstractNumId w:val="143"/>
  </w:num>
  <w:num w:numId="58" w16cid:durableId="514852896">
    <w:abstractNumId w:val="132"/>
  </w:num>
  <w:num w:numId="59" w16cid:durableId="1676882134">
    <w:abstractNumId w:val="88"/>
  </w:num>
  <w:num w:numId="60" w16cid:durableId="1432318614">
    <w:abstractNumId w:val="96"/>
  </w:num>
  <w:num w:numId="61" w16cid:durableId="642740118">
    <w:abstractNumId w:val="103"/>
  </w:num>
  <w:num w:numId="62" w16cid:durableId="562906956">
    <w:abstractNumId w:val="122"/>
  </w:num>
  <w:num w:numId="63" w16cid:durableId="67311061">
    <w:abstractNumId w:val="85"/>
  </w:num>
  <w:num w:numId="64" w16cid:durableId="1105617602">
    <w:abstractNumId w:val="99"/>
  </w:num>
  <w:num w:numId="65" w16cid:durableId="871309716">
    <w:abstractNumId w:val="97"/>
  </w:num>
  <w:num w:numId="66" w16cid:durableId="1891578450">
    <w:abstractNumId w:val="82"/>
  </w:num>
  <w:num w:numId="67" w16cid:durableId="418989437">
    <w:abstractNumId w:val="113"/>
  </w:num>
  <w:num w:numId="68" w16cid:durableId="2108228164">
    <w:abstractNumId w:val="114"/>
  </w:num>
  <w:num w:numId="69" w16cid:durableId="1306200636">
    <w:abstractNumId w:val="123"/>
  </w:num>
  <w:num w:numId="70" w16cid:durableId="1404789704">
    <w:abstractNumId w:val="102"/>
  </w:num>
  <w:num w:numId="71" w16cid:durableId="1368487749">
    <w:abstractNumId w:val="140"/>
  </w:num>
  <w:num w:numId="72" w16cid:durableId="1741056186">
    <w:abstractNumId w:val="112"/>
  </w:num>
  <w:num w:numId="73" w16cid:durableId="847331155">
    <w:abstractNumId w:val="139"/>
  </w:num>
  <w:num w:numId="74" w16cid:durableId="1604607294">
    <w:abstractNumId w:val="77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C1"/>
    <w:rsid w:val="00001E92"/>
    <w:rsid w:val="00006458"/>
    <w:rsid w:val="00006E73"/>
    <w:rsid w:val="000108CA"/>
    <w:rsid w:val="00012744"/>
    <w:rsid w:val="00014146"/>
    <w:rsid w:val="00015BEA"/>
    <w:rsid w:val="00020BC1"/>
    <w:rsid w:val="00022FAA"/>
    <w:rsid w:val="00023EDF"/>
    <w:rsid w:val="00032FE1"/>
    <w:rsid w:val="0003608A"/>
    <w:rsid w:val="000374F1"/>
    <w:rsid w:val="000403D1"/>
    <w:rsid w:val="00040BAC"/>
    <w:rsid w:val="00041BC8"/>
    <w:rsid w:val="00041E4B"/>
    <w:rsid w:val="00042B0E"/>
    <w:rsid w:val="000450F4"/>
    <w:rsid w:val="0004750E"/>
    <w:rsid w:val="00050B4F"/>
    <w:rsid w:val="000511DB"/>
    <w:rsid w:val="00052E04"/>
    <w:rsid w:val="00054039"/>
    <w:rsid w:val="00054AB7"/>
    <w:rsid w:val="00054D45"/>
    <w:rsid w:val="00054E59"/>
    <w:rsid w:val="0005544B"/>
    <w:rsid w:val="000555F3"/>
    <w:rsid w:val="00060009"/>
    <w:rsid w:val="0006204E"/>
    <w:rsid w:val="00062323"/>
    <w:rsid w:val="00063886"/>
    <w:rsid w:val="00063D07"/>
    <w:rsid w:val="000640C1"/>
    <w:rsid w:val="00064D5E"/>
    <w:rsid w:val="00070C71"/>
    <w:rsid w:val="00071CC6"/>
    <w:rsid w:val="00071DA3"/>
    <w:rsid w:val="00072C22"/>
    <w:rsid w:val="00080EEA"/>
    <w:rsid w:val="000821CD"/>
    <w:rsid w:val="00082C87"/>
    <w:rsid w:val="000837E4"/>
    <w:rsid w:val="0008493D"/>
    <w:rsid w:val="00085280"/>
    <w:rsid w:val="00086933"/>
    <w:rsid w:val="0009140C"/>
    <w:rsid w:val="00092CD3"/>
    <w:rsid w:val="0009396D"/>
    <w:rsid w:val="0009468B"/>
    <w:rsid w:val="000950C7"/>
    <w:rsid w:val="000961AE"/>
    <w:rsid w:val="00097FE9"/>
    <w:rsid w:val="000A21D1"/>
    <w:rsid w:val="000A3695"/>
    <w:rsid w:val="000A537A"/>
    <w:rsid w:val="000A74E9"/>
    <w:rsid w:val="000B0135"/>
    <w:rsid w:val="000B0A74"/>
    <w:rsid w:val="000B11F0"/>
    <w:rsid w:val="000B3D9B"/>
    <w:rsid w:val="000B487C"/>
    <w:rsid w:val="000B6D62"/>
    <w:rsid w:val="000B73DE"/>
    <w:rsid w:val="000C23AC"/>
    <w:rsid w:val="000C2A22"/>
    <w:rsid w:val="000C441B"/>
    <w:rsid w:val="000C7ADC"/>
    <w:rsid w:val="000D3042"/>
    <w:rsid w:val="000D6408"/>
    <w:rsid w:val="000D674A"/>
    <w:rsid w:val="000D7E24"/>
    <w:rsid w:val="000E5063"/>
    <w:rsid w:val="000E55A4"/>
    <w:rsid w:val="000E600B"/>
    <w:rsid w:val="000F0F53"/>
    <w:rsid w:val="000F3B0E"/>
    <w:rsid w:val="000F4400"/>
    <w:rsid w:val="00100BB6"/>
    <w:rsid w:val="001064BA"/>
    <w:rsid w:val="00107962"/>
    <w:rsid w:val="00110049"/>
    <w:rsid w:val="0011024E"/>
    <w:rsid w:val="001136AA"/>
    <w:rsid w:val="00115EFD"/>
    <w:rsid w:val="001179B6"/>
    <w:rsid w:val="00123FB9"/>
    <w:rsid w:val="00126B89"/>
    <w:rsid w:val="001300F2"/>
    <w:rsid w:val="001331A0"/>
    <w:rsid w:val="0013524D"/>
    <w:rsid w:val="001373A1"/>
    <w:rsid w:val="001374DB"/>
    <w:rsid w:val="00140845"/>
    <w:rsid w:val="00140EFE"/>
    <w:rsid w:val="00145CA4"/>
    <w:rsid w:val="001466C1"/>
    <w:rsid w:val="00147186"/>
    <w:rsid w:val="00147420"/>
    <w:rsid w:val="00147D85"/>
    <w:rsid w:val="00150DD2"/>
    <w:rsid w:val="00153499"/>
    <w:rsid w:val="00153F7E"/>
    <w:rsid w:val="00155944"/>
    <w:rsid w:val="00156146"/>
    <w:rsid w:val="00160B76"/>
    <w:rsid w:val="00161ABB"/>
    <w:rsid w:val="00161B64"/>
    <w:rsid w:val="00161EC7"/>
    <w:rsid w:val="00162911"/>
    <w:rsid w:val="001647FF"/>
    <w:rsid w:val="00165E32"/>
    <w:rsid w:val="001663F1"/>
    <w:rsid w:val="001722EB"/>
    <w:rsid w:val="00172A30"/>
    <w:rsid w:val="00172E43"/>
    <w:rsid w:val="0017680B"/>
    <w:rsid w:val="00177BC0"/>
    <w:rsid w:val="00177C7F"/>
    <w:rsid w:val="00180CD1"/>
    <w:rsid w:val="001819DA"/>
    <w:rsid w:val="00181DC0"/>
    <w:rsid w:val="001822D9"/>
    <w:rsid w:val="00184E6F"/>
    <w:rsid w:val="001956D2"/>
    <w:rsid w:val="0019636C"/>
    <w:rsid w:val="00196A7C"/>
    <w:rsid w:val="001A04CF"/>
    <w:rsid w:val="001A22C3"/>
    <w:rsid w:val="001A4B84"/>
    <w:rsid w:val="001A4F2A"/>
    <w:rsid w:val="001A7090"/>
    <w:rsid w:val="001A7253"/>
    <w:rsid w:val="001B110A"/>
    <w:rsid w:val="001B1975"/>
    <w:rsid w:val="001B3A90"/>
    <w:rsid w:val="001B4BD8"/>
    <w:rsid w:val="001B5F13"/>
    <w:rsid w:val="001B6D0B"/>
    <w:rsid w:val="001B6E04"/>
    <w:rsid w:val="001C1667"/>
    <w:rsid w:val="001D07D8"/>
    <w:rsid w:val="001D2071"/>
    <w:rsid w:val="001D2910"/>
    <w:rsid w:val="001D3461"/>
    <w:rsid w:val="001D531D"/>
    <w:rsid w:val="001E7564"/>
    <w:rsid w:val="001F06E7"/>
    <w:rsid w:val="001F1F3F"/>
    <w:rsid w:val="001F6A9E"/>
    <w:rsid w:val="001F6D06"/>
    <w:rsid w:val="002000EF"/>
    <w:rsid w:val="00203FBC"/>
    <w:rsid w:val="00205BEB"/>
    <w:rsid w:val="00205EDB"/>
    <w:rsid w:val="00206758"/>
    <w:rsid w:val="00206927"/>
    <w:rsid w:val="00214244"/>
    <w:rsid w:val="00215AF3"/>
    <w:rsid w:val="00215F73"/>
    <w:rsid w:val="0022452A"/>
    <w:rsid w:val="00224706"/>
    <w:rsid w:val="00226C54"/>
    <w:rsid w:val="0022798D"/>
    <w:rsid w:val="0023076D"/>
    <w:rsid w:val="00230E6D"/>
    <w:rsid w:val="00243FCE"/>
    <w:rsid w:val="002464DE"/>
    <w:rsid w:val="00247C28"/>
    <w:rsid w:val="002505CC"/>
    <w:rsid w:val="00255095"/>
    <w:rsid w:val="0025763F"/>
    <w:rsid w:val="002617A4"/>
    <w:rsid w:val="00264407"/>
    <w:rsid w:val="0026508B"/>
    <w:rsid w:val="002672D6"/>
    <w:rsid w:val="00271596"/>
    <w:rsid w:val="00271BD0"/>
    <w:rsid w:val="00275C4B"/>
    <w:rsid w:val="00281ED8"/>
    <w:rsid w:val="0028251F"/>
    <w:rsid w:val="00285760"/>
    <w:rsid w:val="002866B9"/>
    <w:rsid w:val="00290C0A"/>
    <w:rsid w:val="002931C0"/>
    <w:rsid w:val="00293880"/>
    <w:rsid w:val="00294E34"/>
    <w:rsid w:val="002A282C"/>
    <w:rsid w:val="002A30CE"/>
    <w:rsid w:val="002A3CA1"/>
    <w:rsid w:val="002A3CCB"/>
    <w:rsid w:val="002A55FE"/>
    <w:rsid w:val="002A6398"/>
    <w:rsid w:val="002B027A"/>
    <w:rsid w:val="002B2AB4"/>
    <w:rsid w:val="002B38E7"/>
    <w:rsid w:val="002B3C92"/>
    <w:rsid w:val="002B3D34"/>
    <w:rsid w:val="002B4163"/>
    <w:rsid w:val="002C1DE7"/>
    <w:rsid w:val="002C3E4F"/>
    <w:rsid w:val="002C6FA9"/>
    <w:rsid w:val="002C70DE"/>
    <w:rsid w:val="002C79AF"/>
    <w:rsid w:val="002C7C6F"/>
    <w:rsid w:val="002D0E87"/>
    <w:rsid w:val="002D350B"/>
    <w:rsid w:val="002D677E"/>
    <w:rsid w:val="002D6D76"/>
    <w:rsid w:val="002D7E86"/>
    <w:rsid w:val="002E2BA8"/>
    <w:rsid w:val="002F050F"/>
    <w:rsid w:val="002F61D3"/>
    <w:rsid w:val="002F647E"/>
    <w:rsid w:val="002F74A9"/>
    <w:rsid w:val="00310A79"/>
    <w:rsid w:val="00310C4C"/>
    <w:rsid w:val="0032186D"/>
    <w:rsid w:val="00330395"/>
    <w:rsid w:val="003308B1"/>
    <w:rsid w:val="00332E8E"/>
    <w:rsid w:val="00333058"/>
    <w:rsid w:val="00334DB8"/>
    <w:rsid w:val="00340577"/>
    <w:rsid w:val="003416FC"/>
    <w:rsid w:val="00346867"/>
    <w:rsid w:val="0034792E"/>
    <w:rsid w:val="00350BD3"/>
    <w:rsid w:val="00354D65"/>
    <w:rsid w:val="00357E7A"/>
    <w:rsid w:val="00357FD2"/>
    <w:rsid w:val="003605E4"/>
    <w:rsid w:val="00360DD5"/>
    <w:rsid w:val="00361539"/>
    <w:rsid w:val="00363A3F"/>
    <w:rsid w:val="00365A78"/>
    <w:rsid w:val="0037120E"/>
    <w:rsid w:val="003743C6"/>
    <w:rsid w:val="00374754"/>
    <w:rsid w:val="00375524"/>
    <w:rsid w:val="00375FBD"/>
    <w:rsid w:val="00376454"/>
    <w:rsid w:val="0038015F"/>
    <w:rsid w:val="003909FE"/>
    <w:rsid w:val="00391DF3"/>
    <w:rsid w:val="003937E5"/>
    <w:rsid w:val="00395C22"/>
    <w:rsid w:val="00395D53"/>
    <w:rsid w:val="003A0EE8"/>
    <w:rsid w:val="003A3DCF"/>
    <w:rsid w:val="003A4455"/>
    <w:rsid w:val="003A663C"/>
    <w:rsid w:val="003A675F"/>
    <w:rsid w:val="003A69D2"/>
    <w:rsid w:val="003B1DF4"/>
    <w:rsid w:val="003B202A"/>
    <w:rsid w:val="003B2140"/>
    <w:rsid w:val="003C3766"/>
    <w:rsid w:val="003C57B1"/>
    <w:rsid w:val="003C5DC5"/>
    <w:rsid w:val="003C621B"/>
    <w:rsid w:val="003D11BE"/>
    <w:rsid w:val="003D1323"/>
    <w:rsid w:val="003D267D"/>
    <w:rsid w:val="003D72AA"/>
    <w:rsid w:val="003E3B0F"/>
    <w:rsid w:val="003E7F07"/>
    <w:rsid w:val="003F02EF"/>
    <w:rsid w:val="003F0371"/>
    <w:rsid w:val="003F06C0"/>
    <w:rsid w:val="003F0F05"/>
    <w:rsid w:val="003F42D7"/>
    <w:rsid w:val="003F5084"/>
    <w:rsid w:val="003F7B7F"/>
    <w:rsid w:val="004011A7"/>
    <w:rsid w:val="00401DB6"/>
    <w:rsid w:val="004054F7"/>
    <w:rsid w:val="004056E6"/>
    <w:rsid w:val="004063FB"/>
    <w:rsid w:val="004072B5"/>
    <w:rsid w:val="00407318"/>
    <w:rsid w:val="00412C38"/>
    <w:rsid w:val="004132C6"/>
    <w:rsid w:val="00413DAA"/>
    <w:rsid w:val="00417A68"/>
    <w:rsid w:val="004209F0"/>
    <w:rsid w:val="00422B11"/>
    <w:rsid w:val="00425E43"/>
    <w:rsid w:val="00430941"/>
    <w:rsid w:val="00432282"/>
    <w:rsid w:val="004332F8"/>
    <w:rsid w:val="004352C9"/>
    <w:rsid w:val="004357A4"/>
    <w:rsid w:val="00435C81"/>
    <w:rsid w:val="00435F7F"/>
    <w:rsid w:val="004405F5"/>
    <w:rsid w:val="00442E69"/>
    <w:rsid w:val="00444710"/>
    <w:rsid w:val="004453BA"/>
    <w:rsid w:val="00446777"/>
    <w:rsid w:val="00447934"/>
    <w:rsid w:val="00454C0E"/>
    <w:rsid w:val="004552B0"/>
    <w:rsid w:val="004555C1"/>
    <w:rsid w:val="0045576C"/>
    <w:rsid w:val="004563CE"/>
    <w:rsid w:val="004612A0"/>
    <w:rsid w:val="00462F35"/>
    <w:rsid w:val="004660A3"/>
    <w:rsid w:val="0046642E"/>
    <w:rsid w:val="00470F7A"/>
    <w:rsid w:val="00471BC4"/>
    <w:rsid w:val="004720BA"/>
    <w:rsid w:val="00473BEC"/>
    <w:rsid w:val="00473DFA"/>
    <w:rsid w:val="00474943"/>
    <w:rsid w:val="00474CD3"/>
    <w:rsid w:val="0048039B"/>
    <w:rsid w:val="00480992"/>
    <w:rsid w:val="00482F40"/>
    <w:rsid w:val="00483914"/>
    <w:rsid w:val="00484B98"/>
    <w:rsid w:val="004939EA"/>
    <w:rsid w:val="0049427A"/>
    <w:rsid w:val="00495DA6"/>
    <w:rsid w:val="00496871"/>
    <w:rsid w:val="00496CC5"/>
    <w:rsid w:val="004A1394"/>
    <w:rsid w:val="004A64BB"/>
    <w:rsid w:val="004A72AE"/>
    <w:rsid w:val="004A76F3"/>
    <w:rsid w:val="004B1385"/>
    <w:rsid w:val="004B1A8C"/>
    <w:rsid w:val="004B32E4"/>
    <w:rsid w:val="004B48CE"/>
    <w:rsid w:val="004B76C4"/>
    <w:rsid w:val="004C083B"/>
    <w:rsid w:val="004C2388"/>
    <w:rsid w:val="004C2CD9"/>
    <w:rsid w:val="004C3C18"/>
    <w:rsid w:val="004C6BAA"/>
    <w:rsid w:val="004C7F9F"/>
    <w:rsid w:val="004D0A85"/>
    <w:rsid w:val="004D20F8"/>
    <w:rsid w:val="004D6B51"/>
    <w:rsid w:val="004E1945"/>
    <w:rsid w:val="004E2C85"/>
    <w:rsid w:val="004E3253"/>
    <w:rsid w:val="004F028C"/>
    <w:rsid w:val="00500E1D"/>
    <w:rsid w:val="00504DA8"/>
    <w:rsid w:val="005056F2"/>
    <w:rsid w:val="00505E4F"/>
    <w:rsid w:val="00507DDB"/>
    <w:rsid w:val="00514900"/>
    <w:rsid w:val="00526DA9"/>
    <w:rsid w:val="005304BA"/>
    <w:rsid w:val="00530EA4"/>
    <w:rsid w:val="005315AD"/>
    <w:rsid w:val="005340DE"/>
    <w:rsid w:val="0053585D"/>
    <w:rsid w:val="0053654B"/>
    <w:rsid w:val="00536B92"/>
    <w:rsid w:val="005427B5"/>
    <w:rsid w:val="005437E2"/>
    <w:rsid w:val="005449D2"/>
    <w:rsid w:val="00544AB1"/>
    <w:rsid w:val="00544FC4"/>
    <w:rsid w:val="005469FE"/>
    <w:rsid w:val="00546D2F"/>
    <w:rsid w:val="0055563A"/>
    <w:rsid w:val="00556DC4"/>
    <w:rsid w:val="00561401"/>
    <w:rsid w:val="00564427"/>
    <w:rsid w:val="00564649"/>
    <w:rsid w:val="00565A07"/>
    <w:rsid w:val="005666A7"/>
    <w:rsid w:val="00567486"/>
    <w:rsid w:val="005674A6"/>
    <w:rsid w:val="00571113"/>
    <w:rsid w:val="0057111A"/>
    <w:rsid w:val="00575572"/>
    <w:rsid w:val="00575AB2"/>
    <w:rsid w:val="00577ABC"/>
    <w:rsid w:val="00582707"/>
    <w:rsid w:val="00582F2B"/>
    <w:rsid w:val="0058372F"/>
    <w:rsid w:val="00583DA5"/>
    <w:rsid w:val="00585521"/>
    <w:rsid w:val="0058599E"/>
    <w:rsid w:val="0058636B"/>
    <w:rsid w:val="00590060"/>
    <w:rsid w:val="005924D8"/>
    <w:rsid w:val="00594A3F"/>
    <w:rsid w:val="00595613"/>
    <w:rsid w:val="005962DC"/>
    <w:rsid w:val="00597723"/>
    <w:rsid w:val="005A1DCE"/>
    <w:rsid w:val="005A2790"/>
    <w:rsid w:val="005A6E4D"/>
    <w:rsid w:val="005B0829"/>
    <w:rsid w:val="005C0D1C"/>
    <w:rsid w:val="005C0EE5"/>
    <w:rsid w:val="005C2DF4"/>
    <w:rsid w:val="005D0A8D"/>
    <w:rsid w:val="005D127A"/>
    <w:rsid w:val="005D1BB5"/>
    <w:rsid w:val="005D37FA"/>
    <w:rsid w:val="005D733A"/>
    <w:rsid w:val="005E1DD2"/>
    <w:rsid w:val="005E4861"/>
    <w:rsid w:val="005F1163"/>
    <w:rsid w:val="005F2512"/>
    <w:rsid w:val="005F3F2D"/>
    <w:rsid w:val="005F574B"/>
    <w:rsid w:val="005F5885"/>
    <w:rsid w:val="00600322"/>
    <w:rsid w:val="006012B2"/>
    <w:rsid w:val="006020F7"/>
    <w:rsid w:val="00602F70"/>
    <w:rsid w:val="00606003"/>
    <w:rsid w:val="00607344"/>
    <w:rsid w:val="006177FD"/>
    <w:rsid w:val="0062112C"/>
    <w:rsid w:val="00623E83"/>
    <w:rsid w:val="00624B5E"/>
    <w:rsid w:val="00626BA3"/>
    <w:rsid w:val="00627AC3"/>
    <w:rsid w:val="00631AB6"/>
    <w:rsid w:val="00634A76"/>
    <w:rsid w:val="00635101"/>
    <w:rsid w:val="00635227"/>
    <w:rsid w:val="00637C44"/>
    <w:rsid w:val="00637EBB"/>
    <w:rsid w:val="0064128A"/>
    <w:rsid w:val="00644836"/>
    <w:rsid w:val="00646498"/>
    <w:rsid w:val="00646E08"/>
    <w:rsid w:val="006477A8"/>
    <w:rsid w:val="00651945"/>
    <w:rsid w:val="006538BF"/>
    <w:rsid w:val="00656D43"/>
    <w:rsid w:val="006614C8"/>
    <w:rsid w:val="0066343B"/>
    <w:rsid w:val="00664206"/>
    <w:rsid w:val="00665AD8"/>
    <w:rsid w:val="00665D5A"/>
    <w:rsid w:val="006716DD"/>
    <w:rsid w:val="00671EC8"/>
    <w:rsid w:val="00673C3F"/>
    <w:rsid w:val="00675019"/>
    <w:rsid w:val="00675538"/>
    <w:rsid w:val="00676481"/>
    <w:rsid w:val="00676B92"/>
    <w:rsid w:val="00681431"/>
    <w:rsid w:val="00681FEC"/>
    <w:rsid w:val="006821A5"/>
    <w:rsid w:val="00683701"/>
    <w:rsid w:val="00685953"/>
    <w:rsid w:val="0068605A"/>
    <w:rsid w:val="006861E3"/>
    <w:rsid w:val="0068663E"/>
    <w:rsid w:val="0069216A"/>
    <w:rsid w:val="006922D2"/>
    <w:rsid w:val="00692E0C"/>
    <w:rsid w:val="00696F41"/>
    <w:rsid w:val="00697C57"/>
    <w:rsid w:val="006A04D3"/>
    <w:rsid w:val="006A0B43"/>
    <w:rsid w:val="006A1563"/>
    <w:rsid w:val="006A7688"/>
    <w:rsid w:val="006B3AFE"/>
    <w:rsid w:val="006B4D44"/>
    <w:rsid w:val="006B4D5B"/>
    <w:rsid w:val="006B6834"/>
    <w:rsid w:val="006B684A"/>
    <w:rsid w:val="006C003C"/>
    <w:rsid w:val="006C0700"/>
    <w:rsid w:val="006C2665"/>
    <w:rsid w:val="006C350F"/>
    <w:rsid w:val="006C73F4"/>
    <w:rsid w:val="006C7C21"/>
    <w:rsid w:val="006D1CFD"/>
    <w:rsid w:val="006D2AD2"/>
    <w:rsid w:val="006D3B8C"/>
    <w:rsid w:val="006D3F58"/>
    <w:rsid w:val="006D4D10"/>
    <w:rsid w:val="006D5748"/>
    <w:rsid w:val="006D5FCF"/>
    <w:rsid w:val="006D60F9"/>
    <w:rsid w:val="006D7460"/>
    <w:rsid w:val="006E15F8"/>
    <w:rsid w:val="006E1A0B"/>
    <w:rsid w:val="006E28A8"/>
    <w:rsid w:val="006E4E96"/>
    <w:rsid w:val="006F165E"/>
    <w:rsid w:val="006F391E"/>
    <w:rsid w:val="006F3BD6"/>
    <w:rsid w:val="006F3F45"/>
    <w:rsid w:val="006F7033"/>
    <w:rsid w:val="00700E58"/>
    <w:rsid w:val="0070377C"/>
    <w:rsid w:val="00711CD8"/>
    <w:rsid w:val="00712831"/>
    <w:rsid w:val="007158A6"/>
    <w:rsid w:val="00716A2F"/>
    <w:rsid w:val="00720B90"/>
    <w:rsid w:val="00725324"/>
    <w:rsid w:val="00726C01"/>
    <w:rsid w:val="00726F10"/>
    <w:rsid w:val="00731B8F"/>
    <w:rsid w:val="00735BF3"/>
    <w:rsid w:val="00740AA9"/>
    <w:rsid w:val="00743209"/>
    <w:rsid w:val="00745E9D"/>
    <w:rsid w:val="0075337E"/>
    <w:rsid w:val="00753682"/>
    <w:rsid w:val="00753878"/>
    <w:rsid w:val="0075461D"/>
    <w:rsid w:val="00754C9B"/>
    <w:rsid w:val="00755959"/>
    <w:rsid w:val="00755F48"/>
    <w:rsid w:val="00761302"/>
    <w:rsid w:val="00761615"/>
    <w:rsid w:val="00762F75"/>
    <w:rsid w:val="00763E6B"/>
    <w:rsid w:val="00764FE4"/>
    <w:rsid w:val="007656F1"/>
    <w:rsid w:val="007661D3"/>
    <w:rsid w:val="007700AF"/>
    <w:rsid w:val="00770135"/>
    <w:rsid w:val="00774FBB"/>
    <w:rsid w:val="00776BA0"/>
    <w:rsid w:val="0077706A"/>
    <w:rsid w:val="00781921"/>
    <w:rsid w:val="00784218"/>
    <w:rsid w:val="0078586F"/>
    <w:rsid w:val="00785E96"/>
    <w:rsid w:val="0079172F"/>
    <w:rsid w:val="00792307"/>
    <w:rsid w:val="007948E3"/>
    <w:rsid w:val="00794A99"/>
    <w:rsid w:val="007968DE"/>
    <w:rsid w:val="007A1250"/>
    <w:rsid w:val="007A538A"/>
    <w:rsid w:val="007A601E"/>
    <w:rsid w:val="007A6B62"/>
    <w:rsid w:val="007B2392"/>
    <w:rsid w:val="007B3C62"/>
    <w:rsid w:val="007B5644"/>
    <w:rsid w:val="007B5E51"/>
    <w:rsid w:val="007B6125"/>
    <w:rsid w:val="007B680C"/>
    <w:rsid w:val="007B6AA0"/>
    <w:rsid w:val="007B6BA9"/>
    <w:rsid w:val="007C0000"/>
    <w:rsid w:val="007C271C"/>
    <w:rsid w:val="007C3133"/>
    <w:rsid w:val="007C3C56"/>
    <w:rsid w:val="007C3FCA"/>
    <w:rsid w:val="007C51DC"/>
    <w:rsid w:val="007C563C"/>
    <w:rsid w:val="007D1DBB"/>
    <w:rsid w:val="007D2227"/>
    <w:rsid w:val="007E4F05"/>
    <w:rsid w:val="007E6EE2"/>
    <w:rsid w:val="007F2514"/>
    <w:rsid w:val="007F4FD5"/>
    <w:rsid w:val="007F7DC6"/>
    <w:rsid w:val="00800BC7"/>
    <w:rsid w:val="00802477"/>
    <w:rsid w:val="0080308B"/>
    <w:rsid w:val="00805E89"/>
    <w:rsid w:val="00805ED0"/>
    <w:rsid w:val="00806F15"/>
    <w:rsid w:val="0080749D"/>
    <w:rsid w:val="00810899"/>
    <w:rsid w:val="00811D7A"/>
    <w:rsid w:val="0081413B"/>
    <w:rsid w:val="00815038"/>
    <w:rsid w:val="00821A89"/>
    <w:rsid w:val="0082284F"/>
    <w:rsid w:val="00824315"/>
    <w:rsid w:val="008256B0"/>
    <w:rsid w:val="00827AC3"/>
    <w:rsid w:val="0083138A"/>
    <w:rsid w:val="00831E6D"/>
    <w:rsid w:val="008354B7"/>
    <w:rsid w:val="0083639A"/>
    <w:rsid w:val="00842CE8"/>
    <w:rsid w:val="00843D8E"/>
    <w:rsid w:val="00844778"/>
    <w:rsid w:val="00844B0F"/>
    <w:rsid w:val="00844E79"/>
    <w:rsid w:val="00845BE5"/>
    <w:rsid w:val="00845C76"/>
    <w:rsid w:val="00846FB6"/>
    <w:rsid w:val="00847F5E"/>
    <w:rsid w:val="008506C5"/>
    <w:rsid w:val="00850798"/>
    <w:rsid w:val="00855A94"/>
    <w:rsid w:val="00860E19"/>
    <w:rsid w:val="00860E81"/>
    <w:rsid w:val="00863BBA"/>
    <w:rsid w:val="00866704"/>
    <w:rsid w:val="008701FC"/>
    <w:rsid w:val="008717A5"/>
    <w:rsid w:val="00872017"/>
    <w:rsid w:val="0087260C"/>
    <w:rsid w:val="00873352"/>
    <w:rsid w:val="00875090"/>
    <w:rsid w:val="00876DC6"/>
    <w:rsid w:val="00881037"/>
    <w:rsid w:val="00883E53"/>
    <w:rsid w:val="00890EC4"/>
    <w:rsid w:val="00891A1C"/>
    <w:rsid w:val="008926D8"/>
    <w:rsid w:val="0089384A"/>
    <w:rsid w:val="00893FF2"/>
    <w:rsid w:val="008944F1"/>
    <w:rsid w:val="00894507"/>
    <w:rsid w:val="008956BC"/>
    <w:rsid w:val="00895F00"/>
    <w:rsid w:val="008A0E94"/>
    <w:rsid w:val="008A2474"/>
    <w:rsid w:val="008A44E5"/>
    <w:rsid w:val="008A54D4"/>
    <w:rsid w:val="008A6A26"/>
    <w:rsid w:val="008B081D"/>
    <w:rsid w:val="008B34B3"/>
    <w:rsid w:val="008B4586"/>
    <w:rsid w:val="008B7178"/>
    <w:rsid w:val="008C326E"/>
    <w:rsid w:val="008C4033"/>
    <w:rsid w:val="008C49A2"/>
    <w:rsid w:val="008C5A18"/>
    <w:rsid w:val="008D3775"/>
    <w:rsid w:val="008D59A0"/>
    <w:rsid w:val="008D63D1"/>
    <w:rsid w:val="008D6E33"/>
    <w:rsid w:val="008E098B"/>
    <w:rsid w:val="008E2097"/>
    <w:rsid w:val="008E6D6B"/>
    <w:rsid w:val="008E7986"/>
    <w:rsid w:val="008F0233"/>
    <w:rsid w:val="008F0537"/>
    <w:rsid w:val="008F13C5"/>
    <w:rsid w:val="008F1654"/>
    <w:rsid w:val="008F235D"/>
    <w:rsid w:val="008F2EFD"/>
    <w:rsid w:val="008F3E6A"/>
    <w:rsid w:val="008F55A4"/>
    <w:rsid w:val="008F6FE3"/>
    <w:rsid w:val="00900C24"/>
    <w:rsid w:val="00901183"/>
    <w:rsid w:val="0090190C"/>
    <w:rsid w:val="009056E8"/>
    <w:rsid w:val="009061B8"/>
    <w:rsid w:val="009062F2"/>
    <w:rsid w:val="00916040"/>
    <w:rsid w:val="0091676F"/>
    <w:rsid w:val="00917B48"/>
    <w:rsid w:val="00920D23"/>
    <w:rsid w:val="00920F2F"/>
    <w:rsid w:val="00922434"/>
    <w:rsid w:val="00922A99"/>
    <w:rsid w:val="00924405"/>
    <w:rsid w:val="00925CF6"/>
    <w:rsid w:val="009305DC"/>
    <w:rsid w:val="009329B3"/>
    <w:rsid w:val="00933B1E"/>
    <w:rsid w:val="00933CF9"/>
    <w:rsid w:val="00934822"/>
    <w:rsid w:val="00934B30"/>
    <w:rsid w:val="00934F92"/>
    <w:rsid w:val="009351B5"/>
    <w:rsid w:val="0093578C"/>
    <w:rsid w:val="00937239"/>
    <w:rsid w:val="0094086C"/>
    <w:rsid w:val="00946A13"/>
    <w:rsid w:val="00950185"/>
    <w:rsid w:val="009530A7"/>
    <w:rsid w:val="009536EC"/>
    <w:rsid w:val="0095372A"/>
    <w:rsid w:val="0095426D"/>
    <w:rsid w:val="0095770C"/>
    <w:rsid w:val="0096086B"/>
    <w:rsid w:val="00961173"/>
    <w:rsid w:val="00961AEF"/>
    <w:rsid w:val="00962C2E"/>
    <w:rsid w:val="00962FFE"/>
    <w:rsid w:val="00965967"/>
    <w:rsid w:val="00966CE7"/>
    <w:rsid w:val="00967382"/>
    <w:rsid w:val="009675A1"/>
    <w:rsid w:val="00972C7F"/>
    <w:rsid w:val="00973054"/>
    <w:rsid w:val="009735D3"/>
    <w:rsid w:val="00973A67"/>
    <w:rsid w:val="00974279"/>
    <w:rsid w:val="00975B45"/>
    <w:rsid w:val="009761B4"/>
    <w:rsid w:val="009769FA"/>
    <w:rsid w:val="009800D2"/>
    <w:rsid w:val="009800FF"/>
    <w:rsid w:val="009807A2"/>
    <w:rsid w:val="0098081D"/>
    <w:rsid w:val="0098436E"/>
    <w:rsid w:val="0098584A"/>
    <w:rsid w:val="0098665E"/>
    <w:rsid w:val="00987904"/>
    <w:rsid w:val="00987CE9"/>
    <w:rsid w:val="00992F5A"/>
    <w:rsid w:val="009A47F7"/>
    <w:rsid w:val="009A7C7C"/>
    <w:rsid w:val="009B2E2C"/>
    <w:rsid w:val="009B3037"/>
    <w:rsid w:val="009B595C"/>
    <w:rsid w:val="009B7EEE"/>
    <w:rsid w:val="009C04D6"/>
    <w:rsid w:val="009C05DF"/>
    <w:rsid w:val="009C1249"/>
    <w:rsid w:val="009C258B"/>
    <w:rsid w:val="009C2BDC"/>
    <w:rsid w:val="009C459D"/>
    <w:rsid w:val="009C619B"/>
    <w:rsid w:val="009C62CA"/>
    <w:rsid w:val="009E103D"/>
    <w:rsid w:val="009E11F4"/>
    <w:rsid w:val="009E2552"/>
    <w:rsid w:val="009E33FC"/>
    <w:rsid w:val="009E49FB"/>
    <w:rsid w:val="009E5D88"/>
    <w:rsid w:val="009F16F9"/>
    <w:rsid w:val="009F301F"/>
    <w:rsid w:val="009F5913"/>
    <w:rsid w:val="009F618B"/>
    <w:rsid w:val="009F6A72"/>
    <w:rsid w:val="009F6BD9"/>
    <w:rsid w:val="009F7AE7"/>
    <w:rsid w:val="00A01B76"/>
    <w:rsid w:val="00A046BF"/>
    <w:rsid w:val="00A04EAB"/>
    <w:rsid w:val="00A05101"/>
    <w:rsid w:val="00A0526E"/>
    <w:rsid w:val="00A06F25"/>
    <w:rsid w:val="00A07DA9"/>
    <w:rsid w:val="00A11906"/>
    <w:rsid w:val="00A237E3"/>
    <w:rsid w:val="00A31390"/>
    <w:rsid w:val="00A32EB8"/>
    <w:rsid w:val="00A339F4"/>
    <w:rsid w:val="00A368D8"/>
    <w:rsid w:val="00A36E52"/>
    <w:rsid w:val="00A37313"/>
    <w:rsid w:val="00A402E3"/>
    <w:rsid w:val="00A40D64"/>
    <w:rsid w:val="00A4211E"/>
    <w:rsid w:val="00A438F1"/>
    <w:rsid w:val="00A45AF9"/>
    <w:rsid w:val="00A50562"/>
    <w:rsid w:val="00A52503"/>
    <w:rsid w:val="00A53507"/>
    <w:rsid w:val="00A55209"/>
    <w:rsid w:val="00A61AFB"/>
    <w:rsid w:val="00A61C97"/>
    <w:rsid w:val="00A65C42"/>
    <w:rsid w:val="00A668A8"/>
    <w:rsid w:val="00A67359"/>
    <w:rsid w:val="00A70176"/>
    <w:rsid w:val="00A70358"/>
    <w:rsid w:val="00A704DC"/>
    <w:rsid w:val="00A71867"/>
    <w:rsid w:val="00A71AE0"/>
    <w:rsid w:val="00A75DE6"/>
    <w:rsid w:val="00A84274"/>
    <w:rsid w:val="00A85BB0"/>
    <w:rsid w:val="00A87F33"/>
    <w:rsid w:val="00A975AD"/>
    <w:rsid w:val="00AA1F5A"/>
    <w:rsid w:val="00AA4E1A"/>
    <w:rsid w:val="00AA7FF6"/>
    <w:rsid w:val="00AB0345"/>
    <w:rsid w:val="00AB1280"/>
    <w:rsid w:val="00AB3AE9"/>
    <w:rsid w:val="00AB7CD6"/>
    <w:rsid w:val="00AC2033"/>
    <w:rsid w:val="00AC36B4"/>
    <w:rsid w:val="00AC44B5"/>
    <w:rsid w:val="00AC4CED"/>
    <w:rsid w:val="00AC5B91"/>
    <w:rsid w:val="00AD19B0"/>
    <w:rsid w:val="00AD26E5"/>
    <w:rsid w:val="00AD2A5C"/>
    <w:rsid w:val="00AD374C"/>
    <w:rsid w:val="00AD48E9"/>
    <w:rsid w:val="00AD59D8"/>
    <w:rsid w:val="00AE07EE"/>
    <w:rsid w:val="00AE2878"/>
    <w:rsid w:val="00AE49CE"/>
    <w:rsid w:val="00AE7326"/>
    <w:rsid w:val="00AF3735"/>
    <w:rsid w:val="00AF5F60"/>
    <w:rsid w:val="00AF6166"/>
    <w:rsid w:val="00B00F50"/>
    <w:rsid w:val="00B01C36"/>
    <w:rsid w:val="00B049B5"/>
    <w:rsid w:val="00B1040A"/>
    <w:rsid w:val="00B10DED"/>
    <w:rsid w:val="00B142F6"/>
    <w:rsid w:val="00B159CF"/>
    <w:rsid w:val="00B239CD"/>
    <w:rsid w:val="00B24199"/>
    <w:rsid w:val="00B24F97"/>
    <w:rsid w:val="00B25D58"/>
    <w:rsid w:val="00B30DFF"/>
    <w:rsid w:val="00B36C9F"/>
    <w:rsid w:val="00B4080A"/>
    <w:rsid w:val="00B41E58"/>
    <w:rsid w:val="00B4239A"/>
    <w:rsid w:val="00B42E37"/>
    <w:rsid w:val="00B4544D"/>
    <w:rsid w:val="00B46A35"/>
    <w:rsid w:val="00B47C13"/>
    <w:rsid w:val="00B47CCB"/>
    <w:rsid w:val="00B501FF"/>
    <w:rsid w:val="00B5052E"/>
    <w:rsid w:val="00B5384B"/>
    <w:rsid w:val="00B54616"/>
    <w:rsid w:val="00B549AC"/>
    <w:rsid w:val="00B54C8E"/>
    <w:rsid w:val="00B64F3E"/>
    <w:rsid w:val="00B669B8"/>
    <w:rsid w:val="00B66E2C"/>
    <w:rsid w:val="00B676AE"/>
    <w:rsid w:val="00B70A67"/>
    <w:rsid w:val="00B71A60"/>
    <w:rsid w:val="00B72C9D"/>
    <w:rsid w:val="00B81C9A"/>
    <w:rsid w:val="00B8323E"/>
    <w:rsid w:val="00B911A2"/>
    <w:rsid w:val="00B93E8F"/>
    <w:rsid w:val="00B97394"/>
    <w:rsid w:val="00BA1E18"/>
    <w:rsid w:val="00BA27AE"/>
    <w:rsid w:val="00BA2EE6"/>
    <w:rsid w:val="00BA5285"/>
    <w:rsid w:val="00BA6EA2"/>
    <w:rsid w:val="00BB01E6"/>
    <w:rsid w:val="00BB0A4B"/>
    <w:rsid w:val="00BB292C"/>
    <w:rsid w:val="00BC2123"/>
    <w:rsid w:val="00BC2220"/>
    <w:rsid w:val="00BC31D0"/>
    <w:rsid w:val="00BC39C8"/>
    <w:rsid w:val="00BC3A43"/>
    <w:rsid w:val="00BC3C91"/>
    <w:rsid w:val="00BC66DA"/>
    <w:rsid w:val="00BD00DB"/>
    <w:rsid w:val="00BD1685"/>
    <w:rsid w:val="00BD2409"/>
    <w:rsid w:val="00BD4E2B"/>
    <w:rsid w:val="00BE32DA"/>
    <w:rsid w:val="00BE3A0C"/>
    <w:rsid w:val="00BE4533"/>
    <w:rsid w:val="00BE5FFD"/>
    <w:rsid w:val="00BE7885"/>
    <w:rsid w:val="00BF09B8"/>
    <w:rsid w:val="00BF2CB1"/>
    <w:rsid w:val="00BF2DAF"/>
    <w:rsid w:val="00BF6FD9"/>
    <w:rsid w:val="00C00D20"/>
    <w:rsid w:val="00C01C29"/>
    <w:rsid w:val="00C02B7B"/>
    <w:rsid w:val="00C03DDD"/>
    <w:rsid w:val="00C05E98"/>
    <w:rsid w:val="00C1361F"/>
    <w:rsid w:val="00C150EC"/>
    <w:rsid w:val="00C16C0B"/>
    <w:rsid w:val="00C178F4"/>
    <w:rsid w:val="00C23EEA"/>
    <w:rsid w:val="00C25937"/>
    <w:rsid w:val="00C34D69"/>
    <w:rsid w:val="00C36D9D"/>
    <w:rsid w:val="00C373E7"/>
    <w:rsid w:val="00C411E7"/>
    <w:rsid w:val="00C41A33"/>
    <w:rsid w:val="00C42806"/>
    <w:rsid w:val="00C439A3"/>
    <w:rsid w:val="00C46422"/>
    <w:rsid w:val="00C5130D"/>
    <w:rsid w:val="00C51741"/>
    <w:rsid w:val="00C52F74"/>
    <w:rsid w:val="00C53617"/>
    <w:rsid w:val="00C54ADC"/>
    <w:rsid w:val="00C54E51"/>
    <w:rsid w:val="00C56F8B"/>
    <w:rsid w:val="00C62F39"/>
    <w:rsid w:val="00C64C25"/>
    <w:rsid w:val="00C6666A"/>
    <w:rsid w:val="00C73A34"/>
    <w:rsid w:val="00C74BAC"/>
    <w:rsid w:val="00C7647B"/>
    <w:rsid w:val="00C772AA"/>
    <w:rsid w:val="00C90F83"/>
    <w:rsid w:val="00C93336"/>
    <w:rsid w:val="00C9505C"/>
    <w:rsid w:val="00C96335"/>
    <w:rsid w:val="00C9769C"/>
    <w:rsid w:val="00CA091F"/>
    <w:rsid w:val="00CA1041"/>
    <w:rsid w:val="00CA6EE2"/>
    <w:rsid w:val="00CA7653"/>
    <w:rsid w:val="00CB1DA9"/>
    <w:rsid w:val="00CB2B92"/>
    <w:rsid w:val="00CB5578"/>
    <w:rsid w:val="00CB6008"/>
    <w:rsid w:val="00CC0999"/>
    <w:rsid w:val="00CC37DE"/>
    <w:rsid w:val="00CC3BCC"/>
    <w:rsid w:val="00CC4260"/>
    <w:rsid w:val="00CC67D3"/>
    <w:rsid w:val="00CC7267"/>
    <w:rsid w:val="00CD0F98"/>
    <w:rsid w:val="00CD2DA8"/>
    <w:rsid w:val="00CD32B4"/>
    <w:rsid w:val="00CD3D36"/>
    <w:rsid w:val="00CD53BE"/>
    <w:rsid w:val="00CD6849"/>
    <w:rsid w:val="00CD6940"/>
    <w:rsid w:val="00CD721D"/>
    <w:rsid w:val="00CE32D9"/>
    <w:rsid w:val="00CE42FC"/>
    <w:rsid w:val="00CE5BE1"/>
    <w:rsid w:val="00CF1059"/>
    <w:rsid w:val="00CF113A"/>
    <w:rsid w:val="00CF3DE2"/>
    <w:rsid w:val="00CF5F7F"/>
    <w:rsid w:val="00CF7156"/>
    <w:rsid w:val="00CF7BA3"/>
    <w:rsid w:val="00D0189F"/>
    <w:rsid w:val="00D06AC6"/>
    <w:rsid w:val="00D06D0B"/>
    <w:rsid w:val="00D1042C"/>
    <w:rsid w:val="00D12649"/>
    <w:rsid w:val="00D12BC7"/>
    <w:rsid w:val="00D14825"/>
    <w:rsid w:val="00D1583A"/>
    <w:rsid w:val="00D15A93"/>
    <w:rsid w:val="00D20D18"/>
    <w:rsid w:val="00D222C5"/>
    <w:rsid w:val="00D26A85"/>
    <w:rsid w:val="00D31F2A"/>
    <w:rsid w:val="00D3213C"/>
    <w:rsid w:val="00D32341"/>
    <w:rsid w:val="00D32858"/>
    <w:rsid w:val="00D35718"/>
    <w:rsid w:val="00D46BD5"/>
    <w:rsid w:val="00D47AB5"/>
    <w:rsid w:val="00D51D82"/>
    <w:rsid w:val="00D5366C"/>
    <w:rsid w:val="00D549E4"/>
    <w:rsid w:val="00D55AC7"/>
    <w:rsid w:val="00D56BE0"/>
    <w:rsid w:val="00D646BD"/>
    <w:rsid w:val="00D67982"/>
    <w:rsid w:val="00D712BA"/>
    <w:rsid w:val="00D71F5C"/>
    <w:rsid w:val="00D72A4C"/>
    <w:rsid w:val="00D73F33"/>
    <w:rsid w:val="00D75740"/>
    <w:rsid w:val="00D75876"/>
    <w:rsid w:val="00D764CF"/>
    <w:rsid w:val="00D7666A"/>
    <w:rsid w:val="00D83114"/>
    <w:rsid w:val="00D83297"/>
    <w:rsid w:val="00D8384D"/>
    <w:rsid w:val="00D853D3"/>
    <w:rsid w:val="00D96317"/>
    <w:rsid w:val="00D967B7"/>
    <w:rsid w:val="00D97953"/>
    <w:rsid w:val="00DA045F"/>
    <w:rsid w:val="00DA1126"/>
    <w:rsid w:val="00DA5F05"/>
    <w:rsid w:val="00DA6695"/>
    <w:rsid w:val="00DA7136"/>
    <w:rsid w:val="00DB19A3"/>
    <w:rsid w:val="00DB2E23"/>
    <w:rsid w:val="00DB4002"/>
    <w:rsid w:val="00DB5280"/>
    <w:rsid w:val="00DB6A13"/>
    <w:rsid w:val="00DC3F34"/>
    <w:rsid w:val="00DC6B01"/>
    <w:rsid w:val="00DD07BE"/>
    <w:rsid w:val="00DD2B85"/>
    <w:rsid w:val="00DD6A36"/>
    <w:rsid w:val="00DE12CA"/>
    <w:rsid w:val="00DE478C"/>
    <w:rsid w:val="00DE491E"/>
    <w:rsid w:val="00DE5606"/>
    <w:rsid w:val="00DF06EF"/>
    <w:rsid w:val="00DF21CF"/>
    <w:rsid w:val="00DF21FE"/>
    <w:rsid w:val="00DF3759"/>
    <w:rsid w:val="00DF501B"/>
    <w:rsid w:val="00E00AB6"/>
    <w:rsid w:val="00E01488"/>
    <w:rsid w:val="00E03731"/>
    <w:rsid w:val="00E03BE3"/>
    <w:rsid w:val="00E0597A"/>
    <w:rsid w:val="00E124EE"/>
    <w:rsid w:val="00E1323D"/>
    <w:rsid w:val="00E1352F"/>
    <w:rsid w:val="00E166D1"/>
    <w:rsid w:val="00E23B1F"/>
    <w:rsid w:val="00E24030"/>
    <w:rsid w:val="00E300EC"/>
    <w:rsid w:val="00E3154B"/>
    <w:rsid w:val="00E31DD3"/>
    <w:rsid w:val="00E36C88"/>
    <w:rsid w:val="00E41026"/>
    <w:rsid w:val="00E43AD2"/>
    <w:rsid w:val="00E44ACB"/>
    <w:rsid w:val="00E4752C"/>
    <w:rsid w:val="00E50ADC"/>
    <w:rsid w:val="00E51198"/>
    <w:rsid w:val="00E53350"/>
    <w:rsid w:val="00E555B6"/>
    <w:rsid w:val="00E55F46"/>
    <w:rsid w:val="00E574DE"/>
    <w:rsid w:val="00E574F1"/>
    <w:rsid w:val="00E61BC6"/>
    <w:rsid w:val="00E67812"/>
    <w:rsid w:val="00E67890"/>
    <w:rsid w:val="00E702E6"/>
    <w:rsid w:val="00E80E67"/>
    <w:rsid w:val="00E82AD3"/>
    <w:rsid w:val="00E83B51"/>
    <w:rsid w:val="00E846C1"/>
    <w:rsid w:val="00E84BE7"/>
    <w:rsid w:val="00E864F2"/>
    <w:rsid w:val="00E86A42"/>
    <w:rsid w:val="00E92054"/>
    <w:rsid w:val="00EA6F96"/>
    <w:rsid w:val="00EB0037"/>
    <w:rsid w:val="00EB6E23"/>
    <w:rsid w:val="00EB6FEC"/>
    <w:rsid w:val="00EB7FF7"/>
    <w:rsid w:val="00EC198E"/>
    <w:rsid w:val="00EC2CF2"/>
    <w:rsid w:val="00EC64D8"/>
    <w:rsid w:val="00ED69C0"/>
    <w:rsid w:val="00ED77FF"/>
    <w:rsid w:val="00ED7BC2"/>
    <w:rsid w:val="00EE0B07"/>
    <w:rsid w:val="00EE2836"/>
    <w:rsid w:val="00EE47AE"/>
    <w:rsid w:val="00EE76B8"/>
    <w:rsid w:val="00EF0F70"/>
    <w:rsid w:val="00EF18F9"/>
    <w:rsid w:val="00EF2333"/>
    <w:rsid w:val="00EF5451"/>
    <w:rsid w:val="00F02A67"/>
    <w:rsid w:val="00F03C55"/>
    <w:rsid w:val="00F04FF8"/>
    <w:rsid w:val="00F05B2F"/>
    <w:rsid w:val="00F05E0D"/>
    <w:rsid w:val="00F06BC0"/>
    <w:rsid w:val="00F1141F"/>
    <w:rsid w:val="00F130AA"/>
    <w:rsid w:val="00F13316"/>
    <w:rsid w:val="00F13453"/>
    <w:rsid w:val="00F135AB"/>
    <w:rsid w:val="00F142F5"/>
    <w:rsid w:val="00F151E0"/>
    <w:rsid w:val="00F15832"/>
    <w:rsid w:val="00F166BB"/>
    <w:rsid w:val="00F17A7A"/>
    <w:rsid w:val="00F210EE"/>
    <w:rsid w:val="00F2246C"/>
    <w:rsid w:val="00F25D63"/>
    <w:rsid w:val="00F31ADF"/>
    <w:rsid w:val="00F34638"/>
    <w:rsid w:val="00F35558"/>
    <w:rsid w:val="00F36BCF"/>
    <w:rsid w:val="00F3743D"/>
    <w:rsid w:val="00F412CA"/>
    <w:rsid w:val="00F4251C"/>
    <w:rsid w:val="00F428DA"/>
    <w:rsid w:val="00F4333C"/>
    <w:rsid w:val="00F43C2D"/>
    <w:rsid w:val="00F45682"/>
    <w:rsid w:val="00F4636F"/>
    <w:rsid w:val="00F51DE5"/>
    <w:rsid w:val="00F52479"/>
    <w:rsid w:val="00F55C40"/>
    <w:rsid w:val="00F56D88"/>
    <w:rsid w:val="00F61092"/>
    <w:rsid w:val="00F61266"/>
    <w:rsid w:val="00F66068"/>
    <w:rsid w:val="00F700A6"/>
    <w:rsid w:val="00F70491"/>
    <w:rsid w:val="00F70D0E"/>
    <w:rsid w:val="00F76DC1"/>
    <w:rsid w:val="00F83C32"/>
    <w:rsid w:val="00F87843"/>
    <w:rsid w:val="00F9275E"/>
    <w:rsid w:val="00F94298"/>
    <w:rsid w:val="00F95899"/>
    <w:rsid w:val="00F97AF7"/>
    <w:rsid w:val="00FA2844"/>
    <w:rsid w:val="00FA30A6"/>
    <w:rsid w:val="00FA3D93"/>
    <w:rsid w:val="00FB3264"/>
    <w:rsid w:val="00FB4DE0"/>
    <w:rsid w:val="00FC28BB"/>
    <w:rsid w:val="00FD14C1"/>
    <w:rsid w:val="00FD2157"/>
    <w:rsid w:val="00FD4DB0"/>
    <w:rsid w:val="00FD70E8"/>
    <w:rsid w:val="00FE2F7A"/>
    <w:rsid w:val="00FE3633"/>
    <w:rsid w:val="00FE445C"/>
    <w:rsid w:val="00FE7713"/>
    <w:rsid w:val="00FF09D6"/>
    <w:rsid w:val="00FF2BA8"/>
    <w:rsid w:val="00FF2DAA"/>
    <w:rsid w:val="00FF2EA1"/>
    <w:rsid w:val="00FF58B7"/>
    <w:rsid w:val="00FF645B"/>
    <w:rsid w:val="00FF65AD"/>
    <w:rsid w:val="00FF65CF"/>
    <w:rsid w:val="00FF755D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0833"/>
    <o:shapelayout v:ext="edit">
      <o:idmap v:ext="edit" data="1"/>
    </o:shapelayout>
  </w:shapeDefaults>
  <w:doNotEmbedSmartTags/>
  <w:decimalSymbol w:val=","/>
  <w:listSeparator w:val=";"/>
  <w14:docId w14:val="5716FD82"/>
  <w15:docId w15:val="{E158786C-E547-457F-82A1-F02F5D49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7F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55563A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55563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55563A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55563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55563A"/>
    <w:pPr>
      <w:keepNext/>
      <w:jc w:val="center"/>
      <w:outlineLvl w:val="4"/>
    </w:pPr>
    <w:rPr>
      <w:b/>
      <w:u w:val="single"/>
    </w:rPr>
  </w:style>
  <w:style w:type="paragraph" w:styleId="Nagwek6">
    <w:name w:val="heading 6"/>
    <w:basedOn w:val="Normalny"/>
    <w:next w:val="Normalny"/>
    <w:qFormat/>
    <w:rsid w:val="0055563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rsid w:val="0055563A"/>
    <w:pPr>
      <w:keepNext/>
      <w:spacing w:after="0" w:line="240" w:lineRule="auto"/>
      <w:jc w:val="right"/>
      <w:outlineLvl w:val="6"/>
    </w:pPr>
    <w:rPr>
      <w:rFonts w:ascii="Verdana" w:hAnsi="Verdana"/>
      <w:b/>
      <w:bCs/>
      <w:spacing w:val="-8"/>
      <w:sz w:val="14"/>
      <w:szCs w:val="18"/>
    </w:rPr>
  </w:style>
  <w:style w:type="paragraph" w:styleId="Nagwek8">
    <w:name w:val="heading 8"/>
    <w:basedOn w:val="Normalny"/>
    <w:next w:val="Normalny"/>
    <w:qFormat/>
    <w:rsid w:val="0055563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55563A"/>
    <w:pPr>
      <w:keepNext/>
      <w:spacing w:after="0"/>
      <w:jc w:val="both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55563A"/>
    <w:rPr>
      <w:b w:val="0"/>
    </w:rPr>
  </w:style>
  <w:style w:type="character" w:customStyle="1" w:styleId="WW8Num5z1">
    <w:name w:val="WW8Num5z1"/>
    <w:rsid w:val="0055563A"/>
    <w:rPr>
      <w:rFonts w:ascii="Times New Roman" w:hAnsi="Times New Roman" w:cs="Times New Roman"/>
    </w:rPr>
  </w:style>
  <w:style w:type="character" w:customStyle="1" w:styleId="WW8Num6z1">
    <w:name w:val="WW8Num6z1"/>
    <w:rsid w:val="0055563A"/>
    <w:rPr>
      <w:rFonts w:ascii="Symbol" w:hAnsi="Symbol"/>
    </w:rPr>
  </w:style>
  <w:style w:type="character" w:customStyle="1" w:styleId="WW8Num6z2">
    <w:name w:val="WW8Num6z2"/>
    <w:rsid w:val="0055563A"/>
    <w:rPr>
      <w:rFonts w:ascii="Marlett" w:hAnsi="Marlett"/>
    </w:rPr>
  </w:style>
  <w:style w:type="character" w:customStyle="1" w:styleId="WW8Num6z3">
    <w:name w:val="WW8Num6z3"/>
    <w:rsid w:val="0055563A"/>
    <w:rPr>
      <w:rFonts w:ascii="Symbol" w:hAnsi="Symbol"/>
    </w:rPr>
  </w:style>
  <w:style w:type="character" w:customStyle="1" w:styleId="WW8Num8z0">
    <w:name w:val="WW8Num8z0"/>
    <w:rsid w:val="0055563A"/>
    <w:rPr>
      <w:sz w:val="22"/>
      <w:szCs w:val="22"/>
    </w:rPr>
  </w:style>
  <w:style w:type="character" w:customStyle="1" w:styleId="WW8Num8z1">
    <w:name w:val="WW8Num8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5563A"/>
    <w:rPr>
      <w:rFonts w:ascii="Times New Roman" w:hAnsi="Times New Roman" w:cs="Times New Roman"/>
    </w:rPr>
  </w:style>
  <w:style w:type="character" w:customStyle="1" w:styleId="WW8Num9z0">
    <w:name w:val="WW8Num9z0"/>
    <w:rsid w:val="0055563A"/>
    <w:rPr>
      <w:sz w:val="22"/>
      <w:szCs w:val="22"/>
    </w:rPr>
  </w:style>
  <w:style w:type="character" w:customStyle="1" w:styleId="WW8Num10z0">
    <w:name w:val="WW8Num10z0"/>
    <w:rsid w:val="0055563A"/>
    <w:rPr>
      <w:sz w:val="22"/>
      <w:szCs w:val="22"/>
    </w:rPr>
  </w:style>
  <w:style w:type="character" w:customStyle="1" w:styleId="WW8Num10z1">
    <w:name w:val="WW8Num10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5563A"/>
    <w:rPr>
      <w:rFonts w:ascii="Times New Roman" w:hAnsi="Times New Roman" w:cs="Times New Roman"/>
    </w:rPr>
  </w:style>
  <w:style w:type="character" w:customStyle="1" w:styleId="WW8Num10z3">
    <w:name w:val="WW8Num10z3"/>
    <w:rsid w:val="0055563A"/>
    <w:rPr>
      <w:rFonts w:ascii="Symbol" w:hAnsi="Symbol"/>
    </w:rPr>
  </w:style>
  <w:style w:type="character" w:customStyle="1" w:styleId="WW8Num11z0">
    <w:name w:val="WW8Num11z0"/>
    <w:rsid w:val="0055563A"/>
    <w:rPr>
      <w:sz w:val="22"/>
      <w:szCs w:val="22"/>
    </w:rPr>
  </w:style>
  <w:style w:type="character" w:customStyle="1" w:styleId="WW8Num11z1">
    <w:name w:val="WW8Num11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5563A"/>
    <w:rPr>
      <w:rFonts w:ascii="Times New Roman" w:hAnsi="Times New Roman" w:cs="Times New Roman"/>
    </w:rPr>
  </w:style>
  <w:style w:type="character" w:customStyle="1" w:styleId="WW8Num12z0">
    <w:name w:val="WW8Num12z0"/>
    <w:rsid w:val="0055563A"/>
    <w:rPr>
      <w:sz w:val="22"/>
      <w:szCs w:val="22"/>
    </w:rPr>
  </w:style>
  <w:style w:type="character" w:customStyle="1" w:styleId="WW8Num12z1">
    <w:name w:val="WW8Num12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5563A"/>
    <w:rPr>
      <w:rFonts w:ascii="Times New Roman" w:hAnsi="Times New Roman" w:cs="Times New Roman"/>
    </w:rPr>
  </w:style>
  <w:style w:type="character" w:customStyle="1" w:styleId="WW8Num13z0">
    <w:name w:val="WW8Num13z0"/>
    <w:rsid w:val="0055563A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5563A"/>
    <w:rPr>
      <w:sz w:val="20"/>
      <w:szCs w:val="20"/>
    </w:rPr>
  </w:style>
  <w:style w:type="character" w:customStyle="1" w:styleId="WW8Num13z2">
    <w:name w:val="WW8Num13z2"/>
    <w:rsid w:val="0055563A"/>
    <w:rPr>
      <w:rFonts w:ascii="Wingdings" w:hAnsi="Wingdings" w:cs="Times New Roman"/>
    </w:rPr>
  </w:style>
  <w:style w:type="character" w:customStyle="1" w:styleId="WW8Num14z0">
    <w:name w:val="WW8Num14z0"/>
    <w:rsid w:val="0055563A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5563A"/>
    <w:rPr>
      <w:rFonts w:ascii="Marlett" w:hAnsi="Marlett"/>
    </w:rPr>
  </w:style>
  <w:style w:type="character" w:customStyle="1" w:styleId="WW8Num15z0">
    <w:name w:val="WW8Num15z0"/>
    <w:rsid w:val="0055563A"/>
    <w:rPr>
      <w:b w:val="0"/>
      <w:i w:val="0"/>
      <w:sz w:val="22"/>
      <w:szCs w:val="22"/>
    </w:rPr>
  </w:style>
  <w:style w:type="character" w:customStyle="1" w:styleId="WW8Num17z0">
    <w:name w:val="WW8Num17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5563A"/>
    <w:rPr>
      <w:rFonts w:ascii="Courier New" w:hAnsi="Courier New"/>
    </w:rPr>
  </w:style>
  <w:style w:type="character" w:customStyle="1" w:styleId="WW8Num18z2">
    <w:name w:val="WW8Num18z2"/>
    <w:rsid w:val="0055563A"/>
    <w:rPr>
      <w:rFonts w:ascii="Times New Roman" w:hAnsi="Times New Roman"/>
    </w:rPr>
  </w:style>
  <w:style w:type="character" w:customStyle="1" w:styleId="WW8Num18z3">
    <w:name w:val="WW8Num18z3"/>
    <w:rsid w:val="0055563A"/>
    <w:rPr>
      <w:rFonts w:ascii="Symbol" w:hAnsi="Symbol"/>
    </w:rPr>
  </w:style>
  <w:style w:type="character" w:customStyle="1" w:styleId="WW8Num21z0">
    <w:name w:val="WW8Num21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5563A"/>
    <w:rPr>
      <w:rFonts w:ascii="Courier New" w:hAnsi="Courier New" w:cs="Courier New"/>
    </w:rPr>
  </w:style>
  <w:style w:type="character" w:customStyle="1" w:styleId="WW8Num21z2">
    <w:name w:val="WW8Num21z2"/>
    <w:rsid w:val="0055563A"/>
    <w:rPr>
      <w:rFonts w:ascii="Wingdings" w:hAnsi="Wingdings"/>
    </w:rPr>
  </w:style>
  <w:style w:type="character" w:customStyle="1" w:styleId="WW8Num22z0">
    <w:name w:val="WW8Num22z0"/>
    <w:rsid w:val="0055563A"/>
    <w:rPr>
      <w:sz w:val="22"/>
      <w:szCs w:val="22"/>
    </w:rPr>
  </w:style>
  <w:style w:type="character" w:customStyle="1" w:styleId="WW8Num22z1">
    <w:name w:val="WW8Num22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5563A"/>
    <w:rPr>
      <w:rFonts w:ascii="Times New Roman" w:hAnsi="Times New Roman" w:cs="Times New Roman"/>
    </w:rPr>
  </w:style>
  <w:style w:type="character" w:customStyle="1" w:styleId="WW8Num23z0">
    <w:name w:val="WW8Num23z0"/>
    <w:rsid w:val="0055563A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5563A"/>
    <w:rPr>
      <w:rFonts w:ascii="Courier New" w:hAnsi="Courier New" w:cs="Courier New"/>
    </w:rPr>
  </w:style>
  <w:style w:type="character" w:customStyle="1" w:styleId="WW8Num23z2">
    <w:name w:val="WW8Num23z2"/>
    <w:rsid w:val="0055563A"/>
    <w:rPr>
      <w:rFonts w:ascii="Wingdings" w:hAnsi="Wingdings"/>
    </w:rPr>
  </w:style>
  <w:style w:type="character" w:customStyle="1" w:styleId="WW8Num24z0">
    <w:name w:val="WW8Num24z0"/>
    <w:rsid w:val="0055563A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5563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5563A"/>
    <w:rPr>
      <w:rFonts w:ascii="Symbol" w:hAnsi="Symbol"/>
    </w:rPr>
  </w:style>
  <w:style w:type="character" w:customStyle="1" w:styleId="WW8Num25z2">
    <w:name w:val="WW8Num25z2"/>
    <w:rsid w:val="0055563A"/>
    <w:rPr>
      <w:b w:val="0"/>
      <w:i w:val="0"/>
    </w:rPr>
  </w:style>
  <w:style w:type="character" w:customStyle="1" w:styleId="WW8Num29z0">
    <w:name w:val="WW8Num29z0"/>
    <w:rsid w:val="0055563A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5563A"/>
    <w:rPr>
      <w:rFonts w:ascii="Symbol" w:hAnsi="Symbol" w:cs="Microsoft Sans Serif"/>
    </w:rPr>
  </w:style>
  <w:style w:type="character" w:customStyle="1" w:styleId="WW8Num29z2">
    <w:name w:val="WW8Num29z2"/>
    <w:rsid w:val="0055563A"/>
    <w:rPr>
      <w:b w:val="0"/>
      <w:i w:val="0"/>
    </w:rPr>
  </w:style>
  <w:style w:type="character" w:customStyle="1" w:styleId="WW8Num29z3">
    <w:name w:val="WW8Num29z3"/>
    <w:rsid w:val="0055563A"/>
    <w:rPr>
      <w:rFonts w:ascii="Symbol" w:hAnsi="Symbol"/>
    </w:rPr>
  </w:style>
  <w:style w:type="character" w:customStyle="1" w:styleId="WW8Num30z0">
    <w:name w:val="WW8Num30z0"/>
    <w:rsid w:val="0055563A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5563A"/>
    <w:rPr>
      <w:rFonts w:ascii="Symbol" w:hAnsi="Symbol" w:cs="Microsoft Sans Serif"/>
    </w:rPr>
  </w:style>
  <w:style w:type="character" w:customStyle="1" w:styleId="WW8Num30z2">
    <w:name w:val="WW8Num30z2"/>
    <w:rsid w:val="0055563A"/>
    <w:rPr>
      <w:b w:val="0"/>
      <w:i w:val="0"/>
    </w:rPr>
  </w:style>
  <w:style w:type="character" w:customStyle="1" w:styleId="WW8Num31z0">
    <w:name w:val="WW8Num31z0"/>
    <w:rsid w:val="0055563A"/>
    <w:rPr>
      <w:b w:val="0"/>
      <w:i w:val="0"/>
    </w:rPr>
  </w:style>
  <w:style w:type="character" w:customStyle="1" w:styleId="WW8Num31z1">
    <w:name w:val="WW8Num31z1"/>
    <w:rsid w:val="0055563A"/>
    <w:rPr>
      <w:rFonts w:ascii="Courier New" w:hAnsi="Courier New" w:cs="Courier New"/>
    </w:rPr>
  </w:style>
  <w:style w:type="character" w:customStyle="1" w:styleId="WW8Num31z2">
    <w:name w:val="WW8Num31z2"/>
    <w:rsid w:val="0055563A"/>
    <w:rPr>
      <w:rFonts w:ascii="Wingdings" w:hAnsi="Wingdings"/>
    </w:rPr>
  </w:style>
  <w:style w:type="character" w:customStyle="1" w:styleId="WW8Num31z3">
    <w:name w:val="WW8Num31z3"/>
    <w:rsid w:val="0055563A"/>
    <w:rPr>
      <w:rFonts w:ascii="Symbol" w:hAnsi="Symbol"/>
    </w:rPr>
  </w:style>
  <w:style w:type="character" w:customStyle="1" w:styleId="WW8Num35z0">
    <w:name w:val="WW8Num35z0"/>
    <w:rsid w:val="0055563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5563A"/>
    <w:rPr>
      <w:i w:val="0"/>
    </w:rPr>
  </w:style>
  <w:style w:type="character" w:customStyle="1" w:styleId="WW8Num37z0">
    <w:name w:val="WW8Num37z0"/>
    <w:rsid w:val="0055563A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5563A"/>
    <w:rPr>
      <w:rFonts w:ascii="Courier New" w:hAnsi="Courier New" w:cs="Courier New"/>
    </w:rPr>
  </w:style>
  <w:style w:type="character" w:customStyle="1" w:styleId="WW8Num37z3">
    <w:name w:val="WW8Num37z3"/>
    <w:rsid w:val="0055563A"/>
    <w:rPr>
      <w:rFonts w:ascii="Symbol" w:hAnsi="Symbol"/>
    </w:rPr>
  </w:style>
  <w:style w:type="character" w:customStyle="1" w:styleId="WW8Num38z0">
    <w:name w:val="WW8Num38z0"/>
    <w:rsid w:val="0055563A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5563A"/>
    <w:rPr>
      <w:color w:val="auto"/>
    </w:rPr>
  </w:style>
  <w:style w:type="character" w:customStyle="1" w:styleId="WW8Num42z0">
    <w:name w:val="WW8Num42z0"/>
    <w:rsid w:val="0055563A"/>
    <w:rPr>
      <w:rFonts w:ascii="Symbol" w:hAnsi="Symbol"/>
    </w:rPr>
  </w:style>
  <w:style w:type="character" w:customStyle="1" w:styleId="WW8Num43z0">
    <w:name w:val="WW8Num43z0"/>
    <w:rsid w:val="0055563A"/>
    <w:rPr>
      <w:rFonts w:ascii="Symbol" w:hAnsi="Symbol"/>
    </w:rPr>
  </w:style>
  <w:style w:type="character" w:customStyle="1" w:styleId="WW8Num45z0">
    <w:name w:val="WW8Num45z0"/>
    <w:rsid w:val="0055563A"/>
    <w:rPr>
      <w:rFonts w:ascii="Symbol" w:hAnsi="Symbol"/>
    </w:rPr>
  </w:style>
  <w:style w:type="character" w:customStyle="1" w:styleId="WW8Num45z1">
    <w:name w:val="WW8Num45z1"/>
    <w:rsid w:val="0055563A"/>
    <w:rPr>
      <w:rFonts w:ascii="Courier New" w:hAnsi="Courier New" w:cs="Courier New"/>
    </w:rPr>
  </w:style>
  <w:style w:type="character" w:customStyle="1" w:styleId="WW8Num45z2">
    <w:name w:val="WW8Num45z2"/>
    <w:rsid w:val="0055563A"/>
    <w:rPr>
      <w:rFonts w:ascii="Wingdings" w:hAnsi="Wingdings"/>
    </w:rPr>
  </w:style>
  <w:style w:type="character" w:customStyle="1" w:styleId="WW8Num46z0">
    <w:name w:val="WW8Num46z0"/>
    <w:rsid w:val="0055563A"/>
    <w:rPr>
      <w:rFonts w:ascii="Symbol" w:hAnsi="Symbol"/>
      <w:color w:val="auto"/>
    </w:rPr>
  </w:style>
  <w:style w:type="character" w:customStyle="1" w:styleId="WW8Num47z0">
    <w:name w:val="WW8Num47z0"/>
    <w:rsid w:val="0055563A"/>
    <w:rPr>
      <w:b w:val="0"/>
    </w:rPr>
  </w:style>
  <w:style w:type="character" w:customStyle="1" w:styleId="WW8Num48z0">
    <w:name w:val="WW8Num48z0"/>
    <w:rsid w:val="0055563A"/>
    <w:rPr>
      <w:color w:val="auto"/>
    </w:rPr>
  </w:style>
  <w:style w:type="character" w:customStyle="1" w:styleId="WW8Num49z0">
    <w:name w:val="WW8Num49z0"/>
    <w:rsid w:val="0055563A"/>
    <w:rPr>
      <w:rFonts w:ascii="Symbol" w:hAnsi="Symbol"/>
    </w:rPr>
  </w:style>
  <w:style w:type="character" w:customStyle="1" w:styleId="WW8Num49z1">
    <w:name w:val="WW8Num49z1"/>
    <w:rsid w:val="0055563A"/>
    <w:rPr>
      <w:rFonts w:ascii="Courier New" w:hAnsi="Courier New" w:cs="Courier New"/>
    </w:rPr>
  </w:style>
  <w:style w:type="character" w:customStyle="1" w:styleId="WW8Num49z2">
    <w:name w:val="WW8Num49z2"/>
    <w:rsid w:val="0055563A"/>
    <w:rPr>
      <w:rFonts w:ascii="Wingdings" w:hAnsi="Wingdings"/>
    </w:rPr>
  </w:style>
  <w:style w:type="character" w:customStyle="1" w:styleId="WW8Num50z0">
    <w:name w:val="WW8Num50z0"/>
    <w:rsid w:val="0055563A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5563A"/>
    <w:rPr>
      <w:rFonts w:ascii="Wingdings" w:hAnsi="Wingdings"/>
    </w:rPr>
  </w:style>
  <w:style w:type="character" w:customStyle="1" w:styleId="WW8Num52z1">
    <w:name w:val="WW8Num52z1"/>
    <w:rsid w:val="0055563A"/>
    <w:rPr>
      <w:rFonts w:ascii="Courier New" w:hAnsi="Courier New" w:cs="Courier New"/>
    </w:rPr>
  </w:style>
  <w:style w:type="character" w:customStyle="1" w:styleId="WW8Num52z3">
    <w:name w:val="WW8Num52z3"/>
    <w:rsid w:val="0055563A"/>
    <w:rPr>
      <w:rFonts w:ascii="Symbol" w:hAnsi="Symbol"/>
    </w:rPr>
  </w:style>
  <w:style w:type="character" w:customStyle="1" w:styleId="WW8Num53z0">
    <w:name w:val="WW8Num53z0"/>
    <w:rsid w:val="0055563A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5563A"/>
    <w:rPr>
      <w:strike w:val="0"/>
      <w:dstrike w:val="0"/>
    </w:rPr>
  </w:style>
  <w:style w:type="character" w:customStyle="1" w:styleId="WW8Num55z0">
    <w:name w:val="WW8Num55z0"/>
    <w:rsid w:val="0055563A"/>
    <w:rPr>
      <w:rFonts w:ascii="Symbol" w:hAnsi="Symbol"/>
    </w:rPr>
  </w:style>
  <w:style w:type="character" w:customStyle="1" w:styleId="WW8Num56z0">
    <w:name w:val="WW8Num56z0"/>
    <w:rsid w:val="0055563A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5563A"/>
    <w:rPr>
      <w:rFonts w:ascii="Courier New" w:hAnsi="Courier New"/>
    </w:rPr>
  </w:style>
  <w:style w:type="character" w:customStyle="1" w:styleId="WW8Num56z2">
    <w:name w:val="WW8Num56z2"/>
    <w:rsid w:val="0055563A"/>
    <w:rPr>
      <w:rFonts w:ascii="Wingdings" w:hAnsi="Wingdings"/>
    </w:rPr>
  </w:style>
  <w:style w:type="character" w:customStyle="1" w:styleId="WW8Num56z3">
    <w:name w:val="WW8Num56z3"/>
    <w:rsid w:val="0055563A"/>
    <w:rPr>
      <w:rFonts w:ascii="Symbol" w:hAnsi="Symbol"/>
    </w:rPr>
  </w:style>
  <w:style w:type="character" w:customStyle="1" w:styleId="WW8Num57z0">
    <w:name w:val="WW8Num57z0"/>
    <w:rsid w:val="0055563A"/>
    <w:rPr>
      <w:rFonts w:ascii="Symbol" w:hAnsi="Symbol"/>
    </w:rPr>
  </w:style>
  <w:style w:type="character" w:customStyle="1" w:styleId="WW8Num57z1">
    <w:name w:val="WW8Num57z1"/>
    <w:rsid w:val="0055563A"/>
    <w:rPr>
      <w:rFonts w:ascii="Courier New" w:hAnsi="Courier New"/>
    </w:rPr>
  </w:style>
  <w:style w:type="character" w:customStyle="1" w:styleId="WW8Num57z2">
    <w:name w:val="WW8Num57z2"/>
    <w:rsid w:val="0055563A"/>
    <w:rPr>
      <w:rFonts w:ascii="Wingdings" w:hAnsi="Wingdings"/>
    </w:rPr>
  </w:style>
  <w:style w:type="character" w:customStyle="1" w:styleId="WW8Num59z0">
    <w:name w:val="WW8Num59z0"/>
    <w:rsid w:val="0055563A"/>
    <w:rPr>
      <w:i w:val="0"/>
    </w:rPr>
  </w:style>
  <w:style w:type="character" w:customStyle="1" w:styleId="Domylnaczcionkaakapitu6">
    <w:name w:val="Domyślna czcionka akapitu6"/>
    <w:rsid w:val="0055563A"/>
  </w:style>
  <w:style w:type="character" w:customStyle="1" w:styleId="Nagwek1Znak">
    <w:name w:val="Nagłówek 1 Znak"/>
    <w:rsid w:val="0055563A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Nagwek2Znak">
    <w:name w:val="Nagłówek 2 Znak"/>
    <w:rsid w:val="0055563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rsid w:val="0055563A"/>
    <w:rPr>
      <w:rFonts w:ascii="Times New Roman" w:eastAsia="Times New Roman" w:hAnsi="Times New Roman"/>
      <w:b/>
      <w:sz w:val="24"/>
      <w:szCs w:val="24"/>
    </w:rPr>
  </w:style>
  <w:style w:type="character" w:customStyle="1" w:styleId="Nagwek4Znak">
    <w:name w:val="Nagłówek 4 Znak"/>
    <w:rsid w:val="0055563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rsid w:val="0055563A"/>
    <w:rPr>
      <w:b/>
      <w:sz w:val="22"/>
      <w:szCs w:val="22"/>
      <w:u w:val="single"/>
    </w:rPr>
  </w:style>
  <w:style w:type="character" w:customStyle="1" w:styleId="Nagwek6Znak">
    <w:name w:val="Nagłówek 6 Znak"/>
    <w:rsid w:val="0055563A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rsid w:val="0055563A"/>
    <w:rPr>
      <w:rFonts w:ascii="Verdana" w:hAnsi="Verdana" w:cs="Arial"/>
      <w:b/>
      <w:bCs/>
      <w:spacing w:val="-8"/>
      <w:sz w:val="14"/>
      <w:szCs w:val="18"/>
    </w:rPr>
  </w:style>
  <w:style w:type="character" w:customStyle="1" w:styleId="Nagwek8Znak">
    <w:name w:val="Nagłówek 8 Znak"/>
    <w:rsid w:val="0055563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rsid w:val="0055563A"/>
    <w:rPr>
      <w:rFonts w:ascii="Arial" w:hAnsi="Arial" w:cs="Arial"/>
      <w:b/>
      <w:sz w:val="22"/>
      <w:szCs w:val="22"/>
    </w:rPr>
  </w:style>
  <w:style w:type="character" w:customStyle="1" w:styleId="NagwekZnak">
    <w:name w:val="Nagłówek Znak"/>
    <w:uiPriority w:val="99"/>
    <w:rsid w:val="0055563A"/>
    <w:rPr>
      <w:sz w:val="22"/>
      <w:szCs w:val="22"/>
    </w:rPr>
  </w:style>
  <w:style w:type="character" w:customStyle="1" w:styleId="StopkaZnak">
    <w:name w:val="Stopka Znak"/>
    <w:uiPriority w:val="99"/>
    <w:rsid w:val="0055563A"/>
    <w:rPr>
      <w:sz w:val="22"/>
      <w:szCs w:val="22"/>
    </w:rPr>
  </w:style>
  <w:style w:type="character" w:customStyle="1" w:styleId="TekstdymkaZnak">
    <w:name w:val="Tekst dymka Znak"/>
    <w:uiPriority w:val="99"/>
    <w:rsid w:val="0055563A"/>
    <w:rPr>
      <w:rFonts w:ascii="Tahoma" w:hAnsi="Tahoma" w:cs="Tahoma"/>
      <w:sz w:val="16"/>
      <w:szCs w:val="16"/>
    </w:rPr>
  </w:style>
  <w:style w:type="character" w:customStyle="1" w:styleId="WW8Num5z0">
    <w:name w:val="WW8Num5z0"/>
    <w:rsid w:val="0055563A"/>
    <w:rPr>
      <w:b w:val="0"/>
    </w:rPr>
  </w:style>
  <w:style w:type="character" w:customStyle="1" w:styleId="WW8Num14z1">
    <w:name w:val="WW8Num14z1"/>
    <w:rsid w:val="0055563A"/>
    <w:rPr>
      <w:rFonts w:ascii="Symbol" w:hAnsi="Symbol"/>
    </w:rPr>
  </w:style>
  <w:style w:type="character" w:customStyle="1" w:styleId="WW8Num20z0">
    <w:name w:val="WW8Num20z0"/>
    <w:rsid w:val="0055563A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5563A"/>
  </w:style>
  <w:style w:type="character" w:customStyle="1" w:styleId="WW8Num4z1">
    <w:name w:val="WW8Num4z1"/>
    <w:rsid w:val="0055563A"/>
    <w:rPr>
      <w:rFonts w:ascii="Times New Roman" w:hAnsi="Times New Roman" w:cs="Times New Roman"/>
    </w:rPr>
  </w:style>
  <w:style w:type="character" w:customStyle="1" w:styleId="WW8Num8z3">
    <w:name w:val="WW8Num8z3"/>
    <w:rsid w:val="0055563A"/>
    <w:rPr>
      <w:rFonts w:ascii="Symbol" w:hAnsi="Symbol"/>
    </w:rPr>
  </w:style>
  <w:style w:type="character" w:customStyle="1" w:styleId="WW8Num8z4">
    <w:name w:val="WW8Num8z4"/>
    <w:rsid w:val="0055563A"/>
    <w:rPr>
      <w:rFonts w:ascii="Courier New" w:hAnsi="Courier New" w:cs="Courier New"/>
    </w:rPr>
  </w:style>
  <w:style w:type="character" w:customStyle="1" w:styleId="WW8Num8z5">
    <w:name w:val="WW8Num8z5"/>
    <w:rsid w:val="0055563A"/>
    <w:rPr>
      <w:rFonts w:ascii="Marlett" w:hAnsi="Marlett"/>
    </w:rPr>
  </w:style>
  <w:style w:type="character" w:customStyle="1" w:styleId="WW8Num19z0">
    <w:name w:val="WW8Num19z0"/>
    <w:rsid w:val="0055563A"/>
    <w:rPr>
      <w:b w:val="0"/>
      <w:i w:val="0"/>
      <w:sz w:val="22"/>
      <w:szCs w:val="22"/>
    </w:rPr>
  </w:style>
  <w:style w:type="character" w:customStyle="1" w:styleId="WW8Num24z1">
    <w:name w:val="WW8Num24z1"/>
    <w:rsid w:val="0055563A"/>
    <w:rPr>
      <w:rFonts w:ascii="Symbol" w:hAnsi="Symbol"/>
    </w:rPr>
  </w:style>
  <w:style w:type="character" w:customStyle="1" w:styleId="WW8Num24z2">
    <w:name w:val="WW8Num24z2"/>
    <w:rsid w:val="0055563A"/>
    <w:rPr>
      <w:b w:val="0"/>
      <w:i w:val="0"/>
    </w:rPr>
  </w:style>
  <w:style w:type="character" w:customStyle="1" w:styleId="Domylnaczcionkaakapitu5">
    <w:name w:val="Domyślna czcionka akapitu5"/>
    <w:rsid w:val="0055563A"/>
  </w:style>
  <w:style w:type="character" w:customStyle="1" w:styleId="WW-Absatz-Standardschriftart">
    <w:name w:val="WW-Absatz-Standardschriftart"/>
    <w:rsid w:val="0055563A"/>
  </w:style>
  <w:style w:type="character" w:customStyle="1" w:styleId="WW-Absatz-Standardschriftart1">
    <w:name w:val="WW-Absatz-Standardschriftart1"/>
    <w:rsid w:val="0055563A"/>
  </w:style>
  <w:style w:type="character" w:customStyle="1" w:styleId="WW-Absatz-Standardschriftart11">
    <w:name w:val="WW-Absatz-Standardschriftart11"/>
    <w:rsid w:val="0055563A"/>
  </w:style>
  <w:style w:type="character" w:customStyle="1" w:styleId="WW-Absatz-Standardschriftart111">
    <w:name w:val="WW-Absatz-Standardschriftart111"/>
    <w:rsid w:val="0055563A"/>
  </w:style>
  <w:style w:type="character" w:customStyle="1" w:styleId="WW-Absatz-Standardschriftart1111">
    <w:name w:val="WW-Absatz-Standardschriftart1111"/>
    <w:rsid w:val="0055563A"/>
  </w:style>
  <w:style w:type="character" w:customStyle="1" w:styleId="WW8Num13z4">
    <w:name w:val="WW8Num13z4"/>
    <w:rsid w:val="0055563A"/>
    <w:rPr>
      <w:rFonts w:ascii="Courier New" w:hAnsi="Courier New" w:cs="Marlett"/>
    </w:rPr>
  </w:style>
  <w:style w:type="character" w:customStyle="1" w:styleId="WW8Num13z5">
    <w:name w:val="WW8Num13z5"/>
    <w:rsid w:val="0055563A"/>
    <w:rPr>
      <w:rFonts w:ascii="Marlett" w:hAnsi="Marlett"/>
    </w:rPr>
  </w:style>
  <w:style w:type="character" w:customStyle="1" w:styleId="WW8Num13z6">
    <w:name w:val="WW8Num13z6"/>
    <w:rsid w:val="0055563A"/>
    <w:rPr>
      <w:rFonts w:ascii="Symbol" w:hAnsi="Symbol"/>
    </w:rPr>
  </w:style>
  <w:style w:type="character" w:customStyle="1" w:styleId="WW8Num16z0">
    <w:name w:val="WW8Num16z0"/>
    <w:rsid w:val="0055563A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5563A"/>
  </w:style>
  <w:style w:type="character" w:customStyle="1" w:styleId="WW8Num28z1">
    <w:name w:val="WW8Num28z1"/>
    <w:rsid w:val="0055563A"/>
    <w:rPr>
      <w:rFonts w:ascii="Wingdings" w:hAnsi="Wingdings"/>
    </w:rPr>
  </w:style>
  <w:style w:type="character" w:customStyle="1" w:styleId="WW8Num28z2">
    <w:name w:val="WW8Num28z2"/>
    <w:rsid w:val="0055563A"/>
    <w:rPr>
      <w:b w:val="0"/>
      <w:i w:val="0"/>
    </w:rPr>
  </w:style>
  <w:style w:type="character" w:customStyle="1" w:styleId="WW8Num33z0">
    <w:name w:val="WW8Num33z0"/>
    <w:rsid w:val="0055563A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5563A"/>
  </w:style>
  <w:style w:type="character" w:customStyle="1" w:styleId="WW-Absatz-Standardschriftart1111111">
    <w:name w:val="WW-Absatz-Standardschriftart1111111"/>
    <w:rsid w:val="0055563A"/>
  </w:style>
  <w:style w:type="character" w:customStyle="1" w:styleId="WW-Absatz-Standardschriftart11111111">
    <w:name w:val="WW-Absatz-Standardschriftart11111111"/>
    <w:rsid w:val="0055563A"/>
  </w:style>
  <w:style w:type="character" w:customStyle="1" w:styleId="WW-Absatz-Standardschriftart111111111">
    <w:name w:val="WW-Absatz-Standardschriftart111111111"/>
    <w:rsid w:val="0055563A"/>
  </w:style>
  <w:style w:type="character" w:customStyle="1" w:styleId="WW-Absatz-Standardschriftart1111111111">
    <w:name w:val="WW-Absatz-Standardschriftart1111111111"/>
    <w:rsid w:val="0055563A"/>
  </w:style>
  <w:style w:type="character" w:customStyle="1" w:styleId="WW8Num9z1">
    <w:name w:val="WW8Num9z1"/>
    <w:rsid w:val="0055563A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5563A"/>
    <w:rPr>
      <w:rFonts w:ascii="Times New Roman" w:hAnsi="Times New Roman" w:cs="Times New Roman"/>
    </w:rPr>
  </w:style>
  <w:style w:type="character" w:customStyle="1" w:styleId="WW8Num9z3">
    <w:name w:val="WW8Num9z3"/>
    <w:rsid w:val="0055563A"/>
    <w:rPr>
      <w:rFonts w:ascii="Symbol" w:hAnsi="Symbol"/>
    </w:rPr>
  </w:style>
  <w:style w:type="character" w:customStyle="1" w:styleId="WW8Num9z4">
    <w:name w:val="WW8Num9z4"/>
    <w:rsid w:val="0055563A"/>
    <w:rPr>
      <w:rFonts w:ascii="Courier New" w:hAnsi="Courier New" w:cs="Courier New"/>
    </w:rPr>
  </w:style>
  <w:style w:type="character" w:customStyle="1" w:styleId="WW8Num9z5">
    <w:name w:val="WW8Num9z5"/>
    <w:rsid w:val="0055563A"/>
    <w:rPr>
      <w:rFonts w:ascii="Marlett" w:hAnsi="Marlett"/>
    </w:rPr>
  </w:style>
  <w:style w:type="character" w:customStyle="1" w:styleId="WW8Num11z3">
    <w:name w:val="WW8Num11z3"/>
    <w:rsid w:val="0055563A"/>
    <w:rPr>
      <w:rFonts w:ascii="Symbol" w:hAnsi="Symbol"/>
    </w:rPr>
  </w:style>
  <w:style w:type="character" w:customStyle="1" w:styleId="WW8Num14z4">
    <w:name w:val="WW8Num14z4"/>
    <w:rsid w:val="0055563A"/>
    <w:rPr>
      <w:rFonts w:ascii="Courier New" w:hAnsi="Courier New" w:cs="Courier New"/>
    </w:rPr>
  </w:style>
  <w:style w:type="character" w:customStyle="1" w:styleId="WW8Num14z5">
    <w:name w:val="WW8Num14z5"/>
    <w:rsid w:val="0055563A"/>
    <w:rPr>
      <w:rFonts w:ascii="Marlett" w:hAnsi="Marlett"/>
    </w:rPr>
  </w:style>
  <w:style w:type="character" w:customStyle="1" w:styleId="WW8Num14z6">
    <w:name w:val="WW8Num14z6"/>
    <w:rsid w:val="0055563A"/>
    <w:rPr>
      <w:rFonts w:ascii="Symbol" w:hAnsi="Symbol"/>
    </w:rPr>
  </w:style>
  <w:style w:type="character" w:customStyle="1" w:styleId="WW8Num34z0">
    <w:name w:val="WW8Num34z0"/>
    <w:rsid w:val="0055563A"/>
    <w:rPr>
      <w:sz w:val="20"/>
      <w:szCs w:val="20"/>
    </w:rPr>
  </w:style>
  <w:style w:type="character" w:customStyle="1" w:styleId="WW-Absatz-Standardschriftart11111111111">
    <w:name w:val="WW-Absatz-Standardschriftart11111111111"/>
    <w:rsid w:val="0055563A"/>
  </w:style>
  <w:style w:type="character" w:customStyle="1" w:styleId="WW8Num10z4">
    <w:name w:val="WW8Num10z4"/>
    <w:rsid w:val="0055563A"/>
    <w:rPr>
      <w:rFonts w:ascii="Courier New" w:hAnsi="Courier New" w:cs="Courier New"/>
    </w:rPr>
  </w:style>
  <w:style w:type="character" w:customStyle="1" w:styleId="WW8Num10z5">
    <w:name w:val="WW8Num10z5"/>
    <w:rsid w:val="0055563A"/>
    <w:rPr>
      <w:rFonts w:ascii="Marlett" w:hAnsi="Marlett"/>
    </w:rPr>
  </w:style>
  <w:style w:type="character" w:customStyle="1" w:styleId="WW8Num12z3">
    <w:name w:val="WW8Num12z3"/>
    <w:rsid w:val="0055563A"/>
    <w:rPr>
      <w:rFonts w:ascii="Symbol" w:hAnsi="Symbol"/>
    </w:rPr>
  </w:style>
  <w:style w:type="character" w:customStyle="1" w:styleId="WW8Num15z1">
    <w:name w:val="WW8Num15z1"/>
    <w:rsid w:val="0055563A"/>
    <w:rPr>
      <w:rFonts w:ascii="Courier New" w:hAnsi="Courier New"/>
    </w:rPr>
  </w:style>
  <w:style w:type="character" w:customStyle="1" w:styleId="WW8Num15z4">
    <w:name w:val="WW8Num15z4"/>
    <w:rsid w:val="0055563A"/>
    <w:rPr>
      <w:rFonts w:ascii="Courier New" w:hAnsi="Courier New" w:cs="Marlett"/>
    </w:rPr>
  </w:style>
  <w:style w:type="character" w:customStyle="1" w:styleId="WW8Num15z5">
    <w:name w:val="WW8Num15z5"/>
    <w:rsid w:val="0055563A"/>
    <w:rPr>
      <w:rFonts w:ascii="Marlett" w:hAnsi="Marlett"/>
    </w:rPr>
  </w:style>
  <w:style w:type="character" w:customStyle="1" w:styleId="WW8Num15z6">
    <w:name w:val="WW8Num15z6"/>
    <w:rsid w:val="0055563A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5563A"/>
  </w:style>
  <w:style w:type="character" w:customStyle="1" w:styleId="WW-Absatz-Standardschriftart1111111111111">
    <w:name w:val="WW-Absatz-Standardschriftart1111111111111"/>
    <w:rsid w:val="0055563A"/>
  </w:style>
  <w:style w:type="character" w:customStyle="1" w:styleId="WW-Absatz-Standardschriftart11111111111111">
    <w:name w:val="WW-Absatz-Standardschriftart11111111111111"/>
    <w:rsid w:val="0055563A"/>
  </w:style>
  <w:style w:type="character" w:customStyle="1" w:styleId="WW8Num16z1">
    <w:name w:val="WW8Num16z1"/>
    <w:rsid w:val="0055563A"/>
    <w:rPr>
      <w:sz w:val="20"/>
      <w:szCs w:val="20"/>
    </w:rPr>
  </w:style>
  <w:style w:type="character" w:customStyle="1" w:styleId="WW8Num16z4">
    <w:name w:val="WW8Num16z4"/>
    <w:rsid w:val="0055563A"/>
    <w:rPr>
      <w:rFonts w:ascii="Courier New" w:hAnsi="Courier New" w:cs="Marlett"/>
    </w:rPr>
  </w:style>
  <w:style w:type="character" w:customStyle="1" w:styleId="WW8Num16z5">
    <w:name w:val="WW8Num16z5"/>
    <w:rsid w:val="0055563A"/>
    <w:rPr>
      <w:rFonts w:ascii="Marlett" w:hAnsi="Marlett"/>
    </w:rPr>
  </w:style>
  <w:style w:type="character" w:customStyle="1" w:styleId="WW8Num16z6">
    <w:name w:val="WW8Num16z6"/>
    <w:rsid w:val="0055563A"/>
    <w:rPr>
      <w:rFonts w:ascii="Symbol" w:hAnsi="Symbol"/>
    </w:rPr>
  </w:style>
  <w:style w:type="character" w:customStyle="1" w:styleId="WW8Num17z1">
    <w:name w:val="WW8Num17z1"/>
    <w:rsid w:val="0055563A"/>
    <w:rPr>
      <w:sz w:val="20"/>
      <w:szCs w:val="20"/>
    </w:rPr>
  </w:style>
  <w:style w:type="character" w:customStyle="1" w:styleId="WW8Num17z2">
    <w:name w:val="WW8Num17z2"/>
    <w:rsid w:val="0055563A"/>
    <w:rPr>
      <w:rFonts w:ascii="Times New Roman" w:hAnsi="Times New Roman" w:cs="Times New Roman"/>
    </w:rPr>
  </w:style>
  <w:style w:type="character" w:customStyle="1" w:styleId="WW8Num17z3">
    <w:name w:val="WW8Num17z3"/>
    <w:rsid w:val="0055563A"/>
    <w:rPr>
      <w:rFonts w:ascii="Symbol" w:hAnsi="Symbol"/>
    </w:rPr>
  </w:style>
  <w:style w:type="character" w:customStyle="1" w:styleId="WW8Num17z4">
    <w:name w:val="WW8Num17z4"/>
    <w:rsid w:val="0055563A"/>
    <w:rPr>
      <w:rFonts w:ascii="Courier New" w:hAnsi="Courier New" w:cs="Marlett"/>
    </w:rPr>
  </w:style>
  <w:style w:type="character" w:customStyle="1" w:styleId="WW8Num17z5">
    <w:name w:val="WW8Num17z5"/>
    <w:rsid w:val="0055563A"/>
    <w:rPr>
      <w:rFonts w:ascii="Marlett" w:hAnsi="Marlett"/>
    </w:rPr>
  </w:style>
  <w:style w:type="character" w:customStyle="1" w:styleId="WW8Num26z0">
    <w:name w:val="WW8Num26z0"/>
    <w:rsid w:val="0055563A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5563A"/>
    <w:rPr>
      <w:rFonts w:ascii="Symbol" w:hAnsi="Symbol" w:cs="Microsoft Sans Serif"/>
    </w:rPr>
  </w:style>
  <w:style w:type="character" w:customStyle="1" w:styleId="WW8Num32z2">
    <w:name w:val="WW8Num32z2"/>
    <w:rsid w:val="0055563A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5563A"/>
  </w:style>
  <w:style w:type="character" w:customStyle="1" w:styleId="WW8Num18z4">
    <w:name w:val="WW8Num18z4"/>
    <w:rsid w:val="0055563A"/>
    <w:rPr>
      <w:rFonts w:ascii="Courier New" w:hAnsi="Courier New" w:cs="Courier New"/>
    </w:rPr>
  </w:style>
  <w:style w:type="character" w:customStyle="1" w:styleId="WW8Num18z5">
    <w:name w:val="WW8Num18z5"/>
    <w:rsid w:val="0055563A"/>
    <w:rPr>
      <w:rFonts w:ascii="Marlett" w:hAnsi="Marlett"/>
    </w:rPr>
  </w:style>
  <w:style w:type="character" w:customStyle="1" w:styleId="WW8Num27z0">
    <w:name w:val="WW8Num27z0"/>
    <w:rsid w:val="0055563A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5563A"/>
    <w:rPr>
      <w:rFonts w:ascii="Symbol" w:hAnsi="Symbol" w:cs="Microsoft Sans Serif"/>
    </w:rPr>
  </w:style>
  <w:style w:type="character" w:customStyle="1" w:styleId="WW8Num33z2">
    <w:name w:val="WW8Num33z2"/>
    <w:rsid w:val="0055563A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5563A"/>
  </w:style>
  <w:style w:type="character" w:customStyle="1" w:styleId="WW-Absatz-Standardschriftart11111111111111111">
    <w:name w:val="WW-Absatz-Standardschriftart11111111111111111"/>
    <w:rsid w:val="0055563A"/>
  </w:style>
  <w:style w:type="character" w:customStyle="1" w:styleId="WW-Absatz-Standardschriftart111111111111111111">
    <w:name w:val="WW-Absatz-Standardschriftart111111111111111111"/>
    <w:rsid w:val="0055563A"/>
  </w:style>
  <w:style w:type="character" w:customStyle="1" w:styleId="WW-Absatz-Standardschriftart1111111111111111111">
    <w:name w:val="WW-Absatz-Standardschriftart1111111111111111111"/>
    <w:rsid w:val="0055563A"/>
  </w:style>
  <w:style w:type="character" w:customStyle="1" w:styleId="WW-Absatz-Standardschriftart11111111111111111111">
    <w:name w:val="WW-Absatz-Standardschriftart11111111111111111111"/>
    <w:rsid w:val="0055563A"/>
  </w:style>
  <w:style w:type="character" w:customStyle="1" w:styleId="WW8Num13z3">
    <w:name w:val="WW8Num13z3"/>
    <w:rsid w:val="0055563A"/>
    <w:rPr>
      <w:rFonts w:ascii="Symbol" w:hAnsi="Symbol"/>
    </w:rPr>
  </w:style>
  <w:style w:type="character" w:customStyle="1" w:styleId="WW8Num15z2">
    <w:name w:val="WW8Num15z2"/>
    <w:rsid w:val="0055563A"/>
    <w:rPr>
      <w:rFonts w:ascii="Times New Roman" w:hAnsi="Times New Roman" w:cs="Times New Roman"/>
    </w:rPr>
  </w:style>
  <w:style w:type="character" w:customStyle="1" w:styleId="WW8Num17z6">
    <w:name w:val="WW8Num17z6"/>
    <w:rsid w:val="0055563A"/>
    <w:rPr>
      <w:rFonts w:ascii="Symbol" w:hAnsi="Symbol"/>
    </w:rPr>
  </w:style>
  <w:style w:type="character" w:customStyle="1" w:styleId="WW8Num19z1">
    <w:name w:val="WW8Num19z1"/>
    <w:rsid w:val="0055563A"/>
    <w:rPr>
      <w:rFonts w:ascii="Courier New" w:hAnsi="Courier New"/>
    </w:rPr>
  </w:style>
  <w:style w:type="character" w:customStyle="1" w:styleId="WW8Num19z2">
    <w:name w:val="WW8Num19z2"/>
    <w:rsid w:val="0055563A"/>
    <w:rPr>
      <w:rFonts w:ascii="Wingdings" w:hAnsi="Wingdings"/>
    </w:rPr>
  </w:style>
  <w:style w:type="character" w:customStyle="1" w:styleId="WW8Num19z3">
    <w:name w:val="WW8Num19z3"/>
    <w:rsid w:val="0055563A"/>
    <w:rPr>
      <w:rFonts w:ascii="Symbol" w:hAnsi="Symbol"/>
    </w:rPr>
  </w:style>
  <w:style w:type="character" w:customStyle="1" w:styleId="WW8Num19z4">
    <w:name w:val="WW8Num19z4"/>
    <w:rsid w:val="0055563A"/>
    <w:rPr>
      <w:rFonts w:ascii="Courier New" w:hAnsi="Courier New" w:cs="Courier New"/>
    </w:rPr>
  </w:style>
  <w:style w:type="character" w:customStyle="1" w:styleId="WW8Num19z5">
    <w:name w:val="WW8Num19z5"/>
    <w:rsid w:val="0055563A"/>
    <w:rPr>
      <w:rFonts w:ascii="Marlett" w:hAnsi="Marlett"/>
    </w:rPr>
  </w:style>
  <w:style w:type="character" w:customStyle="1" w:styleId="WW8Num28z0">
    <w:name w:val="WW8Num28z0"/>
    <w:rsid w:val="0055563A"/>
    <w:rPr>
      <w:rFonts w:ascii="Symbol" w:hAnsi="Symbol"/>
    </w:rPr>
  </w:style>
  <w:style w:type="character" w:customStyle="1" w:styleId="WW8Num35z1">
    <w:name w:val="WW8Num35z1"/>
    <w:rsid w:val="0055563A"/>
    <w:rPr>
      <w:rFonts w:ascii="Wingdings" w:hAnsi="Wingdings"/>
    </w:rPr>
  </w:style>
  <w:style w:type="character" w:customStyle="1" w:styleId="WW8Num39z1">
    <w:name w:val="WW8Num39z1"/>
    <w:rsid w:val="0055563A"/>
    <w:rPr>
      <w:rFonts w:ascii="Wingdings" w:hAnsi="Wingdings"/>
    </w:rPr>
  </w:style>
  <w:style w:type="character" w:customStyle="1" w:styleId="WW8Num41z1">
    <w:name w:val="WW8Num41z1"/>
    <w:rsid w:val="0055563A"/>
    <w:rPr>
      <w:rFonts w:ascii="Symbol" w:eastAsia="Times New Roman" w:hAnsi="Symbol" w:cs="Microsoft Sans Serif"/>
    </w:rPr>
  </w:style>
  <w:style w:type="character" w:customStyle="1" w:styleId="WW8Num41z2">
    <w:name w:val="WW8Num41z2"/>
    <w:rsid w:val="0055563A"/>
    <w:rPr>
      <w:b w:val="0"/>
      <w:i w:val="0"/>
    </w:rPr>
  </w:style>
  <w:style w:type="character" w:customStyle="1" w:styleId="Domylnaczcionkaakapitu4">
    <w:name w:val="Domyślna czcionka akapitu4"/>
    <w:rsid w:val="0055563A"/>
  </w:style>
  <w:style w:type="character" w:customStyle="1" w:styleId="Domylnaczcionkaakapitu3">
    <w:name w:val="Domyślna czcionka akapitu3"/>
    <w:rsid w:val="0055563A"/>
  </w:style>
  <w:style w:type="character" w:customStyle="1" w:styleId="WW-Absatz-Standardschriftart111111111111111111111">
    <w:name w:val="WW-Absatz-Standardschriftart111111111111111111111"/>
    <w:rsid w:val="0055563A"/>
  </w:style>
  <w:style w:type="character" w:customStyle="1" w:styleId="WW-Absatz-Standardschriftart1111111111111111111111">
    <w:name w:val="WW-Absatz-Standardschriftart1111111111111111111111"/>
    <w:rsid w:val="0055563A"/>
  </w:style>
  <w:style w:type="character" w:customStyle="1" w:styleId="WW-Absatz-Standardschriftart11111111111111111111111">
    <w:name w:val="WW-Absatz-Standardschriftart11111111111111111111111"/>
    <w:rsid w:val="0055563A"/>
  </w:style>
  <w:style w:type="character" w:customStyle="1" w:styleId="WW8Num6z0">
    <w:name w:val="WW8Num6z0"/>
    <w:rsid w:val="0055563A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5563A"/>
    <w:rPr>
      <w:rFonts w:ascii="Courier New" w:hAnsi="Courier New" w:cs="Courier New"/>
    </w:rPr>
  </w:style>
  <w:style w:type="character" w:customStyle="1" w:styleId="WW8Num12z4">
    <w:name w:val="WW8Num12z4"/>
    <w:rsid w:val="0055563A"/>
    <w:rPr>
      <w:rFonts w:ascii="Courier New" w:hAnsi="Courier New" w:cs="Courier New"/>
    </w:rPr>
  </w:style>
  <w:style w:type="character" w:customStyle="1" w:styleId="WW8Num12z5">
    <w:name w:val="WW8Num12z5"/>
    <w:rsid w:val="0055563A"/>
    <w:rPr>
      <w:rFonts w:ascii="Marlett" w:hAnsi="Marlett"/>
    </w:rPr>
  </w:style>
  <w:style w:type="character" w:customStyle="1" w:styleId="WW8Num15z3">
    <w:name w:val="WW8Num15z3"/>
    <w:rsid w:val="0055563A"/>
    <w:rPr>
      <w:rFonts w:ascii="Symbol" w:hAnsi="Symbol"/>
    </w:rPr>
  </w:style>
  <w:style w:type="character" w:customStyle="1" w:styleId="WW8Num20z1">
    <w:name w:val="WW8Num20z1"/>
    <w:rsid w:val="0055563A"/>
    <w:rPr>
      <w:sz w:val="20"/>
      <w:szCs w:val="20"/>
    </w:rPr>
  </w:style>
  <w:style w:type="character" w:customStyle="1" w:styleId="WW8Num20z4">
    <w:name w:val="WW8Num20z4"/>
    <w:rsid w:val="0055563A"/>
    <w:rPr>
      <w:rFonts w:ascii="Courier New" w:hAnsi="Courier New" w:cs="Marlett"/>
    </w:rPr>
  </w:style>
  <w:style w:type="character" w:customStyle="1" w:styleId="WW8Num20z5">
    <w:name w:val="WW8Num20z5"/>
    <w:rsid w:val="0055563A"/>
    <w:rPr>
      <w:rFonts w:ascii="Marlett" w:hAnsi="Marlett"/>
    </w:rPr>
  </w:style>
  <w:style w:type="character" w:customStyle="1" w:styleId="WW8Num20z6">
    <w:name w:val="WW8Num20z6"/>
    <w:rsid w:val="0055563A"/>
    <w:rPr>
      <w:rFonts w:ascii="Symbol" w:hAnsi="Symbol"/>
    </w:rPr>
  </w:style>
  <w:style w:type="character" w:customStyle="1" w:styleId="WW8Num22z3">
    <w:name w:val="WW8Num22z3"/>
    <w:rsid w:val="0055563A"/>
    <w:rPr>
      <w:rFonts w:ascii="Symbol" w:hAnsi="Symbol"/>
    </w:rPr>
  </w:style>
  <w:style w:type="character" w:customStyle="1" w:styleId="WW8Num22z4">
    <w:name w:val="WW8Num22z4"/>
    <w:rsid w:val="0055563A"/>
    <w:rPr>
      <w:rFonts w:ascii="Courier New" w:hAnsi="Courier New" w:cs="Courier New"/>
    </w:rPr>
  </w:style>
  <w:style w:type="character" w:customStyle="1" w:styleId="WW8Num22z5">
    <w:name w:val="WW8Num22z5"/>
    <w:rsid w:val="0055563A"/>
    <w:rPr>
      <w:rFonts w:ascii="Marlett" w:hAnsi="Marlett"/>
    </w:rPr>
  </w:style>
  <w:style w:type="character" w:customStyle="1" w:styleId="Domylnaczcionkaakapitu2">
    <w:name w:val="Domyślna czcionka akapitu2"/>
    <w:rsid w:val="0055563A"/>
  </w:style>
  <w:style w:type="character" w:customStyle="1" w:styleId="WW-Absatz-Standardschriftart111111111111111111111111">
    <w:name w:val="WW-Absatz-Standardschriftart111111111111111111111111"/>
    <w:rsid w:val="0055563A"/>
  </w:style>
  <w:style w:type="character" w:customStyle="1" w:styleId="Domylnaczcionkaakapitu1">
    <w:name w:val="Domyślna czcionka akapitu1"/>
    <w:rsid w:val="0055563A"/>
  </w:style>
  <w:style w:type="character" w:styleId="Hipercze">
    <w:name w:val="Hyperlink"/>
    <w:rsid w:val="0055563A"/>
    <w:rPr>
      <w:color w:val="000080"/>
      <w:u w:val="single"/>
    </w:rPr>
  </w:style>
  <w:style w:type="character" w:customStyle="1" w:styleId="Znakinumeracji">
    <w:name w:val="Znaki numeracji"/>
    <w:rsid w:val="0055563A"/>
  </w:style>
  <w:style w:type="character" w:customStyle="1" w:styleId="WW8Num14z3">
    <w:name w:val="WW8Num14z3"/>
    <w:rsid w:val="0055563A"/>
    <w:rPr>
      <w:rFonts w:ascii="Symbol" w:hAnsi="Symbol"/>
    </w:rPr>
  </w:style>
  <w:style w:type="character" w:customStyle="1" w:styleId="WW8Num11z4">
    <w:name w:val="WW8Num11z4"/>
    <w:rsid w:val="0055563A"/>
    <w:rPr>
      <w:rFonts w:ascii="Courier New" w:hAnsi="Courier New" w:cs="Courier New"/>
    </w:rPr>
  </w:style>
  <w:style w:type="character" w:customStyle="1" w:styleId="WW8Num11z5">
    <w:name w:val="WW8Num11z5"/>
    <w:rsid w:val="0055563A"/>
    <w:rPr>
      <w:rFonts w:ascii="Marlett" w:hAnsi="Marlett"/>
    </w:rPr>
  </w:style>
  <w:style w:type="character" w:styleId="UyteHipercze">
    <w:name w:val="FollowedHyperlink"/>
    <w:rsid w:val="0055563A"/>
    <w:rPr>
      <w:color w:val="800000"/>
      <w:u w:val="single"/>
    </w:rPr>
  </w:style>
  <w:style w:type="character" w:customStyle="1" w:styleId="Symbolewypunktowania">
    <w:name w:val="Symbole wypunktowania"/>
    <w:rsid w:val="0055563A"/>
    <w:rPr>
      <w:rFonts w:ascii="StarSymbol" w:eastAsia="StarSymbol" w:hAnsi="StarSymbol" w:cs="StarSymbol"/>
      <w:sz w:val="18"/>
      <w:szCs w:val="18"/>
    </w:rPr>
  </w:style>
  <w:style w:type="character" w:customStyle="1" w:styleId="TekstpodstawowyZnak">
    <w:name w:val="Tekst podstawowy Znak"/>
    <w:rsid w:val="0055563A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55563A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5563A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5563A"/>
    <w:rPr>
      <w:rFonts w:ascii="Arial" w:eastAsia="Lucida Sans Unicode" w:hAnsi="Arial" w:cs="Tahoma"/>
      <w:i/>
      <w:iCs/>
      <w:sz w:val="28"/>
      <w:szCs w:val="28"/>
    </w:rPr>
  </w:style>
  <w:style w:type="character" w:styleId="Pogrubienie">
    <w:name w:val="Strong"/>
    <w:aliases w:val="Tekst treści + Arial1,12,Kursywa2"/>
    <w:uiPriority w:val="22"/>
    <w:qFormat/>
    <w:rsid w:val="0055563A"/>
    <w:rPr>
      <w:b/>
      <w:bCs/>
    </w:rPr>
  </w:style>
  <w:style w:type="character" w:customStyle="1" w:styleId="FontStyle23">
    <w:name w:val="Font Style23"/>
    <w:rsid w:val="0055563A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5563A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rsid w:val="0055563A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5563A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5563A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5563A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5563A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5563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5563A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5563A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556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5563A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5563A"/>
    <w:rPr>
      <w:sz w:val="17"/>
      <w:szCs w:val="17"/>
    </w:rPr>
  </w:style>
  <w:style w:type="paragraph" w:customStyle="1" w:styleId="Nagwek50">
    <w:name w:val="Nagłówek5"/>
    <w:basedOn w:val="Normalny"/>
    <w:next w:val="Tekstpodstawowy"/>
    <w:rsid w:val="0055563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rsid w:val="0055563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kstpodstawowy"/>
    <w:rsid w:val="0055563A"/>
    <w:rPr>
      <w:rFonts w:cs="Tahoma"/>
    </w:rPr>
  </w:style>
  <w:style w:type="paragraph" w:customStyle="1" w:styleId="Podpis6">
    <w:name w:val="Podpis6"/>
    <w:basedOn w:val="Normalny"/>
    <w:rsid w:val="005556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563A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55563A"/>
    <w:pPr>
      <w:ind w:left="720"/>
    </w:pPr>
  </w:style>
  <w:style w:type="paragraph" w:styleId="Nagwek">
    <w:name w:val="header"/>
    <w:basedOn w:val="Normalny"/>
    <w:rsid w:val="0055563A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uiPriority w:val="99"/>
    <w:rsid w:val="0055563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uiPriority w:val="99"/>
    <w:rsid w:val="0055563A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Nagwek40">
    <w:name w:val="Nagłówek4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Podpis3">
    <w:name w:val="Podpis3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Nagwek20">
    <w:name w:val="Nagłówek2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customStyle="1" w:styleId="Nagwek10">
    <w:name w:val="Nagłówek1"/>
    <w:basedOn w:val="Normalny"/>
    <w:next w:val="Tekstpodstawowy"/>
    <w:rsid w:val="0055563A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5563A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</w:rPr>
  </w:style>
  <w:style w:type="paragraph" w:styleId="Tekstpodstawowywcity">
    <w:name w:val="Body Text Indent"/>
    <w:basedOn w:val="Normalny"/>
    <w:rsid w:val="0055563A"/>
    <w:pPr>
      <w:spacing w:after="0" w:line="240" w:lineRule="auto"/>
      <w:ind w:left="187" w:hanging="187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21">
    <w:name w:val="Tekst podstawowy wcięty 21"/>
    <w:basedOn w:val="Normalny"/>
    <w:rsid w:val="0055563A"/>
    <w:pPr>
      <w:spacing w:after="0" w:line="240" w:lineRule="auto"/>
      <w:ind w:left="1496" w:hanging="374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55563A"/>
    <w:p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rsid w:val="0055563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Tekstpodstawowywcity31">
    <w:name w:val="Tekst podstawowy wcięty 31"/>
    <w:basedOn w:val="Normalny"/>
    <w:rsid w:val="0055563A"/>
    <w:pPr>
      <w:spacing w:after="0" w:line="240" w:lineRule="auto"/>
      <w:ind w:left="561" w:hanging="374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55563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1">
    <w:name w:val="pkt1"/>
    <w:basedOn w:val="pkt"/>
    <w:rsid w:val="0055563A"/>
    <w:pPr>
      <w:ind w:left="850" w:hanging="425"/>
    </w:pPr>
  </w:style>
  <w:style w:type="paragraph" w:customStyle="1" w:styleId="Zawartotabeli">
    <w:name w:val="Zawartość tabeli"/>
    <w:basedOn w:val="Normalny"/>
    <w:rsid w:val="0055563A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Zawartotabeli"/>
    <w:rsid w:val="0055563A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rsid w:val="0055563A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/>
      <w:b/>
      <w:bCs/>
      <w:sz w:val="24"/>
      <w:szCs w:val="20"/>
    </w:rPr>
  </w:style>
  <w:style w:type="paragraph" w:styleId="Podtytu">
    <w:name w:val="Subtitle"/>
    <w:basedOn w:val="Nagwek30"/>
    <w:next w:val="Tekstpodstawowy"/>
    <w:qFormat/>
    <w:rsid w:val="0055563A"/>
    <w:pPr>
      <w:jc w:val="center"/>
    </w:pPr>
    <w:rPr>
      <w:rFonts w:cs="Times New Roman"/>
      <w:i/>
      <w:iCs/>
    </w:rPr>
  </w:style>
  <w:style w:type="paragraph" w:customStyle="1" w:styleId="Tekstpodstawowy22">
    <w:name w:val="Tekst podstawowy 22"/>
    <w:basedOn w:val="Normalny"/>
    <w:rsid w:val="0055563A"/>
    <w:pPr>
      <w:widowControl w:val="0"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awartoramki">
    <w:name w:val="Zawartość ramki"/>
    <w:basedOn w:val="Tekstpodstawowy"/>
    <w:rsid w:val="0055563A"/>
  </w:style>
  <w:style w:type="paragraph" w:customStyle="1" w:styleId="Default">
    <w:name w:val="Default"/>
    <w:basedOn w:val="Normalny"/>
    <w:rsid w:val="0055563A"/>
    <w:pPr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">
    <w:name w:val="tekst"/>
    <w:basedOn w:val="Default"/>
    <w:next w:val="Default"/>
    <w:rsid w:val="0055563A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rsid w:val="0055563A"/>
    <w:rPr>
      <w:rFonts w:eastAsia="Lucida Sans Unicode" w:cs="Tahoma"/>
      <w:color w:val="auto"/>
    </w:rPr>
  </w:style>
  <w:style w:type="paragraph" w:customStyle="1" w:styleId="Tekstpodstawowy220">
    <w:name w:val="Tekst podstawowy 22"/>
    <w:basedOn w:val="Normalny"/>
    <w:rsid w:val="0055563A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paragraph" w:customStyle="1" w:styleId="Styl1">
    <w:name w:val="Styl1"/>
    <w:basedOn w:val="Normalny"/>
    <w:rsid w:val="0055563A"/>
    <w:pPr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</w:rPr>
  </w:style>
  <w:style w:type="paragraph" w:styleId="NormalnyWeb">
    <w:name w:val="Normal (Web)"/>
    <w:basedOn w:val="Normalny"/>
    <w:uiPriority w:val="99"/>
    <w:rsid w:val="0055563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55563A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Tekstpodstawowy23">
    <w:name w:val="Tekst podstawowy 23"/>
    <w:basedOn w:val="Normalny"/>
    <w:rsid w:val="0055563A"/>
    <w:pPr>
      <w:spacing w:after="0" w:line="240" w:lineRule="auto"/>
      <w:jc w:val="both"/>
    </w:pPr>
    <w:rPr>
      <w:rFonts w:ascii="Verdana" w:eastAsia="Times New Roman" w:hAnsi="Verdana"/>
      <w:sz w:val="16"/>
      <w:szCs w:val="16"/>
    </w:rPr>
  </w:style>
  <w:style w:type="paragraph" w:customStyle="1" w:styleId="Tekstpodstawowy32">
    <w:name w:val="Tekst podstawowy 32"/>
    <w:basedOn w:val="Normalny"/>
    <w:rsid w:val="0055563A"/>
    <w:pPr>
      <w:shd w:val="clear" w:color="auto" w:fill="FFFFFF"/>
      <w:spacing w:after="0" w:line="240" w:lineRule="auto"/>
    </w:pPr>
    <w:rPr>
      <w:rFonts w:ascii="Verdana" w:eastAsia="Times New Roman" w:hAnsi="Verdana"/>
      <w:sz w:val="16"/>
      <w:szCs w:val="16"/>
    </w:rPr>
  </w:style>
  <w:style w:type="paragraph" w:customStyle="1" w:styleId="Tekstpodstawowywcity22">
    <w:name w:val="Tekst podstawowy wcięty 22"/>
    <w:basedOn w:val="Normalny"/>
    <w:rsid w:val="0055563A"/>
    <w:pPr>
      <w:ind w:left="1080"/>
      <w:jc w:val="both"/>
    </w:pPr>
    <w:rPr>
      <w:rFonts w:ascii="Verdana" w:hAnsi="Verdana"/>
      <w:bCs/>
      <w:sz w:val="16"/>
      <w:szCs w:val="16"/>
    </w:rPr>
  </w:style>
  <w:style w:type="paragraph" w:customStyle="1" w:styleId="Tekstpodstawowywcity32">
    <w:name w:val="Tekst podstawowy wcięty 32"/>
    <w:basedOn w:val="Normalny"/>
    <w:rsid w:val="0055563A"/>
    <w:pPr>
      <w:widowControl w:val="0"/>
      <w:autoSpaceDE w:val="0"/>
      <w:spacing w:before="100" w:after="100" w:line="240" w:lineRule="auto"/>
      <w:ind w:left="851"/>
      <w:jc w:val="both"/>
    </w:pPr>
    <w:rPr>
      <w:rFonts w:ascii="Verdana" w:hAnsi="Verdana"/>
      <w:color w:val="000000"/>
      <w:sz w:val="16"/>
      <w:szCs w:val="16"/>
    </w:rPr>
  </w:style>
  <w:style w:type="paragraph" w:customStyle="1" w:styleId="Style7">
    <w:name w:val="Style7"/>
    <w:basedOn w:val="Normalny"/>
    <w:rsid w:val="0055563A"/>
    <w:pPr>
      <w:widowControl w:val="0"/>
      <w:autoSpaceDE w:val="0"/>
      <w:spacing w:after="0" w:line="280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Normalny"/>
    <w:rsid w:val="0055563A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Normalny"/>
    <w:rsid w:val="0055563A"/>
    <w:pPr>
      <w:widowControl w:val="0"/>
      <w:autoSpaceDE w:val="0"/>
      <w:spacing w:after="0" w:line="275" w:lineRule="exact"/>
      <w:ind w:hanging="228"/>
    </w:pPr>
    <w:rPr>
      <w:rFonts w:ascii="Times New Roman" w:eastAsia="Times New Roman" w:hAnsi="Times New Roman"/>
      <w:sz w:val="24"/>
      <w:szCs w:val="24"/>
    </w:rPr>
  </w:style>
  <w:style w:type="paragraph" w:customStyle="1" w:styleId="Style15">
    <w:name w:val="Style15"/>
    <w:basedOn w:val="Normalny"/>
    <w:rsid w:val="0055563A"/>
    <w:pPr>
      <w:widowControl w:val="0"/>
      <w:autoSpaceDE w:val="0"/>
      <w:spacing w:after="0" w:line="275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55563A"/>
    <w:pPr>
      <w:widowControl w:val="0"/>
      <w:autoSpaceDE w:val="0"/>
      <w:spacing w:after="0" w:line="275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18">
    <w:name w:val="Style18"/>
    <w:basedOn w:val="Normalny"/>
    <w:rsid w:val="0055563A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9">
    <w:name w:val="Style19"/>
    <w:basedOn w:val="Normalny"/>
    <w:rsid w:val="005556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31">
    <w:name w:val="Style31"/>
    <w:basedOn w:val="Normalny"/>
    <w:rsid w:val="0055563A"/>
    <w:pPr>
      <w:widowControl w:val="0"/>
      <w:autoSpaceDE w:val="0"/>
      <w:spacing w:after="0" w:line="322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80">
    <w:name w:val="Style80"/>
    <w:basedOn w:val="Normalny"/>
    <w:rsid w:val="0055563A"/>
    <w:pPr>
      <w:widowControl w:val="0"/>
      <w:autoSpaceDE w:val="0"/>
      <w:spacing w:after="0" w:line="382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61">
    <w:name w:val="Style61"/>
    <w:basedOn w:val="Normalny"/>
    <w:rsid w:val="0055563A"/>
    <w:pPr>
      <w:widowControl w:val="0"/>
      <w:autoSpaceDE w:val="0"/>
      <w:spacing w:after="0" w:line="315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78">
    <w:name w:val="Style78"/>
    <w:basedOn w:val="Normalny"/>
    <w:rsid w:val="0055563A"/>
    <w:pPr>
      <w:widowControl w:val="0"/>
      <w:autoSpaceDE w:val="0"/>
      <w:spacing w:after="0" w:line="312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rsid w:val="0055563A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Legenda1">
    <w:name w:val="Legenda1"/>
    <w:basedOn w:val="Normalny"/>
    <w:next w:val="Normalny"/>
    <w:rsid w:val="0055563A"/>
    <w:pPr>
      <w:numPr>
        <w:numId w:val="2"/>
      </w:numPr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autor1">
    <w:name w:val="autor1"/>
    <w:basedOn w:val="Normalny"/>
    <w:rsid w:val="0055563A"/>
    <w:pPr>
      <w:spacing w:after="0" w:line="240" w:lineRule="auto"/>
    </w:pPr>
    <w:rPr>
      <w:rFonts w:ascii="Times New Roman" w:eastAsia="Times New Roman" w:hAnsi="Times New Roman"/>
      <w:color w:val="333333"/>
      <w:sz w:val="18"/>
      <w:szCs w:val="18"/>
    </w:rPr>
  </w:style>
  <w:style w:type="paragraph" w:customStyle="1" w:styleId="Tekstpodstawowy221">
    <w:name w:val="Tekst podstawowy 221"/>
    <w:basedOn w:val="Normalny"/>
    <w:rsid w:val="00E555B6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</w:rPr>
  </w:style>
  <w:style w:type="character" w:customStyle="1" w:styleId="WW8Num1z1">
    <w:name w:val="WW8Num1z1"/>
    <w:rsid w:val="00E555B6"/>
    <w:rPr>
      <w:i w:val="0"/>
    </w:rPr>
  </w:style>
  <w:style w:type="character" w:customStyle="1" w:styleId="WW8Num2z1">
    <w:name w:val="WW8Num2z1"/>
    <w:rsid w:val="00E555B6"/>
    <w:rPr>
      <w:i w:val="0"/>
    </w:rPr>
  </w:style>
  <w:style w:type="character" w:customStyle="1" w:styleId="WW8Num7z1">
    <w:name w:val="WW8Num7z1"/>
    <w:rsid w:val="00E555B6"/>
    <w:rPr>
      <w:b w:val="0"/>
      <w:i w:val="0"/>
    </w:rPr>
  </w:style>
  <w:style w:type="character" w:customStyle="1" w:styleId="WW8Num16z2">
    <w:name w:val="WW8Num16z2"/>
    <w:rsid w:val="00E555B6"/>
    <w:rPr>
      <w:i w:val="0"/>
      <w:u w:val="none"/>
    </w:rPr>
  </w:style>
  <w:style w:type="character" w:customStyle="1" w:styleId="WW8Num25z3">
    <w:name w:val="WW8Num25z3"/>
    <w:rsid w:val="00E555B6"/>
    <w:rPr>
      <w:rFonts w:ascii="Symbol" w:hAnsi="Symbol"/>
    </w:rPr>
  </w:style>
  <w:style w:type="character" w:customStyle="1" w:styleId="WW8Num26z1">
    <w:name w:val="WW8Num26z1"/>
    <w:rsid w:val="00E555B6"/>
    <w:rPr>
      <w:rFonts w:ascii="Courier New" w:hAnsi="Courier New" w:cs="Courier New"/>
    </w:rPr>
  </w:style>
  <w:style w:type="character" w:customStyle="1" w:styleId="WW8Num26z2">
    <w:name w:val="WW8Num26z2"/>
    <w:rsid w:val="00E555B6"/>
    <w:rPr>
      <w:rFonts w:ascii="Wingdings" w:hAnsi="Wingdings"/>
    </w:rPr>
  </w:style>
  <w:style w:type="character" w:customStyle="1" w:styleId="WW8Num26z3">
    <w:name w:val="WW8Num26z3"/>
    <w:rsid w:val="00E555B6"/>
    <w:rPr>
      <w:rFonts w:ascii="Symbol" w:hAnsi="Symbol"/>
    </w:rPr>
  </w:style>
  <w:style w:type="character" w:customStyle="1" w:styleId="WW8Num35z2">
    <w:name w:val="WW8Num35z2"/>
    <w:rsid w:val="00E555B6"/>
    <w:rPr>
      <w:rFonts w:ascii="Wingdings" w:hAnsi="Wingdings"/>
    </w:rPr>
  </w:style>
  <w:style w:type="character" w:customStyle="1" w:styleId="WW8Num35z3">
    <w:name w:val="WW8Num35z3"/>
    <w:rsid w:val="00E555B6"/>
    <w:rPr>
      <w:rFonts w:ascii="Symbol" w:hAnsi="Symbol"/>
    </w:rPr>
  </w:style>
  <w:style w:type="character" w:customStyle="1" w:styleId="WW8Num38z1">
    <w:name w:val="WW8Num38z1"/>
    <w:rsid w:val="00E555B6"/>
    <w:rPr>
      <w:rFonts w:ascii="Courier New" w:hAnsi="Courier New" w:cs="Courier New"/>
    </w:rPr>
  </w:style>
  <w:style w:type="character" w:customStyle="1" w:styleId="WW8Num38z2">
    <w:name w:val="WW8Num38z2"/>
    <w:rsid w:val="00E555B6"/>
    <w:rPr>
      <w:rFonts w:ascii="Wingdings" w:hAnsi="Wingdings"/>
    </w:rPr>
  </w:style>
  <w:style w:type="character" w:customStyle="1" w:styleId="WW8Num41z0">
    <w:name w:val="WW8Num41z0"/>
    <w:rsid w:val="00E555B6"/>
    <w:rPr>
      <w:rFonts w:ascii="Symbol" w:hAnsi="Symbol"/>
    </w:rPr>
  </w:style>
  <w:style w:type="character" w:customStyle="1" w:styleId="WW8Num42z1">
    <w:name w:val="WW8Num42z1"/>
    <w:rsid w:val="00E555B6"/>
    <w:rPr>
      <w:rFonts w:ascii="Courier New" w:hAnsi="Courier New" w:cs="Courier New"/>
    </w:rPr>
  </w:style>
  <w:style w:type="character" w:customStyle="1" w:styleId="WW8Num42z2">
    <w:name w:val="WW8Num42z2"/>
    <w:rsid w:val="00E555B6"/>
    <w:rPr>
      <w:rFonts w:ascii="Wingdings" w:hAnsi="Wingdings"/>
    </w:rPr>
  </w:style>
  <w:style w:type="character" w:customStyle="1" w:styleId="WW8Num47z1">
    <w:name w:val="WW8Num47z1"/>
    <w:rsid w:val="00E555B6"/>
    <w:rPr>
      <w:rFonts w:ascii="Courier New" w:hAnsi="Courier New" w:cs="Courier New"/>
    </w:rPr>
  </w:style>
  <w:style w:type="character" w:customStyle="1" w:styleId="WW8Num47z2">
    <w:name w:val="WW8Num47z2"/>
    <w:rsid w:val="00E555B6"/>
    <w:rPr>
      <w:rFonts w:ascii="Wingdings" w:hAnsi="Wingdings"/>
    </w:rPr>
  </w:style>
  <w:style w:type="character" w:customStyle="1" w:styleId="WW8Num50z1">
    <w:name w:val="WW8Num50z1"/>
    <w:rsid w:val="00E555B6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E555B6"/>
    <w:rPr>
      <w:i w:val="0"/>
    </w:rPr>
  </w:style>
  <w:style w:type="character" w:customStyle="1" w:styleId="WW8Num58z0">
    <w:name w:val="WW8Num58z0"/>
    <w:rsid w:val="00E555B6"/>
    <w:rPr>
      <w:rFonts w:ascii="Wingdings" w:hAnsi="Wingdings"/>
    </w:rPr>
  </w:style>
  <w:style w:type="character" w:customStyle="1" w:styleId="WW8Num58z1">
    <w:name w:val="WW8Num58z1"/>
    <w:rsid w:val="00E555B6"/>
    <w:rPr>
      <w:rFonts w:ascii="Courier New" w:hAnsi="Courier New" w:cs="Courier New"/>
    </w:rPr>
  </w:style>
  <w:style w:type="character" w:customStyle="1" w:styleId="WW8Num58z3">
    <w:name w:val="WW8Num58z3"/>
    <w:rsid w:val="00E555B6"/>
    <w:rPr>
      <w:rFonts w:ascii="Symbol" w:hAnsi="Symbol"/>
    </w:rPr>
  </w:style>
  <w:style w:type="character" w:customStyle="1" w:styleId="WW8Num60z0">
    <w:name w:val="WW8Num60z0"/>
    <w:rsid w:val="00E555B6"/>
    <w:rPr>
      <w:b/>
      <w:i w:val="0"/>
      <w:sz w:val="18"/>
      <w:szCs w:val="18"/>
    </w:rPr>
  </w:style>
  <w:style w:type="character" w:customStyle="1" w:styleId="WW8Num61z0">
    <w:name w:val="WW8Num61z0"/>
    <w:rsid w:val="00E555B6"/>
    <w:rPr>
      <w:color w:val="auto"/>
    </w:rPr>
  </w:style>
  <w:style w:type="character" w:customStyle="1" w:styleId="WW8Num62z0">
    <w:name w:val="WW8Num62z0"/>
    <w:rsid w:val="00E555B6"/>
    <w:rPr>
      <w:rFonts w:ascii="Symbol" w:hAnsi="Symbol"/>
    </w:rPr>
  </w:style>
  <w:style w:type="character" w:customStyle="1" w:styleId="WW8Num62z1">
    <w:name w:val="WW8Num62z1"/>
    <w:rsid w:val="00E555B6"/>
    <w:rPr>
      <w:rFonts w:ascii="Courier New" w:hAnsi="Courier New" w:cs="Courier New"/>
    </w:rPr>
  </w:style>
  <w:style w:type="character" w:customStyle="1" w:styleId="WW8Num62z2">
    <w:name w:val="WW8Num62z2"/>
    <w:rsid w:val="00E555B6"/>
    <w:rPr>
      <w:rFonts w:ascii="Wingdings" w:hAnsi="Wingdings"/>
    </w:rPr>
  </w:style>
  <w:style w:type="character" w:customStyle="1" w:styleId="WW8Num65z0">
    <w:name w:val="WW8Num65z0"/>
    <w:rsid w:val="00E555B6"/>
    <w:rPr>
      <w:rFonts w:ascii="Symbol" w:hAnsi="Symbol"/>
    </w:rPr>
  </w:style>
  <w:style w:type="character" w:customStyle="1" w:styleId="WW8Num65z1">
    <w:name w:val="WW8Num65z1"/>
    <w:rsid w:val="00E555B6"/>
    <w:rPr>
      <w:rFonts w:ascii="Courier New" w:hAnsi="Courier New" w:cs="Courier New"/>
    </w:rPr>
  </w:style>
  <w:style w:type="character" w:customStyle="1" w:styleId="WW8Num65z2">
    <w:name w:val="WW8Num65z2"/>
    <w:rsid w:val="00E555B6"/>
    <w:rPr>
      <w:rFonts w:ascii="Wingdings" w:hAnsi="Wingdings"/>
    </w:rPr>
  </w:style>
  <w:style w:type="character" w:customStyle="1" w:styleId="WW8Num71z1">
    <w:name w:val="WW8Num71z1"/>
    <w:rsid w:val="00E555B6"/>
    <w:rPr>
      <w:b/>
    </w:rPr>
  </w:style>
  <w:style w:type="character" w:customStyle="1" w:styleId="WW8Num72z0">
    <w:name w:val="WW8Num72z0"/>
    <w:rsid w:val="00E555B6"/>
    <w:rPr>
      <w:b/>
      <w:color w:val="auto"/>
    </w:rPr>
  </w:style>
  <w:style w:type="character" w:customStyle="1" w:styleId="WW8Num72z2">
    <w:name w:val="WW8Num72z2"/>
    <w:rsid w:val="00E555B6"/>
    <w:rPr>
      <w:b/>
    </w:rPr>
  </w:style>
  <w:style w:type="character" w:customStyle="1" w:styleId="WW8Num74z0">
    <w:name w:val="WW8Num74z0"/>
    <w:rsid w:val="00E555B6"/>
    <w:rPr>
      <w:b/>
      <w:color w:val="auto"/>
    </w:rPr>
  </w:style>
  <w:style w:type="character" w:customStyle="1" w:styleId="WW8Num77z1">
    <w:name w:val="WW8Num77z1"/>
    <w:rsid w:val="00E555B6"/>
    <w:rPr>
      <w:b/>
    </w:rPr>
  </w:style>
  <w:style w:type="character" w:customStyle="1" w:styleId="WW8Num78z0">
    <w:name w:val="WW8Num78z0"/>
    <w:rsid w:val="00E555B6"/>
    <w:rPr>
      <w:rFonts w:ascii="Symbol" w:hAnsi="Symbol"/>
    </w:rPr>
  </w:style>
  <w:style w:type="character" w:customStyle="1" w:styleId="WW8Num78z1">
    <w:name w:val="WW8Num78z1"/>
    <w:rsid w:val="00E555B6"/>
    <w:rPr>
      <w:rFonts w:ascii="Courier New" w:hAnsi="Courier New" w:cs="Courier New"/>
    </w:rPr>
  </w:style>
  <w:style w:type="character" w:customStyle="1" w:styleId="WW8Num78z2">
    <w:name w:val="WW8Num78z2"/>
    <w:rsid w:val="00E555B6"/>
    <w:rPr>
      <w:rFonts w:ascii="Wingdings" w:hAnsi="Wingdings"/>
    </w:rPr>
  </w:style>
  <w:style w:type="character" w:customStyle="1" w:styleId="WW8Num79z0">
    <w:name w:val="WW8Num79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E555B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E555B6"/>
    <w:rPr>
      <w:rFonts w:ascii="Courier New" w:hAnsi="Courier New" w:cs="Courier New"/>
    </w:rPr>
  </w:style>
  <w:style w:type="character" w:customStyle="1" w:styleId="WW8Num80z2">
    <w:name w:val="WW8Num80z2"/>
    <w:rsid w:val="00E555B6"/>
    <w:rPr>
      <w:rFonts w:ascii="Wingdings" w:hAnsi="Wingdings"/>
    </w:rPr>
  </w:style>
  <w:style w:type="character" w:customStyle="1" w:styleId="WW8Num80z3">
    <w:name w:val="WW8Num80z3"/>
    <w:rsid w:val="00E555B6"/>
    <w:rPr>
      <w:rFonts w:ascii="Symbol" w:hAnsi="Symbol"/>
    </w:rPr>
  </w:style>
  <w:style w:type="character" w:customStyle="1" w:styleId="WW8Num81z0">
    <w:name w:val="WW8Num81z0"/>
    <w:rsid w:val="00E555B6"/>
    <w:rPr>
      <w:i w:val="0"/>
    </w:rPr>
  </w:style>
  <w:style w:type="character" w:customStyle="1" w:styleId="WW8Num82z0">
    <w:name w:val="WW8Num82z0"/>
    <w:rsid w:val="00E555B6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E555B6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E555B6"/>
    <w:rPr>
      <w:rFonts w:ascii="Symbol" w:hAnsi="Symbol"/>
    </w:rPr>
  </w:style>
  <w:style w:type="character" w:customStyle="1" w:styleId="WW8Num86z1">
    <w:name w:val="WW8Num86z1"/>
    <w:rsid w:val="00E555B6"/>
    <w:rPr>
      <w:rFonts w:ascii="Courier New" w:hAnsi="Courier New" w:cs="Courier New"/>
    </w:rPr>
  </w:style>
  <w:style w:type="character" w:customStyle="1" w:styleId="WW8Num86z2">
    <w:name w:val="WW8Num86z2"/>
    <w:rsid w:val="00E555B6"/>
    <w:rPr>
      <w:rFonts w:ascii="Wingdings" w:hAnsi="Wingdings"/>
    </w:rPr>
  </w:style>
  <w:style w:type="character" w:customStyle="1" w:styleId="WW8Num87z0">
    <w:name w:val="WW8Num87z0"/>
    <w:rsid w:val="00E555B6"/>
    <w:rPr>
      <w:b/>
      <w:color w:val="auto"/>
    </w:rPr>
  </w:style>
  <w:style w:type="character" w:customStyle="1" w:styleId="WW8Num88z0">
    <w:name w:val="WW8Num88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E555B6"/>
    <w:rPr>
      <w:u w:val="none"/>
    </w:rPr>
  </w:style>
  <w:style w:type="character" w:customStyle="1" w:styleId="WW8Num91z0">
    <w:name w:val="WW8Num91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E555B6"/>
    <w:rPr>
      <w:b/>
      <w:color w:val="auto"/>
    </w:rPr>
  </w:style>
  <w:style w:type="character" w:customStyle="1" w:styleId="WW8Num93z0">
    <w:name w:val="WW8Num93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E555B6"/>
    <w:rPr>
      <w:rFonts w:ascii="Wingdings" w:hAnsi="Wingdings"/>
    </w:rPr>
  </w:style>
  <w:style w:type="character" w:customStyle="1" w:styleId="WW8Num94z1">
    <w:name w:val="WW8Num94z1"/>
    <w:rsid w:val="00E555B6"/>
    <w:rPr>
      <w:rFonts w:ascii="Courier New" w:hAnsi="Courier New" w:cs="Courier New"/>
    </w:rPr>
  </w:style>
  <w:style w:type="character" w:customStyle="1" w:styleId="WW8Num94z3">
    <w:name w:val="WW8Num94z3"/>
    <w:rsid w:val="00E555B6"/>
    <w:rPr>
      <w:rFonts w:ascii="Symbol" w:hAnsi="Symbol"/>
    </w:rPr>
  </w:style>
  <w:style w:type="character" w:customStyle="1" w:styleId="WW8Num95z0">
    <w:name w:val="WW8Num95z0"/>
    <w:rsid w:val="00E555B6"/>
    <w:rPr>
      <w:strike w:val="0"/>
      <w:dstrike w:val="0"/>
    </w:rPr>
  </w:style>
  <w:style w:type="character" w:customStyle="1" w:styleId="WW8Num96z0">
    <w:name w:val="WW8Num96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E555B6"/>
    <w:rPr>
      <w:rFonts w:ascii="Wingdings" w:hAnsi="Wingdings"/>
      <w:sz w:val="24"/>
      <w:szCs w:val="24"/>
    </w:rPr>
  </w:style>
  <w:style w:type="character" w:customStyle="1" w:styleId="WW8Num97z1">
    <w:name w:val="WW8Num97z1"/>
    <w:rsid w:val="00E555B6"/>
    <w:rPr>
      <w:rFonts w:ascii="Courier New" w:hAnsi="Courier New" w:cs="Courier New"/>
    </w:rPr>
  </w:style>
  <w:style w:type="character" w:customStyle="1" w:styleId="WW8Num97z2">
    <w:name w:val="WW8Num97z2"/>
    <w:rsid w:val="00E555B6"/>
    <w:rPr>
      <w:rFonts w:ascii="Wingdings" w:hAnsi="Wingdings"/>
    </w:rPr>
  </w:style>
  <w:style w:type="character" w:customStyle="1" w:styleId="WW8Num97z3">
    <w:name w:val="WW8Num97z3"/>
    <w:rsid w:val="00E555B6"/>
    <w:rPr>
      <w:rFonts w:ascii="Symbol" w:hAnsi="Symbol"/>
    </w:rPr>
  </w:style>
  <w:style w:type="character" w:customStyle="1" w:styleId="WW8Num98z0">
    <w:name w:val="WW8Num98z0"/>
    <w:rsid w:val="00E555B6"/>
    <w:rPr>
      <w:rFonts w:ascii="Wingdings" w:hAnsi="Wingdings"/>
    </w:rPr>
  </w:style>
  <w:style w:type="character" w:customStyle="1" w:styleId="WW8Num98z1">
    <w:name w:val="WW8Num98z1"/>
    <w:rsid w:val="00E555B6"/>
    <w:rPr>
      <w:rFonts w:ascii="Courier New" w:hAnsi="Courier New" w:cs="Courier New"/>
    </w:rPr>
  </w:style>
  <w:style w:type="character" w:customStyle="1" w:styleId="WW8Num98z3">
    <w:name w:val="WW8Num98z3"/>
    <w:rsid w:val="00E555B6"/>
    <w:rPr>
      <w:rFonts w:ascii="Symbol" w:hAnsi="Symbol"/>
    </w:rPr>
  </w:style>
  <w:style w:type="character" w:customStyle="1" w:styleId="WW8Num99z0">
    <w:name w:val="WW8Num99z0"/>
    <w:rsid w:val="00E555B6"/>
    <w:rPr>
      <w:color w:val="auto"/>
    </w:rPr>
  </w:style>
  <w:style w:type="character" w:customStyle="1" w:styleId="WW8Num100z0">
    <w:name w:val="WW8Num100z0"/>
    <w:rsid w:val="00E555B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555B6"/>
    <w:rPr>
      <w:rFonts w:ascii="Courier New" w:hAnsi="Courier New"/>
    </w:rPr>
  </w:style>
  <w:style w:type="character" w:customStyle="1" w:styleId="WW8Num100z2">
    <w:name w:val="WW8Num100z2"/>
    <w:rsid w:val="00E555B6"/>
    <w:rPr>
      <w:rFonts w:ascii="Wingdings" w:hAnsi="Wingdings"/>
    </w:rPr>
  </w:style>
  <w:style w:type="character" w:customStyle="1" w:styleId="WW8Num100z3">
    <w:name w:val="WW8Num100z3"/>
    <w:rsid w:val="00E555B6"/>
    <w:rPr>
      <w:rFonts w:ascii="Symbol" w:hAnsi="Symbol"/>
    </w:rPr>
  </w:style>
  <w:style w:type="character" w:customStyle="1" w:styleId="WW8Num102z0">
    <w:name w:val="WW8Num102z0"/>
    <w:rsid w:val="00E555B6"/>
    <w:rPr>
      <w:b/>
      <w:color w:val="auto"/>
    </w:rPr>
  </w:style>
  <w:style w:type="character" w:customStyle="1" w:styleId="WW8Num102z2">
    <w:name w:val="WW8Num102z2"/>
    <w:rsid w:val="00E555B6"/>
    <w:rPr>
      <w:b/>
    </w:rPr>
  </w:style>
  <w:style w:type="character" w:customStyle="1" w:styleId="WW8Num103z0">
    <w:name w:val="WW8Num103z0"/>
    <w:rsid w:val="00E555B6"/>
    <w:rPr>
      <w:rFonts w:ascii="Symbol" w:hAnsi="Symbol"/>
    </w:rPr>
  </w:style>
  <w:style w:type="character" w:customStyle="1" w:styleId="WW8Num103z1">
    <w:name w:val="WW8Num103z1"/>
    <w:rsid w:val="00E555B6"/>
    <w:rPr>
      <w:rFonts w:ascii="Courier New" w:hAnsi="Courier New"/>
    </w:rPr>
  </w:style>
  <w:style w:type="character" w:customStyle="1" w:styleId="WW8Num103z2">
    <w:name w:val="WW8Num103z2"/>
    <w:rsid w:val="00E555B6"/>
    <w:rPr>
      <w:rFonts w:ascii="Wingdings" w:hAnsi="Wingdings"/>
    </w:rPr>
  </w:style>
  <w:style w:type="character" w:customStyle="1" w:styleId="WW8Num104z1">
    <w:name w:val="WW8Num104z1"/>
    <w:rsid w:val="00E555B6"/>
    <w:rPr>
      <w:b/>
    </w:rPr>
  </w:style>
  <w:style w:type="character" w:customStyle="1" w:styleId="WW8Num105z0">
    <w:name w:val="WW8Num105z0"/>
    <w:rsid w:val="00E555B6"/>
    <w:rPr>
      <w:b w:val="0"/>
    </w:rPr>
  </w:style>
  <w:style w:type="character" w:customStyle="1" w:styleId="WW8Num106z0">
    <w:name w:val="WW8Num106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E555B6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E555B6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E555B6"/>
    <w:rPr>
      <w:vertAlign w:val="superscript"/>
    </w:rPr>
  </w:style>
  <w:style w:type="character" w:customStyle="1" w:styleId="FontStyle12">
    <w:name w:val="Font Style12"/>
    <w:rsid w:val="00E555B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E555B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E555B6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E555B6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E555B6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E555B6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E555B6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E555B6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E555B6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E555B6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E555B6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E555B6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E555B6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E555B6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E555B6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E555B6"/>
    <w:rPr>
      <w:rFonts w:ascii="Times New Roman" w:eastAsia="Times New Roman" w:hAnsi="Times New Roman"/>
    </w:rPr>
  </w:style>
  <w:style w:type="character" w:customStyle="1" w:styleId="ZwykytekstZnak">
    <w:name w:val="Zwykły tekst Znak"/>
    <w:rsid w:val="00E555B6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rsid w:val="00E55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1">
    <w:name w:val="Tekst przypisu końcowego Znak1"/>
    <w:link w:val="Tekstprzypisukocowego"/>
    <w:rsid w:val="00E555B6"/>
    <w:rPr>
      <w:rFonts w:cs="Calibri"/>
      <w:lang w:eastAsia="ar-SA"/>
    </w:rPr>
  </w:style>
  <w:style w:type="paragraph" w:customStyle="1" w:styleId="Style12">
    <w:name w:val="Style12"/>
    <w:basedOn w:val="Normalny"/>
    <w:rsid w:val="00E555B6"/>
    <w:pPr>
      <w:widowControl w:val="0"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</w:rPr>
  </w:style>
  <w:style w:type="paragraph" w:customStyle="1" w:styleId="Style5">
    <w:name w:val="Style5"/>
    <w:basedOn w:val="Normalny"/>
    <w:rsid w:val="00E555B6"/>
    <w:pPr>
      <w:widowControl w:val="0"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</w:rPr>
  </w:style>
  <w:style w:type="paragraph" w:customStyle="1" w:styleId="ust">
    <w:name w:val="ust"/>
    <w:uiPriority w:val="99"/>
    <w:rsid w:val="00E555B6"/>
    <w:pPr>
      <w:suppressAutoHyphens/>
      <w:spacing w:before="60" w:after="60"/>
      <w:ind w:left="426" w:hanging="284"/>
      <w:jc w:val="both"/>
    </w:pPr>
    <w:rPr>
      <w:rFonts w:cs="Calibri"/>
      <w:sz w:val="24"/>
      <w:lang w:eastAsia="ar-SA"/>
    </w:rPr>
  </w:style>
  <w:style w:type="paragraph" w:customStyle="1" w:styleId="Nagwekstrony">
    <w:name w:val="Nag?—wek strony"/>
    <w:basedOn w:val="Normalny"/>
    <w:rsid w:val="00E555B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tabulka">
    <w:name w:val="tabulka"/>
    <w:basedOn w:val="Normalny"/>
    <w:rsid w:val="00E555B6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Style20">
    <w:name w:val="Style20"/>
    <w:basedOn w:val="Normalny"/>
    <w:rsid w:val="00E555B6"/>
    <w:pPr>
      <w:widowControl w:val="0"/>
      <w:autoSpaceDE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paragraph" w:customStyle="1" w:styleId="Style23">
    <w:name w:val="Style23"/>
    <w:basedOn w:val="Normalny"/>
    <w:rsid w:val="00E555B6"/>
    <w:pPr>
      <w:widowControl w:val="0"/>
      <w:autoSpaceDE w:val="0"/>
      <w:spacing w:after="0" w:line="264" w:lineRule="exact"/>
      <w:jc w:val="both"/>
    </w:pPr>
    <w:rPr>
      <w:rFonts w:ascii="Verdana" w:eastAsia="Times New Roman" w:hAnsi="Verdana"/>
      <w:sz w:val="24"/>
      <w:szCs w:val="24"/>
    </w:rPr>
  </w:style>
  <w:style w:type="paragraph" w:customStyle="1" w:styleId="Style30">
    <w:name w:val="Style30"/>
    <w:basedOn w:val="Normalny"/>
    <w:rsid w:val="00E555B6"/>
    <w:pPr>
      <w:widowControl w:val="0"/>
      <w:autoSpaceDE w:val="0"/>
      <w:spacing w:after="0" w:line="312" w:lineRule="exact"/>
    </w:pPr>
    <w:rPr>
      <w:rFonts w:ascii="Verdana" w:eastAsia="Times New Roman" w:hAnsi="Verdana"/>
      <w:sz w:val="24"/>
      <w:szCs w:val="24"/>
    </w:rPr>
  </w:style>
  <w:style w:type="paragraph" w:customStyle="1" w:styleId="Style33">
    <w:name w:val="Style33"/>
    <w:basedOn w:val="Normalny"/>
    <w:rsid w:val="00E555B6"/>
    <w:pPr>
      <w:widowControl w:val="0"/>
      <w:autoSpaceDE w:val="0"/>
      <w:spacing w:after="0" w:line="264" w:lineRule="exact"/>
      <w:jc w:val="both"/>
    </w:pPr>
    <w:rPr>
      <w:rFonts w:ascii="Verdana" w:eastAsia="Times New Roman" w:hAnsi="Verdana"/>
      <w:sz w:val="24"/>
      <w:szCs w:val="24"/>
    </w:rPr>
  </w:style>
  <w:style w:type="paragraph" w:customStyle="1" w:styleId="Style38">
    <w:name w:val="Style38"/>
    <w:basedOn w:val="Normalny"/>
    <w:rsid w:val="00E555B6"/>
    <w:pPr>
      <w:widowControl w:val="0"/>
      <w:autoSpaceDE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paragraph" w:customStyle="1" w:styleId="Style4">
    <w:name w:val="Style4"/>
    <w:basedOn w:val="Normalny"/>
    <w:rsid w:val="00E555B6"/>
    <w:pPr>
      <w:widowControl w:val="0"/>
      <w:autoSpaceDE w:val="0"/>
      <w:spacing w:after="0" w:line="178" w:lineRule="exact"/>
    </w:pPr>
    <w:rPr>
      <w:rFonts w:ascii="Constantia" w:eastAsia="Times New Roman" w:hAnsi="Constantia"/>
      <w:sz w:val="24"/>
      <w:szCs w:val="24"/>
    </w:rPr>
  </w:style>
  <w:style w:type="paragraph" w:customStyle="1" w:styleId="Style3">
    <w:name w:val="Style3"/>
    <w:basedOn w:val="Normalny"/>
    <w:rsid w:val="00E555B6"/>
    <w:pPr>
      <w:widowControl w:val="0"/>
      <w:autoSpaceDE w:val="0"/>
      <w:spacing w:after="0" w:line="182" w:lineRule="exact"/>
      <w:ind w:hanging="240"/>
    </w:pPr>
    <w:rPr>
      <w:rFonts w:ascii="Constantia" w:eastAsia="Times New Roman" w:hAnsi="Constantia"/>
      <w:sz w:val="24"/>
      <w:szCs w:val="24"/>
    </w:rPr>
  </w:style>
  <w:style w:type="paragraph" w:customStyle="1" w:styleId="Style13">
    <w:name w:val="Style13"/>
    <w:basedOn w:val="Normalny"/>
    <w:rsid w:val="00E555B6"/>
    <w:pPr>
      <w:widowControl w:val="0"/>
      <w:autoSpaceDE w:val="0"/>
      <w:spacing w:after="0" w:line="182" w:lineRule="exact"/>
    </w:pPr>
    <w:rPr>
      <w:rFonts w:ascii="Constantia" w:eastAsia="Times New Roman" w:hAnsi="Constantia"/>
      <w:sz w:val="24"/>
      <w:szCs w:val="24"/>
    </w:rPr>
  </w:style>
  <w:style w:type="paragraph" w:customStyle="1" w:styleId="Style6">
    <w:name w:val="Style6"/>
    <w:basedOn w:val="Normalny"/>
    <w:rsid w:val="00E555B6"/>
    <w:pPr>
      <w:widowControl w:val="0"/>
      <w:autoSpaceDE w:val="0"/>
      <w:spacing w:after="0" w:line="187" w:lineRule="exact"/>
      <w:ind w:hanging="278"/>
    </w:pPr>
    <w:rPr>
      <w:rFonts w:ascii="Constantia" w:eastAsia="Times New Roman" w:hAnsi="Constantia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E55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link w:val="Tekstprzypisudolnego"/>
    <w:rsid w:val="00E555B6"/>
    <w:rPr>
      <w:rFonts w:cs="Calibri"/>
      <w:lang w:eastAsia="ar-SA"/>
    </w:rPr>
  </w:style>
  <w:style w:type="paragraph" w:customStyle="1" w:styleId="Zwykytekst1">
    <w:name w:val="Zwykły tekst1"/>
    <w:basedOn w:val="Normalny"/>
    <w:rsid w:val="00E555B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styleId="Spistreci1">
    <w:name w:val="toc 1"/>
    <w:basedOn w:val="Normalny"/>
    <w:next w:val="Normalny"/>
    <w:rsid w:val="00E555B6"/>
    <w:pPr>
      <w:tabs>
        <w:tab w:val="right" w:leader="underscore" w:pos="9062"/>
      </w:tabs>
      <w:spacing w:before="120" w:after="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table" w:styleId="Tabela-Siatka">
    <w:name w:val="Table Grid"/>
    <w:basedOn w:val="Standardowy"/>
    <w:uiPriority w:val="59"/>
    <w:rsid w:val="00126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8F2EFD"/>
    <w:pPr>
      <w:ind w:left="1415" w:hanging="283"/>
      <w:contextualSpacing/>
    </w:p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1B110A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1B110A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1B110A"/>
    <w:pPr>
      <w:suppressAutoHyphens w:val="0"/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1B110A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F02A67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F02A67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5576C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332E8E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753682"/>
    <w:rPr>
      <w:rFonts w:ascii="Calibri" w:eastAsia="Calibri" w:hAnsi="Calibri" w:cs="Calibri"/>
      <w:sz w:val="22"/>
      <w:szCs w:val="22"/>
      <w:lang w:eastAsia="ar-SA"/>
    </w:rPr>
  </w:style>
  <w:style w:type="character" w:styleId="Odwoanieprzypisudolnego">
    <w:name w:val="footnote reference"/>
    <w:uiPriority w:val="99"/>
    <w:semiHidden/>
    <w:rsid w:val="00E300EC"/>
    <w:rPr>
      <w:vertAlign w:val="superscript"/>
    </w:rPr>
  </w:style>
  <w:style w:type="character" w:customStyle="1" w:styleId="contact-street">
    <w:name w:val="contact-street"/>
    <w:basedOn w:val="Domylnaczcionkaakapitu"/>
    <w:rsid w:val="00D967B7"/>
  </w:style>
  <w:style w:type="character" w:customStyle="1" w:styleId="contact-postcode">
    <w:name w:val="contact-postcode"/>
    <w:basedOn w:val="Domylnaczcionkaakapitu"/>
    <w:rsid w:val="00D967B7"/>
  </w:style>
  <w:style w:type="table" w:customStyle="1" w:styleId="TableNormal">
    <w:name w:val="Table Normal"/>
    <w:rsid w:val="009C619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9C619B"/>
  </w:style>
  <w:style w:type="numbering" w:customStyle="1" w:styleId="Zaimportowanystyl19">
    <w:name w:val="Zaimportowany styl 19"/>
    <w:rsid w:val="009530A7"/>
    <w:pPr>
      <w:numPr>
        <w:numId w:val="42"/>
      </w:numPr>
    </w:pPr>
  </w:style>
  <w:style w:type="character" w:styleId="Uwydatnienie">
    <w:name w:val="Emphasis"/>
    <w:uiPriority w:val="20"/>
    <w:qFormat/>
    <w:rsid w:val="00965967"/>
    <w:rPr>
      <w:i/>
      <w:i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F1F3F"/>
    <w:pPr>
      <w:suppressAutoHyphens w:val="0"/>
      <w:spacing w:after="120" w:line="480" w:lineRule="auto"/>
    </w:pPr>
    <w:rPr>
      <w:rFonts w:ascii="Verdana" w:eastAsia="Times New Roman" w:hAnsi="Verdana" w:cs="Times New Roman"/>
      <w:sz w:val="16"/>
      <w:szCs w:val="16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F1F3F"/>
    <w:rPr>
      <w:rFonts w:ascii="Calibri" w:eastAsia="Calibri" w:hAnsi="Calibri" w:cs="Calibri"/>
      <w:sz w:val="22"/>
      <w:szCs w:val="22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0C2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C3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9C2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2">
    <w:name w:val="my-2"/>
    <w:basedOn w:val="Normalny"/>
    <w:rsid w:val="00863BB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itation">
    <w:name w:val="citation"/>
    <w:basedOn w:val="Domylnaczcionkaakapitu"/>
    <w:rsid w:val="007C563C"/>
  </w:style>
  <w:style w:type="character" w:customStyle="1" w:styleId="inline-block">
    <w:name w:val="inline-block"/>
    <w:basedOn w:val="Domylnaczcionkaakapitu"/>
    <w:rsid w:val="007C563C"/>
  </w:style>
  <w:style w:type="character" w:customStyle="1" w:styleId="opacity-50">
    <w:name w:val="opacity-50"/>
    <w:basedOn w:val="Domylnaczcionkaakapitu"/>
    <w:rsid w:val="007C563C"/>
  </w:style>
  <w:style w:type="table" w:customStyle="1" w:styleId="Tabela-Siatka5">
    <w:name w:val="Tabela - Siatka5"/>
    <w:basedOn w:val="Standardowy"/>
    <w:next w:val="Tabela-Siatka"/>
    <w:uiPriority w:val="59"/>
    <w:rsid w:val="00196A7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2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6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43F35-45EE-4C52-AB4B-B6E0CC5D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Rodziny zastępcze</vt:lpstr>
    </vt:vector>
  </TitlesOfParts>
  <Company>ZDZ</Company>
  <LinksUpToDate>false</LinksUpToDate>
  <CharactersWithSpaces>863</CharactersWithSpaces>
  <SharedDoc>false</SharedDoc>
  <HyperlinkBase/>
  <HLinks>
    <vt:vector size="12" baseType="variant">
      <vt:variant>
        <vt:i4>8060981</vt:i4>
      </vt:variant>
      <vt:variant>
        <vt:i4>3</vt:i4>
      </vt:variant>
      <vt:variant>
        <vt:i4>0</vt:i4>
      </vt:variant>
      <vt:variant>
        <vt:i4>5</vt:i4>
      </vt:variant>
      <vt:variant>
        <vt:lpwstr>http://www.mgops.busko.pl/</vt:lpwstr>
      </vt:variant>
      <vt:variant>
        <vt:lpwstr/>
      </vt:variant>
      <vt:variant>
        <vt:i4>1835123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mailto:sekretariat@mgops.busko.pl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Rodziny zastępcze</dc:title>
  <dc:creator>IZA</dc:creator>
  <cp:lastModifiedBy>Joanna Kaśków</cp:lastModifiedBy>
  <cp:revision>9</cp:revision>
  <cp:lastPrinted>2023-10-31T08:45:00Z</cp:lastPrinted>
  <dcterms:created xsi:type="dcterms:W3CDTF">2026-07-06T08:13:00Z</dcterms:created>
  <dcterms:modified xsi:type="dcterms:W3CDTF">2026-07-30T08:51:00Z</dcterms:modified>
</cp:coreProperties>
</file>