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8068CBF" w14:textId="77777777" w:rsidR="00763E6B" w:rsidRPr="001B1975" w:rsidRDefault="001B110A" w:rsidP="00763E6B">
      <w:pPr>
        <w:tabs>
          <w:tab w:val="left" w:pos="5827"/>
        </w:tabs>
        <w:spacing w:after="0" w:line="240" w:lineRule="auto"/>
        <w:rPr>
          <w:rFonts w:ascii="Arial Narrow" w:hAnsi="Arial Narrow"/>
          <w:b/>
          <w:smallCaps/>
        </w:rPr>
      </w:pPr>
      <w:r w:rsidRPr="001B1975">
        <w:rPr>
          <w:rFonts w:ascii="Arial Narrow" w:hAnsi="Arial Narrow"/>
          <w:b/>
          <w:smallCaps/>
        </w:rPr>
        <w:t xml:space="preserve">      </w:t>
      </w:r>
      <w:r w:rsidR="00763E6B" w:rsidRPr="001B1975">
        <w:rPr>
          <w:rFonts w:ascii="Arial Narrow" w:hAnsi="Arial Narrow"/>
          <w:b/>
          <w:smallCaps/>
        </w:rPr>
        <w:t xml:space="preserve">                                           </w:t>
      </w:r>
      <w:r w:rsidR="00763E6B" w:rsidRPr="001B1975">
        <w:rPr>
          <w:rFonts w:ascii="Arial Narrow" w:hAnsi="Arial Narrow"/>
          <w:b/>
          <w:smallCaps/>
        </w:rPr>
        <w:tab/>
      </w:r>
      <w:r w:rsidR="00763E6B" w:rsidRPr="001B1975">
        <w:rPr>
          <w:rFonts w:ascii="Arial Narrow" w:hAnsi="Arial Narrow"/>
          <w:b/>
          <w:smallCaps/>
        </w:rPr>
        <w:tab/>
      </w:r>
      <w:r w:rsidR="00763E6B" w:rsidRPr="001B1975">
        <w:rPr>
          <w:rFonts w:ascii="Arial Narrow" w:hAnsi="Arial Narrow"/>
          <w:b/>
          <w:smallCaps/>
        </w:rPr>
        <w:tab/>
      </w:r>
    </w:p>
    <w:p w14:paraId="4E5237DA" w14:textId="5042FB4E" w:rsidR="00763E6B" w:rsidRPr="00987904" w:rsidRDefault="007F2514" w:rsidP="00855A94">
      <w:pPr>
        <w:tabs>
          <w:tab w:val="left" w:pos="5827"/>
        </w:tabs>
        <w:spacing w:after="0" w:line="240" w:lineRule="auto"/>
        <w:jc w:val="right"/>
        <w:rPr>
          <w:rFonts w:ascii="Cambria" w:hAnsi="Cambria"/>
          <w:sz w:val="20"/>
          <w:szCs w:val="20"/>
        </w:rPr>
      </w:pPr>
      <w:r>
        <w:rPr>
          <w:rFonts w:ascii="Arial Narrow" w:hAnsi="Arial Narrow"/>
          <w:b/>
          <w:smallCaps/>
        </w:rPr>
        <w:tab/>
      </w:r>
      <w:r>
        <w:rPr>
          <w:rFonts w:ascii="Arial Narrow" w:hAnsi="Arial Narrow"/>
          <w:b/>
          <w:smallCaps/>
        </w:rPr>
        <w:tab/>
      </w:r>
      <w:r w:rsidR="00763E6B" w:rsidRPr="00987904">
        <w:rPr>
          <w:rFonts w:ascii="Cambria" w:hAnsi="Cambria"/>
          <w:b/>
          <w:smallCaps/>
          <w:sz w:val="20"/>
          <w:szCs w:val="20"/>
        </w:rPr>
        <w:t xml:space="preserve">  </w:t>
      </w:r>
      <w:r w:rsidR="00763E6B" w:rsidRPr="00987904">
        <w:rPr>
          <w:rFonts w:ascii="Cambria" w:hAnsi="Cambria"/>
          <w:sz w:val="20"/>
          <w:szCs w:val="20"/>
        </w:rPr>
        <w:t xml:space="preserve">Kielce, dnia </w:t>
      </w:r>
      <w:r w:rsidR="004D1135">
        <w:rPr>
          <w:rFonts w:ascii="Cambria" w:hAnsi="Cambria"/>
          <w:sz w:val="20"/>
          <w:szCs w:val="20"/>
        </w:rPr>
        <w:t>27</w:t>
      </w:r>
      <w:r w:rsidR="004710AB">
        <w:rPr>
          <w:rFonts w:ascii="Cambria" w:hAnsi="Cambria"/>
          <w:sz w:val="20"/>
          <w:szCs w:val="20"/>
        </w:rPr>
        <w:t xml:space="preserve"> października 202</w:t>
      </w:r>
      <w:r w:rsidR="004D1135">
        <w:rPr>
          <w:rFonts w:ascii="Cambria" w:hAnsi="Cambria"/>
          <w:sz w:val="20"/>
          <w:szCs w:val="20"/>
        </w:rPr>
        <w:t>6</w:t>
      </w:r>
      <w:r w:rsidRPr="00987904">
        <w:rPr>
          <w:rFonts w:ascii="Cambria" w:hAnsi="Cambria"/>
          <w:sz w:val="20"/>
          <w:szCs w:val="20"/>
        </w:rPr>
        <w:t xml:space="preserve"> r.</w:t>
      </w:r>
    </w:p>
    <w:p w14:paraId="43359670" w14:textId="77777777" w:rsidR="00763E6B" w:rsidRPr="00987904" w:rsidRDefault="00763E6B" w:rsidP="00D646BD">
      <w:pPr>
        <w:spacing w:after="0" w:line="240" w:lineRule="auto"/>
        <w:rPr>
          <w:rFonts w:ascii="Cambria" w:hAnsi="Cambria"/>
          <w:b/>
          <w:smallCaps/>
          <w:sz w:val="20"/>
          <w:szCs w:val="20"/>
        </w:rPr>
      </w:pPr>
      <w:r w:rsidRPr="00987904">
        <w:rPr>
          <w:rFonts w:ascii="Cambria" w:hAnsi="Cambria"/>
          <w:b/>
          <w:smallCaps/>
          <w:sz w:val="20"/>
          <w:szCs w:val="20"/>
        </w:rPr>
        <w:tab/>
      </w:r>
    </w:p>
    <w:p w14:paraId="79D92445" w14:textId="77777777" w:rsidR="001B110A" w:rsidRPr="00987904" w:rsidRDefault="001B110A" w:rsidP="00D646BD">
      <w:pPr>
        <w:spacing w:after="0" w:line="240" w:lineRule="auto"/>
        <w:rPr>
          <w:rFonts w:ascii="Cambria" w:hAnsi="Cambria"/>
          <w:smallCaps/>
          <w:sz w:val="20"/>
          <w:szCs w:val="20"/>
        </w:rPr>
      </w:pPr>
      <w:r w:rsidRPr="00987904">
        <w:rPr>
          <w:rFonts w:ascii="Cambria" w:hAnsi="Cambria"/>
          <w:smallCaps/>
          <w:sz w:val="20"/>
          <w:szCs w:val="20"/>
        </w:rPr>
        <w:t>……………</w:t>
      </w:r>
      <w:r w:rsidR="00763E6B" w:rsidRPr="00987904">
        <w:rPr>
          <w:rFonts w:ascii="Cambria" w:hAnsi="Cambria"/>
          <w:smallCaps/>
          <w:sz w:val="20"/>
          <w:szCs w:val="20"/>
        </w:rPr>
        <w:t>….</w:t>
      </w:r>
      <w:r w:rsidRPr="00987904">
        <w:rPr>
          <w:rFonts w:ascii="Cambria" w:hAnsi="Cambria"/>
          <w:smallCaps/>
          <w:sz w:val="20"/>
          <w:szCs w:val="20"/>
        </w:rPr>
        <w:t>…………</w:t>
      </w:r>
      <w:r w:rsidR="00A55209" w:rsidRPr="00987904">
        <w:rPr>
          <w:rFonts w:ascii="Cambria" w:hAnsi="Cambria"/>
          <w:smallCaps/>
          <w:sz w:val="20"/>
          <w:szCs w:val="20"/>
        </w:rPr>
        <w:t>………</w:t>
      </w:r>
      <w:r w:rsidRPr="00987904">
        <w:rPr>
          <w:rFonts w:ascii="Cambria" w:hAnsi="Cambria"/>
          <w:smallCaps/>
          <w:sz w:val="20"/>
          <w:szCs w:val="20"/>
        </w:rPr>
        <w:t>…</w:t>
      </w:r>
    </w:p>
    <w:p w14:paraId="1A516640" w14:textId="77777777" w:rsidR="001B110A" w:rsidRPr="00987904" w:rsidRDefault="001B110A" w:rsidP="00D646BD">
      <w:pPr>
        <w:tabs>
          <w:tab w:val="left" w:pos="5827"/>
        </w:tabs>
        <w:spacing w:after="0" w:line="240" w:lineRule="auto"/>
        <w:rPr>
          <w:rFonts w:ascii="Cambria" w:hAnsi="Cambria"/>
          <w:sz w:val="20"/>
          <w:szCs w:val="20"/>
        </w:rPr>
      </w:pPr>
      <w:r w:rsidRPr="00987904">
        <w:rPr>
          <w:rFonts w:ascii="Cambria" w:hAnsi="Cambria"/>
          <w:b/>
          <w:smallCaps/>
          <w:sz w:val="20"/>
          <w:szCs w:val="20"/>
        </w:rPr>
        <w:t xml:space="preserve">  </w:t>
      </w:r>
      <w:r w:rsidR="00A55209" w:rsidRPr="00987904">
        <w:rPr>
          <w:rFonts w:ascii="Cambria" w:hAnsi="Cambria"/>
          <w:b/>
          <w:smallCaps/>
          <w:sz w:val="20"/>
          <w:szCs w:val="20"/>
        </w:rPr>
        <w:t xml:space="preserve">     </w:t>
      </w:r>
      <w:r w:rsidRPr="00987904">
        <w:rPr>
          <w:rFonts w:ascii="Cambria" w:hAnsi="Cambria"/>
          <w:b/>
          <w:smallCaps/>
          <w:sz w:val="20"/>
          <w:szCs w:val="20"/>
        </w:rPr>
        <w:t xml:space="preserve">  zatwierdzam</w:t>
      </w:r>
      <w:r w:rsidRPr="00987904">
        <w:rPr>
          <w:rFonts w:ascii="Cambria" w:hAnsi="Cambria"/>
          <w:b/>
          <w:smallCaps/>
          <w:sz w:val="20"/>
          <w:szCs w:val="20"/>
        </w:rPr>
        <w:tab/>
      </w:r>
    </w:p>
    <w:p w14:paraId="3FCC7067" w14:textId="77777777" w:rsidR="00BD00DB" w:rsidRPr="00987904" w:rsidRDefault="00BD00DB" w:rsidP="00D646BD">
      <w:pPr>
        <w:spacing w:after="0" w:line="240" w:lineRule="auto"/>
        <w:rPr>
          <w:rFonts w:ascii="Cambria" w:hAnsi="Cambria"/>
          <w:b/>
          <w:sz w:val="20"/>
          <w:szCs w:val="20"/>
        </w:rPr>
      </w:pPr>
    </w:p>
    <w:p w14:paraId="21010061" w14:textId="77777777" w:rsidR="001B110A" w:rsidRPr="00987904" w:rsidRDefault="001B110A" w:rsidP="00D646BD">
      <w:pPr>
        <w:spacing w:after="0" w:line="240" w:lineRule="auto"/>
        <w:jc w:val="center"/>
        <w:rPr>
          <w:rFonts w:ascii="Cambria" w:hAnsi="Cambria"/>
          <w:b/>
          <w:sz w:val="20"/>
          <w:szCs w:val="20"/>
        </w:rPr>
      </w:pPr>
      <w:r w:rsidRPr="00987904">
        <w:rPr>
          <w:rFonts w:ascii="Cambria" w:hAnsi="Cambria"/>
          <w:b/>
          <w:sz w:val="20"/>
          <w:szCs w:val="20"/>
        </w:rPr>
        <w:t xml:space="preserve">ZAPROSZENIE </w:t>
      </w:r>
    </w:p>
    <w:p w14:paraId="3E783E5D" w14:textId="77777777" w:rsidR="00FF2DAA" w:rsidRPr="00987904" w:rsidRDefault="001B110A" w:rsidP="00FF2DAA">
      <w:pPr>
        <w:spacing w:after="0" w:line="240" w:lineRule="auto"/>
        <w:jc w:val="both"/>
        <w:rPr>
          <w:rFonts w:ascii="Cambria" w:hAnsi="Cambria"/>
          <w:b/>
          <w:sz w:val="20"/>
          <w:szCs w:val="20"/>
        </w:rPr>
      </w:pPr>
      <w:r w:rsidRPr="00987904">
        <w:rPr>
          <w:rFonts w:ascii="Cambria" w:hAnsi="Cambria"/>
          <w:sz w:val="20"/>
          <w:szCs w:val="20"/>
        </w:rPr>
        <w:t xml:space="preserve">do złożenia oferty cenowej w prowadzonym zgodnie z zasadą konkurencyjności postępowaniu </w:t>
      </w:r>
      <w:r w:rsidR="00BD1685" w:rsidRPr="00987904">
        <w:rPr>
          <w:rFonts w:ascii="Cambria" w:hAnsi="Cambria"/>
          <w:sz w:val="20"/>
          <w:szCs w:val="20"/>
        </w:rPr>
        <w:t>pn.</w:t>
      </w:r>
      <w:r w:rsidR="00E84BE7" w:rsidRPr="00987904">
        <w:rPr>
          <w:rFonts w:ascii="Cambria" w:hAnsi="Cambria"/>
          <w:sz w:val="20"/>
          <w:szCs w:val="20"/>
        </w:rPr>
        <w:t xml:space="preserve"> </w:t>
      </w:r>
      <w:r w:rsidR="00E84BE7" w:rsidRPr="00987904">
        <w:rPr>
          <w:rFonts w:ascii="Cambria" w:hAnsi="Cambria"/>
          <w:b/>
          <w:sz w:val="20"/>
          <w:szCs w:val="20"/>
        </w:rPr>
        <w:t>„Dostawa indywidualnego pakietu wyposażenia umundurowania dla uczniów Oddziałów Przygotowania Wojskowego”.</w:t>
      </w:r>
    </w:p>
    <w:p w14:paraId="25FD474F" w14:textId="77777777" w:rsidR="00E84BE7" w:rsidRPr="00987904" w:rsidRDefault="00E84BE7" w:rsidP="00FF2DAA">
      <w:pPr>
        <w:spacing w:after="0" w:line="240" w:lineRule="auto"/>
        <w:jc w:val="both"/>
        <w:rPr>
          <w:rFonts w:ascii="Cambria" w:hAnsi="Cambria"/>
          <w:b/>
          <w:sz w:val="20"/>
          <w:szCs w:val="20"/>
        </w:rPr>
      </w:pPr>
    </w:p>
    <w:p w14:paraId="00A56D28" w14:textId="77777777" w:rsidR="001B110A" w:rsidRPr="00987904" w:rsidRDefault="001B110A" w:rsidP="00D646BD">
      <w:pPr>
        <w:pStyle w:val="Nagwek4"/>
        <w:numPr>
          <w:ilvl w:val="0"/>
          <w:numId w:val="3"/>
        </w:numPr>
        <w:suppressAutoHyphens w:val="0"/>
        <w:spacing w:before="0" w:after="0"/>
        <w:ind w:left="284" w:hanging="284"/>
        <w:jc w:val="both"/>
        <w:rPr>
          <w:rFonts w:ascii="Cambria" w:hAnsi="Cambria"/>
          <w:sz w:val="20"/>
          <w:szCs w:val="20"/>
          <w:u w:val="single"/>
        </w:rPr>
      </w:pPr>
      <w:r w:rsidRPr="00987904">
        <w:rPr>
          <w:rFonts w:ascii="Cambria" w:hAnsi="Cambria"/>
          <w:sz w:val="20"/>
          <w:szCs w:val="20"/>
          <w:u w:val="single"/>
        </w:rPr>
        <w:t>Nazwa i adres Zamawiającego:</w:t>
      </w:r>
    </w:p>
    <w:p w14:paraId="655947A2" w14:textId="77777777" w:rsidR="00275C4B" w:rsidRPr="00987904" w:rsidRDefault="00275C4B" w:rsidP="00275C4B">
      <w:pPr>
        <w:spacing w:after="0"/>
        <w:rPr>
          <w:rFonts w:ascii="Cambria" w:hAnsi="Cambria"/>
          <w:sz w:val="20"/>
          <w:szCs w:val="20"/>
        </w:rPr>
      </w:pPr>
    </w:p>
    <w:tbl>
      <w:tblPr>
        <w:tblW w:w="9266" w:type="dxa"/>
        <w:tblInd w:w="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316"/>
        <w:gridCol w:w="6950"/>
      </w:tblGrid>
      <w:tr w:rsidR="00023EDF" w:rsidRPr="00987904" w14:paraId="6B78F5BA" w14:textId="77777777" w:rsidTr="002672D6">
        <w:trPr>
          <w:trHeight w:val="495"/>
        </w:trPr>
        <w:tc>
          <w:tcPr>
            <w:tcW w:w="2316" w:type="dxa"/>
            <w:tcBorders>
              <w:top w:val="single" w:sz="8" w:space="0" w:color="auto"/>
              <w:left w:val="single" w:sz="8" w:space="0" w:color="auto"/>
              <w:bottom w:val="single" w:sz="4" w:space="0" w:color="auto"/>
              <w:right w:val="single" w:sz="8" w:space="0" w:color="auto"/>
            </w:tcBorders>
            <w:shd w:val="clear" w:color="auto" w:fill="D9D9D9"/>
            <w:vAlign w:val="center"/>
            <w:hideMark/>
          </w:tcPr>
          <w:p w14:paraId="2D1E0339" w14:textId="77777777" w:rsidR="00023EDF" w:rsidRPr="00987904" w:rsidRDefault="00023EDF" w:rsidP="00275C4B">
            <w:pPr>
              <w:tabs>
                <w:tab w:val="left" w:pos="2410"/>
              </w:tabs>
              <w:spacing w:after="0" w:line="240" w:lineRule="auto"/>
              <w:rPr>
                <w:rFonts w:ascii="Cambria" w:hAnsi="Cambria"/>
                <w:b/>
                <w:bCs/>
                <w:sz w:val="20"/>
                <w:szCs w:val="20"/>
              </w:rPr>
            </w:pPr>
          </w:p>
        </w:tc>
        <w:tc>
          <w:tcPr>
            <w:tcW w:w="6950" w:type="dxa"/>
            <w:tcBorders>
              <w:top w:val="single" w:sz="8" w:space="0" w:color="auto"/>
              <w:left w:val="single" w:sz="8" w:space="0" w:color="auto"/>
              <w:bottom w:val="single" w:sz="8" w:space="0" w:color="auto"/>
              <w:right w:val="single" w:sz="8" w:space="0" w:color="auto"/>
            </w:tcBorders>
            <w:shd w:val="clear" w:color="auto" w:fill="D9D9D9"/>
            <w:vAlign w:val="center"/>
            <w:hideMark/>
          </w:tcPr>
          <w:p w14:paraId="736E59D3" w14:textId="77777777" w:rsidR="00023EDF" w:rsidRPr="00987904" w:rsidRDefault="00023EDF" w:rsidP="00D646BD">
            <w:pPr>
              <w:tabs>
                <w:tab w:val="left" w:pos="709"/>
              </w:tabs>
              <w:spacing w:after="0" w:line="240" w:lineRule="auto"/>
              <w:jc w:val="center"/>
              <w:rPr>
                <w:rFonts w:ascii="Cambria" w:hAnsi="Cambria"/>
                <w:b/>
                <w:sz w:val="20"/>
                <w:szCs w:val="20"/>
              </w:rPr>
            </w:pPr>
            <w:r w:rsidRPr="00987904">
              <w:rPr>
                <w:rFonts w:ascii="Cambria" w:hAnsi="Cambria"/>
                <w:b/>
                <w:sz w:val="20"/>
                <w:szCs w:val="20"/>
              </w:rPr>
              <w:t xml:space="preserve">Zakład Doskonalenia Zawodowego w Kielcach </w:t>
            </w:r>
            <w:r w:rsidRPr="00987904">
              <w:rPr>
                <w:rFonts w:ascii="Cambria" w:hAnsi="Cambria"/>
                <w:b/>
                <w:sz w:val="20"/>
                <w:szCs w:val="20"/>
              </w:rPr>
              <w:br/>
            </w:r>
            <w:r w:rsidRPr="00987904">
              <w:rPr>
                <w:rFonts w:ascii="Cambria" w:hAnsi="Cambria"/>
                <w:sz w:val="20"/>
                <w:szCs w:val="20"/>
              </w:rPr>
              <w:t xml:space="preserve">ul. Paderewskiego 55, 25-950 Kielce </w:t>
            </w:r>
          </w:p>
        </w:tc>
      </w:tr>
      <w:tr w:rsidR="00023EDF" w:rsidRPr="00987904" w14:paraId="335AD80E" w14:textId="77777777" w:rsidTr="002672D6">
        <w:trPr>
          <w:trHeight w:val="699"/>
        </w:trPr>
        <w:tc>
          <w:tcPr>
            <w:tcW w:w="2316" w:type="dxa"/>
            <w:tcBorders>
              <w:top w:val="single" w:sz="4" w:space="0" w:color="auto"/>
              <w:left w:val="single" w:sz="8" w:space="0" w:color="auto"/>
              <w:bottom w:val="single" w:sz="8" w:space="0" w:color="auto"/>
              <w:right w:val="single" w:sz="8" w:space="0" w:color="auto"/>
            </w:tcBorders>
            <w:vAlign w:val="center"/>
            <w:hideMark/>
          </w:tcPr>
          <w:p w14:paraId="1A77C700" w14:textId="77777777" w:rsidR="00023EDF" w:rsidRPr="00987904" w:rsidRDefault="00275C4B" w:rsidP="00D646BD">
            <w:pPr>
              <w:tabs>
                <w:tab w:val="left" w:pos="2410"/>
              </w:tabs>
              <w:spacing w:after="0" w:line="240" w:lineRule="auto"/>
              <w:jc w:val="center"/>
              <w:rPr>
                <w:rFonts w:ascii="Cambria" w:hAnsi="Cambria"/>
                <w:b/>
                <w:bCs/>
                <w:sz w:val="20"/>
                <w:szCs w:val="20"/>
              </w:rPr>
            </w:pPr>
            <w:r w:rsidRPr="00987904">
              <w:rPr>
                <w:rFonts w:ascii="Cambria" w:hAnsi="Cambria"/>
                <w:b/>
                <w:bCs/>
                <w:sz w:val="20"/>
                <w:szCs w:val="20"/>
              </w:rPr>
              <w:t xml:space="preserve">Prowadzący </w:t>
            </w:r>
            <w:r w:rsidR="00023EDF" w:rsidRPr="00987904">
              <w:rPr>
                <w:rFonts w:ascii="Cambria" w:hAnsi="Cambria"/>
                <w:b/>
                <w:bCs/>
                <w:sz w:val="20"/>
                <w:szCs w:val="20"/>
              </w:rPr>
              <w:t>rozpoznanie (adres):</w:t>
            </w:r>
          </w:p>
        </w:tc>
        <w:tc>
          <w:tcPr>
            <w:tcW w:w="6950" w:type="dxa"/>
            <w:tcBorders>
              <w:top w:val="single" w:sz="8" w:space="0" w:color="auto"/>
              <w:left w:val="single" w:sz="8" w:space="0" w:color="auto"/>
              <w:bottom w:val="single" w:sz="8" w:space="0" w:color="auto"/>
              <w:right w:val="single" w:sz="8" w:space="0" w:color="auto"/>
            </w:tcBorders>
            <w:vAlign w:val="center"/>
            <w:hideMark/>
          </w:tcPr>
          <w:p w14:paraId="001A0A2B" w14:textId="77777777" w:rsidR="00023EDF" w:rsidRPr="00987904" w:rsidRDefault="00023EDF" w:rsidP="00D646BD">
            <w:pPr>
              <w:tabs>
                <w:tab w:val="left" w:pos="709"/>
              </w:tabs>
              <w:spacing w:after="0" w:line="240" w:lineRule="auto"/>
              <w:jc w:val="center"/>
              <w:rPr>
                <w:rFonts w:ascii="Cambria" w:hAnsi="Cambria"/>
                <w:sz w:val="20"/>
                <w:szCs w:val="20"/>
              </w:rPr>
            </w:pPr>
            <w:r w:rsidRPr="00987904">
              <w:rPr>
                <w:rFonts w:ascii="Cambria" w:hAnsi="Cambria"/>
                <w:sz w:val="20"/>
                <w:szCs w:val="20"/>
              </w:rPr>
              <w:t>Zakład Doskonalenia Zawodowego w Kielcach</w:t>
            </w:r>
            <w:r w:rsidRPr="00987904">
              <w:rPr>
                <w:rFonts w:ascii="Cambria" w:hAnsi="Cambria"/>
                <w:b/>
                <w:sz w:val="20"/>
                <w:szCs w:val="20"/>
              </w:rPr>
              <w:t xml:space="preserve"> </w:t>
            </w:r>
            <w:r w:rsidRPr="00987904">
              <w:rPr>
                <w:rFonts w:ascii="Cambria" w:hAnsi="Cambria"/>
                <w:b/>
                <w:sz w:val="20"/>
                <w:szCs w:val="20"/>
              </w:rPr>
              <w:br/>
            </w:r>
            <w:r w:rsidR="00763E6B" w:rsidRPr="00987904">
              <w:rPr>
                <w:rFonts w:ascii="Cambria" w:hAnsi="Cambria"/>
                <w:sz w:val="20"/>
                <w:szCs w:val="20"/>
              </w:rPr>
              <w:t>Biuro Zakładu, ul. Śląska 9, 25-328 Kielce</w:t>
            </w:r>
          </w:p>
          <w:p w14:paraId="0204CBD2" w14:textId="77777777" w:rsidR="0061259C" w:rsidRDefault="00473BEC" w:rsidP="00D646BD">
            <w:pPr>
              <w:tabs>
                <w:tab w:val="left" w:pos="709"/>
              </w:tabs>
              <w:spacing w:after="0" w:line="240" w:lineRule="auto"/>
              <w:jc w:val="center"/>
              <w:rPr>
                <w:rFonts w:ascii="Cambria" w:hAnsi="Cambria"/>
                <w:b/>
                <w:sz w:val="20"/>
                <w:szCs w:val="20"/>
              </w:rPr>
            </w:pPr>
            <w:r w:rsidRPr="00987904">
              <w:rPr>
                <w:rFonts w:ascii="Cambria" w:hAnsi="Cambria"/>
                <w:b/>
                <w:sz w:val="20"/>
                <w:szCs w:val="20"/>
              </w:rPr>
              <w:t>Wieloosobowe Stanowiska ds.</w:t>
            </w:r>
            <w:r w:rsidR="00763E6B" w:rsidRPr="00987904">
              <w:rPr>
                <w:rFonts w:ascii="Cambria" w:hAnsi="Cambria"/>
                <w:b/>
                <w:sz w:val="20"/>
                <w:szCs w:val="20"/>
              </w:rPr>
              <w:t xml:space="preserve"> </w:t>
            </w:r>
            <w:r w:rsidR="00023EDF" w:rsidRPr="00987904">
              <w:rPr>
                <w:rFonts w:ascii="Cambria" w:hAnsi="Cambria"/>
                <w:b/>
                <w:sz w:val="20"/>
                <w:szCs w:val="20"/>
              </w:rPr>
              <w:t xml:space="preserve">Zamówień Publicznych </w:t>
            </w:r>
          </w:p>
          <w:p w14:paraId="0D0BF39C" w14:textId="77777777" w:rsidR="00023EDF" w:rsidRPr="00987904" w:rsidRDefault="00023EDF" w:rsidP="00D646BD">
            <w:pPr>
              <w:tabs>
                <w:tab w:val="left" w:pos="709"/>
              </w:tabs>
              <w:spacing w:after="0" w:line="240" w:lineRule="auto"/>
              <w:jc w:val="center"/>
              <w:rPr>
                <w:rFonts w:ascii="Cambria" w:hAnsi="Cambria"/>
                <w:b/>
                <w:sz w:val="20"/>
                <w:szCs w:val="20"/>
              </w:rPr>
            </w:pPr>
            <w:r w:rsidRPr="00987904">
              <w:rPr>
                <w:rFonts w:ascii="Cambria" w:hAnsi="Cambria"/>
                <w:b/>
                <w:sz w:val="20"/>
                <w:szCs w:val="20"/>
              </w:rPr>
              <w:t>i Kontraktowania Wydatków</w:t>
            </w:r>
          </w:p>
          <w:p w14:paraId="1E8D71FE" w14:textId="77777777" w:rsidR="00023EDF" w:rsidRPr="00987904" w:rsidRDefault="00023EDF" w:rsidP="00D646BD">
            <w:pPr>
              <w:tabs>
                <w:tab w:val="left" w:pos="709"/>
              </w:tabs>
              <w:spacing w:after="0" w:line="240" w:lineRule="auto"/>
              <w:jc w:val="center"/>
              <w:rPr>
                <w:rFonts w:ascii="Cambria" w:hAnsi="Cambria"/>
                <w:sz w:val="20"/>
                <w:szCs w:val="20"/>
              </w:rPr>
            </w:pPr>
            <w:r w:rsidRPr="00987904">
              <w:rPr>
                <w:rFonts w:ascii="Cambria" w:hAnsi="Cambria"/>
                <w:sz w:val="20"/>
                <w:szCs w:val="20"/>
              </w:rPr>
              <w:t>godziny pracy: od poniedziałku do piątku od 8:00 do 16:00</w:t>
            </w:r>
            <w:r w:rsidRPr="00987904">
              <w:rPr>
                <w:rFonts w:ascii="Cambria" w:hAnsi="Cambria"/>
                <w:b/>
                <w:sz w:val="20"/>
                <w:szCs w:val="20"/>
              </w:rPr>
              <w:t xml:space="preserve"> </w:t>
            </w:r>
            <w:r w:rsidRPr="00987904">
              <w:rPr>
                <w:rFonts w:ascii="Cambria" w:hAnsi="Cambria"/>
                <w:b/>
                <w:sz w:val="20"/>
                <w:szCs w:val="20"/>
              </w:rPr>
              <w:br/>
            </w:r>
            <w:r w:rsidRPr="00987904">
              <w:rPr>
                <w:rFonts w:ascii="Cambria" w:hAnsi="Cambria"/>
                <w:sz w:val="20"/>
                <w:szCs w:val="20"/>
              </w:rPr>
              <w:t xml:space="preserve">tel. 41/ 366-47-91, fax. 41/ 366-39-26, </w:t>
            </w:r>
            <w:r w:rsidRPr="00987904">
              <w:rPr>
                <w:rFonts w:ascii="Cambria" w:hAnsi="Cambria"/>
                <w:sz w:val="20"/>
                <w:szCs w:val="20"/>
              </w:rPr>
              <w:br/>
            </w:r>
            <w:hyperlink r:id="rId8" w:history="1">
              <w:r w:rsidRPr="00987904">
                <w:rPr>
                  <w:rStyle w:val="Hipercze"/>
                  <w:rFonts w:ascii="Cambria" w:hAnsi="Cambria"/>
                  <w:sz w:val="20"/>
                  <w:szCs w:val="20"/>
                  <w:u w:val="none"/>
                </w:rPr>
                <w:t>www.zdz.kielce.pl</w:t>
              </w:r>
            </w:hyperlink>
            <w:r w:rsidRPr="00987904">
              <w:rPr>
                <w:rFonts w:ascii="Cambria" w:hAnsi="Cambria"/>
                <w:sz w:val="20"/>
                <w:szCs w:val="20"/>
              </w:rPr>
              <w:t xml:space="preserve">  e-mail: </w:t>
            </w:r>
            <w:hyperlink r:id="rId9" w:history="1">
              <w:r w:rsidR="00763E6B" w:rsidRPr="00987904">
                <w:rPr>
                  <w:rStyle w:val="Hipercze"/>
                  <w:rFonts w:ascii="Cambria" w:hAnsi="Cambria"/>
                  <w:sz w:val="20"/>
                  <w:szCs w:val="20"/>
                </w:rPr>
                <w:t>zamowienia@zdz.kielce.pl</w:t>
              </w:r>
            </w:hyperlink>
            <w:r w:rsidRPr="00987904">
              <w:rPr>
                <w:rFonts w:ascii="Cambria" w:hAnsi="Cambria"/>
                <w:sz w:val="20"/>
                <w:szCs w:val="20"/>
              </w:rPr>
              <w:t xml:space="preserve"> </w:t>
            </w:r>
          </w:p>
        </w:tc>
      </w:tr>
    </w:tbl>
    <w:p w14:paraId="3F1F6AD0" w14:textId="77777777" w:rsidR="001B110A" w:rsidRPr="00987904" w:rsidRDefault="001B110A" w:rsidP="008944F1">
      <w:pPr>
        <w:pStyle w:val="NormalnyWeb"/>
        <w:spacing w:before="0" w:after="0"/>
        <w:jc w:val="both"/>
        <w:rPr>
          <w:rFonts w:ascii="Cambria" w:hAnsi="Cambria" w:cs="Arial"/>
          <w:b/>
          <w:bCs/>
          <w:sz w:val="20"/>
          <w:szCs w:val="20"/>
        </w:rPr>
      </w:pPr>
    </w:p>
    <w:p w14:paraId="335187F7" w14:textId="77777777" w:rsidR="000450F4" w:rsidRPr="00987904" w:rsidRDefault="00D5366C" w:rsidP="008944F1">
      <w:pPr>
        <w:pStyle w:val="Nagwek4"/>
        <w:numPr>
          <w:ilvl w:val="0"/>
          <w:numId w:val="3"/>
        </w:numPr>
        <w:suppressAutoHyphens w:val="0"/>
        <w:spacing w:before="0" w:after="0"/>
        <w:ind w:hanging="153"/>
        <w:jc w:val="both"/>
        <w:rPr>
          <w:rFonts w:ascii="Cambria" w:hAnsi="Cambria" w:cs="Arial"/>
          <w:sz w:val="20"/>
          <w:szCs w:val="20"/>
          <w:u w:val="single"/>
        </w:rPr>
      </w:pPr>
      <w:r w:rsidRPr="00987904">
        <w:rPr>
          <w:rFonts w:ascii="Cambria" w:hAnsi="Cambria" w:cs="Arial"/>
          <w:sz w:val="20"/>
          <w:szCs w:val="20"/>
          <w:u w:val="single"/>
        </w:rPr>
        <w:t>Przedmiot</w:t>
      </w:r>
      <w:r w:rsidR="001B110A" w:rsidRPr="00987904">
        <w:rPr>
          <w:rFonts w:ascii="Cambria" w:hAnsi="Cambria" w:cs="Arial"/>
          <w:sz w:val="20"/>
          <w:szCs w:val="20"/>
          <w:u w:val="single"/>
        </w:rPr>
        <w:t xml:space="preserve"> zamówienia:</w:t>
      </w:r>
    </w:p>
    <w:p w14:paraId="59D9DB28" w14:textId="1D2E0A97" w:rsidR="00E84BE7" w:rsidRPr="00133861" w:rsidRDefault="00E84BE7" w:rsidP="002B1826">
      <w:pPr>
        <w:pStyle w:val="Akapitzlist"/>
        <w:numPr>
          <w:ilvl w:val="0"/>
          <w:numId w:val="4"/>
        </w:numPr>
        <w:suppressAutoHyphens w:val="0"/>
        <w:spacing w:after="0" w:line="240" w:lineRule="auto"/>
        <w:ind w:left="426"/>
        <w:jc w:val="both"/>
        <w:rPr>
          <w:rFonts w:ascii="Cambria" w:eastAsia="Times New Roman" w:hAnsi="Cambria" w:cs="Arial"/>
          <w:b/>
          <w:sz w:val="20"/>
          <w:szCs w:val="20"/>
          <w:lang w:eastAsia="pl-PL"/>
        </w:rPr>
      </w:pPr>
      <w:r w:rsidRPr="00987904">
        <w:rPr>
          <w:rFonts w:ascii="Cambria" w:eastAsia="Times New Roman" w:hAnsi="Cambria"/>
          <w:iCs/>
          <w:sz w:val="20"/>
          <w:szCs w:val="20"/>
        </w:rPr>
        <w:t xml:space="preserve">Przedmiotem zamówienia jest </w:t>
      </w:r>
      <w:r w:rsidR="00133861" w:rsidRPr="00133861">
        <w:rPr>
          <w:rFonts w:ascii="Cambria" w:eastAsia="Times New Roman" w:hAnsi="Cambria"/>
          <w:iCs/>
          <w:sz w:val="20"/>
          <w:szCs w:val="20"/>
        </w:rPr>
        <w:t xml:space="preserve">Dostawa indywidualnego pakietu wyposażenia umundurowania dla uczniów Oddziałów Przygotowania Wojskowego </w:t>
      </w:r>
      <w:r w:rsidR="00133861">
        <w:rPr>
          <w:rFonts w:ascii="Cambria" w:hAnsi="Cambria"/>
          <w:sz w:val="20"/>
          <w:szCs w:val="20"/>
        </w:rPr>
        <w:t xml:space="preserve">dla jednostek </w:t>
      </w:r>
      <w:r w:rsidR="004D1135" w:rsidRPr="00133861">
        <w:rPr>
          <w:rFonts w:ascii="Cambria" w:hAnsi="Cambria"/>
          <w:sz w:val="20"/>
          <w:szCs w:val="20"/>
        </w:rPr>
        <w:t>:</w:t>
      </w:r>
      <w:r w:rsidRPr="00133861">
        <w:rPr>
          <w:rFonts w:ascii="Cambria" w:hAnsi="Cambria"/>
          <w:sz w:val="20"/>
          <w:szCs w:val="20"/>
        </w:rPr>
        <w:t> </w:t>
      </w:r>
    </w:p>
    <w:p w14:paraId="0FF2D272" w14:textId="77777777" w:rsidR="004D1135" w:rsidRPr="00133861" w:rsidRDefault="004D1135" w:rsidP="004D1135">
      <w:pPr>
        <w:suppressAutoHyphens w:val="0"/>
        <w:spacing w:after="0" w:line="240" w:lineRule="auto"/>
        <w:jc w:val="both"/>
        <w:rPr>
          <w:rFonts w:ascii="Cambria" w:eastAsia="Times New Roman" w:hAnsi="Cambria" w:cs="Arial"/>
          <w:b/>
          <w:sz w:val="20"/>
          <w:szCs w:val="20"/>
          <w:lang w:eastAsia="pl-PL"/>
        </w:rPr>
      </w:pPr>
    </w:p>
    <w:tbl>
      <w:tblPr>
        <w:tblW w:w="462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71"/>
        <w:gridCol w:w="3075"/>
        <w:gridCol w:w="5268"/>
      </w:tblGrid>
      <w:tr w:rsidR="004D1135" w:rsidRPr="00BF05E7" w14:paraId="320A4AB1" w14:textId="77777777" w:rsidTr="00BF48B8">
        <w:trPr>
          <w:trHeight w:val="284"/>
          <w:jc w:val="center"/>
        </w:trPr>
        <w:tc>
          <w:tcPr>
            <w:tcW w:w="320" w:type="pct"/>
            <w:shd w:val="clear" w:color="auto" w:fill="B3B3B3"/>
          </w:tcPr>
          <w:p w14:paraId="138CF5AE" w14:textId="77777777" w:rsidR="004D1135" w:rsidRPr="00BF05E7" w:rsidRDefault="004D1135" w:rsidP="00BF48B8">
            <w:pPr>
              <w:spacing w:after="60"/>
              <w:jc w:val="center"/>
              <w:outlineLvl w:val="1"/>
              <w:rPr>
                <w:rFonts w:ascii="Cambria" w:eastAsia="Times New Roman" w:hAnsi="Cambria" w:cs="Arial"/>
                <w:b/>
                <w:noProof/>
                <w:sz w:val="20"/>
                <w:szCs w:val="20"/>
                <w:lang w:eastAsia="pl-PL"/>
              </w:rPr>
            </w:pPr>
            <w:r>
              <w:rPr>
                <w:rFonts w:ascii="Cambria" w:eastAsia="Times New Roman" w:hAnsi="Cambria" w:cs="Arial"/>
                <w:b/>
                <w:noProof/>
                <w:sz w:val="20"/>
                <w:szCs w:val="20"/>
                <w:lang w:eastAsia="pl-PL"/>
              </w:rPr>
              <w:t>Lp.</w:t>
            </w:r>
          </w:p>
        </w:tc>
        <w:tc>
          <w:tcPr>
            <w:tcW w:w="1725" w:type="pct"/>
            <w:shd w:val="clear" w:color="auto" w:fill="B3B3B3"/>
            <w:vAlign w:val="center"/>
          </w:tcPr>
          <w:p w14:paraId="21B9CF7B" w14:textId="77777777" w:rsidR="004D1135" w:rsidRPr="00BF05E7" w:rsidRDefault="004D1135" w:rsidP="00BF48B8">
            <w:pPr>
              <w:spacing w:after="60"/>
              <w:jc w:val="center"/>
              <w:outlineLvl w:val="1"/>
              <w:rPr>
                <w:rFonts w:ascii="Cambria" w:eastAsia="Times New Roman" w:hAnsi="Cambria" w:cs="Arial"/>
                <w:b/>
                <w:noProof/>
                <w:sz w:val="20"/>
                <w:szCs w:val="20"/>
                <w:lang w:eastAsia="pl-PL"/>
              </w:rPr>
            </w:pPr>
            <w:r w:rsidRPr="00BF05E7">
              <w:rPr>
                <w:rFonts w:ascii="Cambria" w:eastAsia="Times New Roman" w:hAnsi="Cambria" w:cs="Arial"/>
                <w:b/>
                <w:noProof/>
                <w:sz w:val="20"/>
                <w:szCs w:val="20"/>
                <w:lang w:eastAsia="pl-PL"/>
              </w:rPr>
              <w:t>Nazwa jednostki</w:t>
            </w:r>
          </w:p>
        </w:tc>
        <w:tc>
          <w:tcPr>
            <w:tcW w:w="2955" w:type="pct"/>
            <w:shd w:val="clear" w:color="auto" w:fill="B3B3B3"/>
            <w:vAlign w:val="center"/>
          </w:tcPr>
          <w:p w14:paraId="70596F28" w14:textId="77777777" w:rsidR="004D1135" w:rsidRPr="00BF05E7" w:rsidRDefault="004D1135" w:rsidP="00BF48B8">
            <w:pPr>
              <w:keepNext/>
              <w:spacing w:after="60"/>
              <w:jc w:val="center"/>
              <w:outlineLvl w:val="1"/>
              <w:rPr>
                <w:rFonts w:ascii="Cambria" w:eastAsia="Times New Roman" w:hAnsi="Cambria"/>
                <w:b/>
                <w:bCs/>
                <w:iCs/>
                <w:sz w:val="20"/>
                <w:szCs w:val="20"/>
              </w:rPr>
            </w:pPr>
            <w:r w:rsidRPr="00BF05E7">
              <w:rPr>
                <w:rFonts w:ascii="Cambria" w:eastAsia="Times New Roman" w:hAnsi="Cambria"/>
                <w:b/>
                <w:bCs/>
                <w:iCs/>
                <w:sz w:val="20"/>
                <w:szCs w:val="20"/>
              </w:rPr>
              <w:t>Adres</w:t>
            </w:r>
          </w:p>
        </w:tc>
      </w:tr>
      <w:tr w:rsidR="004D1135" w:rsidRPr="00BF05E7" w14:paraId="6B60E8B2" w14:textId="77777777" w:rsidTr="00BF48B8">
        <w:trPr>
          <w:trHeight w:val="284"/>
          <w:jc w:val="center"/>
        </w:trPr>
        <w:tc>
          <w:tcPr>
            <w:tcW w:w="320" w:type="pct"/>
            <w:vAlign w:val="center"/>
          </w:tcPr>
          <w:p w14:paraId="4FE03733" w14:textId="77777777" w:rsidR="004D1135" w:rsidRPr="00C06F75" w:rsidRDefault="004D1135" w:rsidP="002B1826">
            <w:pPr>
              <w:numPr>
                <w:ilvl w:val="0"/>
                <w:numId w:val="39"/>
              </w:numPr>
              <w:suppressAutoHyphens w:val="0"/>
              <w:spacing w:after="60" w:line="240" w:lineRule="auto"/>
              <w:ind w:hanging="648"/>
              <w:jc w:val="center"/>
              <w:rPr>
                <w:rFonts w:ascii="Cambria" w:hAnsi="Cambria"/>
                <w:sz w:val="20"/>
                <w:szCs w:val="20"/>
              </w:rPr>
            </w:pPr>
          </w:p>
        </w:tc>
        <w:tc>
          <w:tcPr>
            <w:tcW w:w="1725" w:type="pct"/>
            <w:vAlign w:val="center"/>
          </w:tcPr>
          <w:p w14:paraId="67B283A1" w14:textId="77777777" w:rsidR="004D1135" w:rsidRPr="00C06F75" w:rsidRDefault="004D1135" w:rsidP="00BF48B8">
            <w:pPr>
              <w:spacing w:after="60"/>
              <w:rPr>
                <w:rFonts w:ascii="Cambria" w:hAnsi="Cambria"/>
                <w:sz w:val="20"/>
                <w:szCs w:val="20"/>
              </w:rPr>
            </w:pPr>
            <w:r>
              <w:rPr>
                <w:rFonts w:ascii="Cambria" w:hAnsi="Cambria"/>
                <w:sz w:val="20"/>
                <w:szCs w:val="20"/>
              </w:rPr>
              <w:t>ZDZ</w:t>
            </w:r>
            <w:r w:rsidRPr="00C06F75">
              <w:rPr>
                <w:rFonts w:ascii="Cambria" w:hAnsi="Cambria"/>
                <w:sz w:val="20"/>
                <w:szCs w:val="20"/>
              </w:rPr>
              <w:t xml:space="preserve"> Kielce</w:t>
            </w:r>
          </w:p>
        </w:tc>
        <w:tc>
          <w:tcPr>
            <w:tcW w:w="2955" w:type="pct"/>
            <w:vAlign w:val="center"/>
          </w:tcPr>
          <w:p w14:paraId="4670AB1A" w14:textId="77777777" w:rsidR="004D1135" w:rsidRPr="00BF05E7" w:rsidRDefault="004D1135" w:rsidP="00BF48B8">
            <w:pPr>
              <w:spacing w:after="60"/>
              <w:rPr>
                <w:rFonts w:ascii="Cambria" w:hAnsi="Cambria"/>
                <w:sz w:val="20"/>
                <w:szCs w:val="20"/>
              </w:rPr>
            </w:pPr>
            <w:r w:rsidRPr="00BF05E7">
              <w:rPr>
                <w:rFonts w:ascii="Cambria" w:hAnsi="Cambria"/>
                <w:sz w:val="20"/>
                <w:szCs w:val="20"/>
              </w:rPr>
              <w:t>ul. Paderewskiego 55</w:t>
            </w:r>
            <w:r>
              <w:rPr>
                <w:rFonts w:ascii="Cambria" w:hAnsi="Cambria"/>
                <w:sz w:val="20"/>
                <w:szCs w:val="20"/>
              </w:rPr>
              <w:t>, 25 – 950 Kielce</w:t>
            </w:r>
          </w:p>
        </w:tc>
      </w:tr>
      <w:tr w:rsidR="004D1135" w:rsidRPr="00BF05E7" w14:paraId="1117615A" w14:textId="77777777" w:rsidTr="00BF48B8">
        <w:trPr>
          <w:trHeight w:val="284"/>
          <w:jc w:val="center"/>
        </w:trPr>
        <w:tc>
          <w:tcPr>
            <w:tcW w:w="320" w:type="pct"/>
            <w:vAlign w:val="center"/>
          </w:tcPr>
          <w:p w14:paraId="7FCBF636" w14:textId="77777777" w:rsidR="004D1135" w:rsidRPr="00C06F75" w:rsidRDefault="004D1135" w:rsidP="002B1826">
            <w:pPr>
              <w:numPr>
                <w:ilvl w:val="0"/>
                <w:numId w:val="39"/>
              </w:numPr>
              <w:suppressAutoHyphens w:val="0"/>
              <w:spacing w:after="60" w:line="240" w:lineRule="auto"/>
              <w:ind w:hanging="613"/>
              <w:jc w:val="center"/>
              <w:rPr>
                <w:rFonts w:ascii="Cambria" w:hAnsi="Cambria"/>
                <w:sz w:val="20"/>
                <w:szCs w:val="20"/>
              </w:rPr>
            </w:pPr>
          </w:p>
        </w:tc>
        <w:tc>
          <w:tcPr>
            <w:tcW w:w="1725" w:type="pct"/>
            <w:vAlign w:val="center"/>
          </w:tcPr>
          <w:p w14:paraId="4EB17811" w14:textId="77777777" w:rsidR="004D1135" w:rsidRPr="00C06F75" w:rsidRDefault="004D1135" w:rsidP="00BF48B8">
            <w:pPr>
              <w:spacing w:after="60"/>
              <w:rPr>
                <w:rFonts w:ascii="Cambria" w:hAnsi="Cambria"/>
                <w:sz w:val="20"/>
                <w:szCs w:val="20"/>
              </w:rPr>
            </w:pPr>
            <w:r>
              <w:rPr>
                <w:rFonts w:ascii="Cambria" w:hAnsi="Cambria"/>
                <w:sz w:val="20"/>
                <w:szCs w:val="20"/>
              </w:rPr>
              <w:t>ZDZ</w:t>
            </w:r>
            <w:r w:rsidRPr="00C06F75">
              <w:rPr>
                <w:rFonts w:ascii="Cambria" w:hAnsi="Cambria"/>
                <w:sz w:val="20"/>
                <w:szCs w:val="20"/>
              </w:rPr>
              <w:t xml:space="preserve"> Radom</w:t>
            </w:r>
          </w:p>
        </w:tc>
        <w:tc>
          <w:tcPr>
            <w:tcW w:w="2955" w:type="pct"/>
            <w:vAlign w:val="center"/>
          </w:tcPr>
          <w:p w14:paraId="09580729" w14:textId="77777777" w:rsidR="004D1135" w:rsidRPr="00BF05E7" w:rsidRDefault="004D1135" w:rsidP="00BF48B8">
            <w:pPr>
              <w:spacing w:after="60"/>
              <w:rPr>
                <w:rFonts w:ascii="Cambria" w:hAnsi="Cambria"/>
                <w:sz w:val="20"/>
                <w:szCs w:val="20"/>
              </w:rPr>
            </w:pPr>
            <w:r w:rsidRPr="00BF05E7">
              <w:rPr>
                <w:rFonts w:ascii="Cambria" w:hAnsi="Cambria"/>
                <w:sz w:val="20"/>
                <w:szCs w:val="20"/>
              </w:rPr>
              <w:t>ul. Saska 4/6</w:t>
            </w:r>
            <w:r>
              <w:rPr>
                <w:rFonts w:ascii="Cambria" w:hAnsi="Cambria"/>
                <w:sz w:val="20"/>
                <w:szCs w:val="20"/>
              </w:rPr>
              <w:t>, 26 – 600 Radom</w:t>
            </w:r>
          </w:p>
        </w:tc>
      </w:tr>
      <w:tr w:rsidR="004D1135" w:rsidRPr="00BF05E7" w14:paraId="4DD0F14B" w14:textId="77777777" w:rsidTr="00BF48B8">
        <w:trPr>
          <w:trHeight w:val="284"/>
          <w:jc w:val="center"/>
        </w:trPr>
        <w:tc>
          <w:tcPr>
            <w:tcW w:w="320" w:type="pct"/>
            <w:vAlign w:val="center"/>
          </w:tcPr>
          <w:p w14:paraId="48FE68AD" w14:textId="77777777" w:rsidR="004D1135" w:rsidRPr="00C06F75" w:rsidRDefault="004D1135" w:rsidP="002B1826">
            <w:pPr>
              <w:numPr>
                <w:ilvl w:val="0"/>
                <w:numId w:val="39"/>
              </w:numPr>
              <w:suppressAutoHyphens w:val="0"/>
              <w:spacing w:after="60" w:line="240" w:lineRule="auto"/>
              <w:ind w:hanging="613"/>
              <w:jc w:val="center"/>
              <w:rPr>
                <w:rFonts w:ascii="Cambria" w:hAnsi="Cambria"/>
                <w:sz w:val="20"/>
                <w:szCs w:val="20"/>
              </w:rPr>
            </w:pPr>
          </w:p>
        </w:tc>
        <w:tc>
          <w:tcPr>
            <w:tcW w:w="1725" w:type="pct"/>
            <w:vAlign w:val="center"/>
          </w:tcPr>
          <w:p w14:paraId="63028A6A" w14:textId="77777777" w:rsidR="004D1135" w:rsidRPr="00C06F75" w:rsidRDefault="004D1135" w:rsidP="00BF48B8">
            <w:pPr>
              <w:spacing w:after="60"/>
              <w:rPr>
                <w:rFonts w:ascii="Cambria" w:hAnsi="Cambria"/>
                <w:sz w:val="20"/>
                <w:szCs w:val="20"/>
              </w:rPr>
            </w:pPr>
            <w:r>
              <w:rPr>
                <w:rFonts w:ascii="Cambria" w:hAnsi="Cambria"/>
                <w:sz w:val="20"/>
                <w:szCs w:val="20"/>
              </w:rPr>
              <w:t xml:space="preserve">ZDZ Ostrowiec Świętokrzyski  </w:t>
            </w:r>
          </w:p>
        </w:tc>
        <w:tc>
          <w:tcPr>
            <w:tcW w:w="2955" w:type="pct"/>
            <w:vAlign w:val="center"/>
          </w:tcPr>
          <w:p w14:paraId="7384EEFA" w14:textId="77777777" w:rsidR="004D1135" w:rsidRPr="00BF05E7" w:rsidRDefault="004D1135" w:rsidP="00BF48B8">
            <w:pPr>
              <w:spacing w:after="60"/>
              <w:rPr>
                <w:rFonts w:ascii="Cambria" w:hAnsi="Cambria"/>
                <w:sz w:val="20"/>
                <w:szCs w:val="20"/>
              </w:rPr>
            </w:pPr>
            <w:r>
              <w:rPr>
                <w:rFonts w:ascii="Cambria" w:hAnsi="Cambria"/>
                <w:sz w:val="20"/>
                <w:szCs w:val="20"/>
              </w:rPr>
              <w:t xml:space="preserve">ul. Kilińskiego 49, 27-400 Ostrowiec Świętokrzyski  </w:t>
            </w:r>
          </w:p>
        </w:tc>
      </w:tr>
      <w:tr w:rsidR="004D1135" w:rsidRPr="00BF05E7" w14:paraId="64D32EA1" w14:textId="77777777" w:rsidTr="00BF48B8">
        <w:trPr>
          <w:trHeight w:val="284"/>
          <w:jc w:val="center"/>
        </w:trPr>
        <w:tc>
          <w:tcPr>
            <w:tcW w:w="320" w:type="pct"/>
            <w:vAlign w:val="center"/>
          </w:tcPr>
          <w:p w14:paraId="63C5A97A" w14:textId="77777777" w:rsidR="004D1135" w:rsidRPr="00C06F75" w:rsidRDefault="004D1135" w:rsidP="002B1826">
            <w:pPr>
              <w:numPr>
                <w:ilvl w:val="0"/>
                <w:numId w:val="39"/>
              </w:numPr>
              <w:suppressAutoHyphens w:val="0"/>
              <w:spacing w:after="60" w:line="240" w:lineRule="auto"/>
              <w:ind w:hanging="613"/>
              <w:jc w:val="center"/>
              <w:rPr>
                <w:rFonts w:ascii="Cambria" w:hAnsi="Cambria"/>
                <w:sz w:val="20"/>
                <w:szCs w:val="20"/>
              </w:rPr>
            </w:pPr>
          </w:p>
        </w:tc>
        <w:tc>
          <w:tcPr>
            <w:tcW w:w="1725" w:type="pct"/>
            <w:vAlign w:val="center"/>
          </w:tcPr>
          <w:p w14:paraId="3103A85B" w14:textId="77777777" w:rsidR="004D1135" w:rsidRDefault="004D1135" w:rsidP="00BF48B8">
            <w:pPr>
              <w:spacing w:after="60"/>
              <w:rPr>
                <w:rFonts w:ascii="Cambria" w:hAnsi="Cambria"/>
                <w:sz w:val="20"/>
                <w:szCs w:val="20"/>
              </w:rPr>
            </w:pPr>
            <w:r>
              <w:rPr>
                <w:rFonts w:ascii="Cambria" w:hAnsi="Cambria"/>
                <w:sz w:val="20"/>
                <w:szCs w:val="20"/>
              </w:rPr>
              <w:t>ZDZ Nowe Miasto</w:t>
            </w:r>
          </w:p>
        </w:tc>
        <w:tc>
          <w:tcPr>
            <w:tcW w:w="2955" w:type="pct"/>
            <w:vAlign w:val="center"/>
          </w:tcPr>
          <w:p w14:paraId="745E6846" w14:textId="77777777" w:rsidR="004D1135" w:rsidRPr="00A638E3" w:rsidRDefault="004D1135" w:rsidP="00BF48B8">
            <w:pPr>
              <w:shd w:val="clear" w:color="auto" w:fill="FFFFFF"/>
              <w:rPr>
                <w:rFonts w:ascii="Cambria" w:eastAsia="Times New Roman" w:hAnsi="Cambria" w:cs="Segoe UI"/>
                <w:sz w:val="20"/>
                <w:szCs w:val="20"/>
                <w:lang w:eastAsia="pl-PL"/>
              </w:rPr>
            </w:pPr>
            <w:r w:rsidRPr="00A638E3">
              <w:rPr>
                <w:rFonts w:ascii="Cambria" w:eastAsia="Times New Roman" w:hAnsi="Cambria" w:cs="Segoe UI"/>
                <w:sz w:val="20"/>
                <w:szCs w:val="20"/>
                <w:lang w:eastAsia="pl-PL"/>
              </w:rPr>
              <w:t>ul. Tomaszowska 123/40a, 26</w:t>
            </w:r>
            <w:r>
              <w:rPr>
                <w:rFonts w:ascii="Cambria" w:eastAsia="Times New Roman" w:hAnsi="Cambria" w:cs="Segoe UI"/>
                <w:sz w:val="20"/>
                <w:szCs w:val="20"/>
                <w:lang w:eastAsia="pl-PL"/>
              </w:rPr>
              <w:t xml:space="preserve"> </w:t>
            </w:r>
            <w:r>
              <w:rPr>
                <w:rFonts w:ascii="Cambria" w:hAnsi="Cambria"/>
                <w:sz w:val="20"/>
                <w:szCs w:val="20"/>
              </w:rPr>
              <w:t xml:space="preserve">– </w:t>
            </w:r>
            <w:r w:rsidRPr="00A638E3">
              <w:rPr>
                <w:rFonts w:ascii="Cambria" w:eastAsia="Times New Roman" w:hAnsi="Cambria" w:cs="Segoe UI"/>
                <w:sz w:val="20"/>
                <w:szCs w:val="20"/>
                <w:lang w:eastAsia="pl-PL"/>
              </w:rPr>
              <w:t>420 Nowe Miasto nad Pilicą</w:t>
            </w:r>
          </w:p>
        </w:tc>
      </w:tr>
      <w:tr w:rsidR="004D1135" w:rsidRPr="00BF05E7" w14:paraId="34320FAD" w14:textId="77777777" w:rsidTr="00BF48B8">
        <w:trPr>
          <w:trHeight w:val="284"/>
          <w:jc w:val="center"/>
        </w:trPr>
        <w:tc>
          <w:tcPr>
            <w:tcW w:w="320" w:type="pct"/>
            <w:vAlign w:val="center"/>
          </w:tcPr>
          <w:p w14:paraId="14B0B13B" w14:textId="77777777" w:rsidR="004D1135" w:rsidRPr="00C06F75" w:rsidRDefault="004D1135" w:rsidP="002B1826">
            <w:pPr>
              <w:numPr>
                <w:ilvl w:val="0"/>
                <w:numId w:val="39"/>
              </w:numPr>
              <w:suppressAutoHyphens w:val="0"/>
              <w:spacing w:after="60" w:line="240" w:lineRule="auto"/>
              <w:ind w:hanging="613"/>
              <w:jc w:val="center"/>
              <w:rPr>
                <w:rFonts w:ascii="Cambria" w:hAnsi="Cambria"/>
                <w:sz w:val="20"/>
                <w:szCs w:val="20"/>
              </w:rPr>
            </w:pPr>
          </w:p>
        </w:tc>
        <w:tc>
          <w:tcPr>
            <w:tcW w:w="1725" w:type="pct"/>
            <w:vAlign w:val="center"/>
          </w:tcPr>
          <w:p w14:paraId="598BD6A2" w14:textId="77777777" w:rsidR="004D1135" w:rsidRDefault="004D1135" w:rsidP="00BF48B8">
            <w:pPr>
              <w:spacing w:after="60"/>
              <w:rPr>
                <w:rFonts w:ascii="Cambria" w:hAnsi="Cambria"/>
                <w:sz w:val="20"/>
                <w:szCs w:val="20"/>
              </w:rPr>
            </w:pPr>
            <w:r>
              <w:rPr>
                <w:rFonts w:ascii="Cambria" w:hAnsi="Cambria"/>
                <w:sz w:val="20"/>
                <w:szCs w:val="20"/>
              </w:rPr>
              <w:t xml:space="preserve">ZDZ Starachowice </w:t>
            </w:r>
          </w:p>
        </w:tc>
        <w:tc>
          <w:tcPr>
            <w:tcW w:w="2955" w:type="pct"/>
            <w:vAlign w:val="center"/>
          </w:tcPr>
          <w:p w14:paraId="64B5F983" w14:textId="77777777" w:rsidR="004D1135" w:rsidRDefault="004D1135" w:rsidP="00BF48B8">
            <w:pPr>
              <w:spacing w:after="60"/>
              <w:rPr>
                <w:rFonts w:ascii="Cambria" w:hAnsi="Cambria"/>
                <w:sz w:val="20"/>
                <w:szCs w:val="20"/>
              </w:rPr>
            </w:pPr>
            <w:r>
              <w:rPr>
                <w:rFonts w:ascii="Cambria" w:hAnsi="Cambria"/>
                <w:sz w:val="20"/>
                <w:szCs w:val="20"/>
              </w:rPr>
              <w:t>ul. Wojska Polskiego 15, 27 – 200 Starachowice</w:t>
            </w:r>
          </w:p>
        </w:tc>
      </w:tr>
    </w:tbl>
    <w:p w14:paraId="3769D8C2" w14:textId="77777777" w:rsidR="004D1135" w:rsidRPr="004D1135" w:rsidRDefault="004D1135" w:rsidP="004D1135">
      <w:pPr>
        <w:suppressAutoHyphens w:val="0"/>
        <w:spacing w:after="0" w:line="240" w:lineRule="auto"/>
        <w:jc w:val="both"/>
        <w:rPr>
          <w:rFonts w:ascii="Cambria" w:eastAsia="Times New Roman" w:hAnsi="Cambria" w:cs="Arial"/>
          <w:b/>
          <w:sz w:val="20"/>
          <w:szCs w:val="20"/>
          <w:u w:val="single"/>
          <w:lang w:eastAsia="pl-PL"/>
        </w:rPr>
      </w:pPr>
    </w:p>
    <w:p w14:paraId="15B971DD" w14:textId="77777777" w:rsidR="00E84BE7" w:rsidRPr="00987904" w:rsidRDefault="00E84BE7" w:rsidP="002B1826">
      <w:pPr>
        <w:pStyle w:val="Akapitzlist"/>
        <w:numPr>
          <w:ilvl w:val="0"/>
          <w:numId w:val="4"/>
        </w:numPr>
        <w:suppressAutoHyphens w:val="0"/>
        <w:spacing w:after="0" w:line="240" w:lineRule="auto"/>
        <w:ind w:left="426"/>
        <w:jc w:val="both"/>
        <w:rPr>
          <w:rFonts w:ascii="Cambria" w:eastAsia="Times New Roman" w:hAnsi="Cambria" w:cs="Arial"/>
          <w:b/>
          <w:sz w:val="20"/>
          <w:szCs w:val="20"/>
          <w:u w:val="single"/>
          <w:lang w:eastAsia="pl-PL"/>
        </w:rPr>
      </w:pPr>
      <w:r w:rsidRPr="00987904">
        <w:rPr>
          <w:rFonts w:ascii="Cambria" w:eastAsia="Times New Roman" w:hAnsi="Cambria"/>
          <w:iCs/>
          <w:sz w:val="20"/>
          <w:szCs w:val="20"/>
        </w:rPr>
        <w:t>Z</w:t>
      </w:r>
      <w:r w:rsidRPr="00987904">
        <w:rPr>
          <w:rFonts w:ascii="Cambria" w:hAnsi="Cambria" w:cs="Arial"/>
          <w:sz w:val="20"/>
          <w:szCs w:val="20"/>
        </w:rPr>
        <w:t>akres rzeczowy został określony w: </w:t>
      </w:r>
    </w:p>
    <w:p w14:paraId="0651E715" w14:textId="61451099" w:rsidR="00E84BE7" w:rsidRPr="00987904" w:rsidRDefault="00E84BE7" w:rsidP="002B1826">
      <w:pPr>
        <w:pStyle w:val="Akapitzlist"/>
        <w:numPr>
          <w:ilvl w:val="0"/>
          <w:numId w:val="38"/>
        </w:numPr>
        <w:suppressAutoHyphens w:val="0"/>
        <w:spacing w:after="0" w:line="240" w:lineRule="auto"/>
        <w:ind w:left="709" w:hanging="283"/>
        <w:jc w:val="both"/>
        <w:rPr>
          <w:rFonts w:ascii="Cambria" w:hAnsi="Cambria"/>
          <w:iCs/>
          <w:sz w:val="20"/>
          <w:szCs w:val="20"/>
        </w:rPr>
      </w:pPr>
      <w:r w:rsidRPr="00987904">
        <w:rPr>
          <w:rFonts w:ascii="Cambria" w:hAnsi="Cambria" w:cs="Arial"/>
          <w:b/>
          <w:sz w:val="20"/>
          <w:szCs w:val="20"/>
        </w:rPr>
        <w:t xml:space="preserve">Charakterystyce Przedmiotu Zamówienia </w:t>
      </w:r>
      <w:r w:rsidR="002D2D13">
        <w:rPr>
          <w:rFonts w:ascii="Cambria" w:hAnsi="Cambria" w:cs="Arial"/>
          <w:sz w:val="20"/>
          <w:szCs w:val="20"/>
        </w:rPr>
        <w:t>–</w:t>
      </w:r>
      <w:r w:rsidRPr="00987904">
        <w:rPr>
          <w:rFonts w:ascii="Cambria" w:hAnsi="Cambria" w:cs="Arial"/>
          <w:sz w:val="20"/>
          <w:szCs w:val="20"/>
        </w:rPr>
        <w:t xml:space="preserve"> Załącznik</w:t>
      </w:r>
      <w:r w:rsidR="002D2D13">
        <w:rPr>
          <w:rFonts w:ascii="Cambria" w:hAnsi="Cambria" w:cs="Arial"/>
          <w:sz w:val="20"/>
          <w:szCs w:val="20"/>
        </w:rPr>
        <w:t>i:</w:t>
      </w:r>
      <w:r w:rsidRPr="00987904">
        <w:rPr>
          <w:rFonts w:ascii="Cambria" w:hAnsi="Cambria" w:cs="Arial"/>
          <w:sz w:val="20"/>
          <w:szCs w:val="20"/>
        </w:rPr>
        <w:t xml:space="preserve"> nr </w:t>
      </w:r>
      <w:r w:rsidR="004D1135">
        <w:rPr>
          <w:rFonts w:ascii="Cambria" w:hAnsi="Cambria" w:cs="Arial"/>
          <w:sz w:val="20"/>
          <w:szCs w:val="20"/>
        </w:rPr>
        <w:t xml:space="preserve"> </w:t>
      </w:r>
      <w:r w:rsidRPr="00987904">
        <w:rPr>
          <w:rFonts w:ascii="Cambria" w:hAnsi="Cambria" w:cs="Arial"/>
          <w:sz w:val="20"/>
          <w:szCs w:val="20"/>
        </w:rPr>
        <w:t>1</w:t>
      </w:r>
      <w:r w:rsidR="00B17E6E">
        <w:rPr>
          <w:rFonts w:ascii="Cambria" w:hAnsi="Cambria" w:cs="Arial"/>
          <w:sz w:val="20"/>
          <w:szCs w:val="20"/>
        </w:rPr>
        <w:t>a</w:t>
      </w:r>
      <w:r w:rsidR="002D2D13">
        <w:rPr>
          <w:rFonts w:ascii="Cambria" w:hAnsi="Cambria" w:cs="Arial"/>
          <w:sz w:val="20"/>
          <w:szCs w:val="20"/>
        </w:rPr>
        <w:t>, 1b,</w:t>
      </w:r>
      <w:r w:rsidRPr="00987904">
        <w:rPr>
          <w:rFonts w:ascii="Cambria" w:hAnsi="Cambria" w:cs="Arial"/>
          <w:sz w:val="20"/>
          <w:szCs w:val="20"/>
        </w:rPr>
        <w:t> do Zaproszenia. Uzupełnieniem Charakterystyki są Wymagania techniczne dot. Ubio</w:t>
      </w:r>
      <w:r w:rsidR="00B17E6E">
        <w:rPr>
          <w:rFonts w:ascii="Cambria" w:hAnsi="Cambria" w:cs="Arial"/>
          <w:sz w:val="20"/>
          <w:szCs w:val="20"/>
        </w:rPr>
        <w:t>ru mundurowego – Załącznik nr 1</w:t>
      </w:r>
      <w:r w:rsidRPr="00987904">
        <w:rPr>
          <w:rFonts w:ascii="Cambria" w:hAnsi="Cambria" w:cs="Arial"/>
          <w:sz w:val="20"/>
          <w:szCs w:val="20"/>
        </w:rPr>
        <w:t xml:space="preserve"> do Zaproszenia </w:t>
      </w:r>
      <w:r w:rsidRPr="00987904">
        <w:rPr>
          <w:rFonts w:ascii="Cambria" w:hAnsi="Cambria" w:cs="Arial"/>
          <w:b/>
          <w:sz w:val="20"/>
          <w:szCs w:val="20"/>
        </w:rPr>
        <w:t>oraz</w:t>
      </w:r>
      <w:r w:rsidRPr="00987904">
        <w:rPr>
          <w:rFonts w:ascii="Cambria" w:hAnsi="Cambria" w:cs="Arial"/>
          <w:sz w:val="20"/>
          <w:szCs w:val="20"/>
        </w:rPr>
        <w:t xml:space="preserve"> </w:t>
      </w:r>
      <w:r w:rsidRPr="00987904">
        <w:rPr>
          <w:rFonts w:ascii="Cambria" w:hAnsi="Cambria" w:cs="Arial"/>
          <w:b/>
          <w:sz w:val="20"/>
          <w:szCs w:val="20"/>
        </w:rPr>
        <w:t>Projekcie umowy</w:t>
      </w:r>
      <w:r w:rsidRPr="00987904">
        <w:rPr>
          <w:rFonts w:ascii="Cambria" w:hAnsi="Cambria" w:cs="Arial"/>
          <w:sz w:val="20"/>
          <w:szCs w:val="20"/>
        </w:rPr>
        <w:t xml:space="preserve"> – Załącznik nr </w:t>
      </w:r>
      <w:r w:rsidR="00764FE4" w:rsidRPr="00987904">
        <w:rPr>
          <w:rFonts w:ascii="Cambria" w:hAnsi="Cambria" w:cs="Arial"/>
          <w:sz w:val="20"/>
          <w:szCs w:val="20"/>
        </w:rPr>
        <w:t>6</w:t>
      </w:r>
      <w:r w:rsidRPr="00987904">
        <w:rPr>
          <w:rFonts w:ascii="Cambria" w:hAnsi="Cambria" w:cs="Arial"/>
          <w:sz w:val="20"/>
          <w:szCs w:val="20"/>
        </w:rPr>
        <w:t xml:space="preserve"> do Zaproszenia, które stanowią integralną część Zaproszenia</w:t>
      </w:r>
      <w:r w:rsidRPr="00987904">
        <w:rPr>
          <w:rFonts w:ascii="Cambria" w:hAnsi="Cambria"/>
          <w:iCs/>
          <w:sz w:val="20"/>
          <w:szCs w:val="20"/>
        </w:rPr>
        <w:t>.</w:t>
      </w:r>
    </w:p>
    <w:p w14:paraId="0F1AC229" w14:textId="319AA74F" w:rsidR="00E84BE7" w:rsidRPr="00987904" w:rsidRDefault="00E84BE7" w:rsidP="002B1826">
      <w:pPr>
        <w:pStyle w:val="Akapitzlist"/>
        <w:numPr>
          <w:ilvl w:val="0"/>
          <w:numId w:val="38"/>
        </w:numPr>
        <w:suppressAutoHyphens w:val="0"/>
        <w:spacing w:after="0" w:line="240" w:lineRule="auto"/>
        <w:ind w:left="709" w:hanging="283"/>
        <w:jc w:val="both"/>
        <w:rPr>
          <w:rFonts w:ascii="Cambria" w:hAnsi="Cambria"/>
          <w:iCs/>
          <w:sz w:val="20"/>
          <w:szCs w:val="20"/>
        </w:rPr>
      </w:pPr>
      <w:r w:rsidRPr="00987904">
        <w:rPr>
          <w:rFonts w:ascii="Cambria" w:eastAsia="Times New Roman" w:hAnsi="Cambria" w:cs="Tahoma"/>
          <w:sz w:val="20"/>
          <w:szCs w:val="20"/>
          <w:lang w:eastAsia="pl-PL"/>
        </w:rPr>
        <w:t>Ws</w:t>
      </w:r>
      <w:r w:rsidR="00764FE4" w:rsidRPr="00987904">
        <w:rPr>
          <w:rFonts w:ascii="Cambria" w:eastAsia="Times New Roman" w:hAnsi="Cambria" w:cs="Tahoma"/>
          <w:sz w:val="20"/>
          <w:szCs w:val="20"/>
          <w:lang w:eastAsia="pl-PL"/>
        </w:rPr>
        <w:t>zelkie użyte (w Załączniku nr 1</w:t>
      </w:r>
      <w:r w:rsidR="00B17E6E">
        <w:rPr>
          <w:rFonts w:ascii="Cambria" w:eastAsia="Times New Roman" w:hAnsi="Cambria" w:cs="Tahoma"/>
          <w:sz w:val="20"/>
          <w:szCs w:val="20"/>
          <w:lang w:eastAsia="pl-PL"/>
        </w:rPr>
        <w:t>a</w:t>
      </w:r>
      <w:r w:rsidR="002D2D13">
        <w:rPr>
          <w:rFonts w:ascii="Cambria" w:eastAsia="Times New Roman" w:hAnsi="Cambria" w:cs="Tahoma"/>
          <w:sz w:val="20"/>
          <w:szCs w:val="20"/>
          <w:lang w:eastAsia="pl-PL"/>
        </w:rPr>
        <w:t xml:space="preserve">, 1b, </w:t>
      </w:r>
      <w:r w:rsidR="00764FE4" w:rsidRPr="00987904">
        <w:rPr>
          <w:rFonts w:ascii="Cambria" w:eastAsia="Times New Roman" w:hAnsi="Cambria" w:cs="Tahoma"/>
          <w:sz w:val="20"/>
          <w:szCs w:val="20"/>
          <w:lang w:eastAsia="pl-PL"/>
        </w:rPr>
        <w:t>-</w:t>
      </w:r>
      <w:r w:rsidRPr="00987904">
        <w:rPr>
          <w:rFonts w:ascii="Cambria" w:eastAsia="Times New Roman" w:hAnsi="Cambria" w:cs="Tahoma"/>
          <w:sz w:val="20"/>
          <w:szCs w:val="20"/>
          <w:lang w:eastAsia="pl-PL"/>
        </w:rPr>
        <w:t xml:space="preserve"> Charakterystyki Przedmiotu Zamówienia </w:t>
      </w:r>
      <w:r w:rsidR="00764FE4" w:rsidRPr="00987904">
        <w:rPr>
          <w:rFonts w:ascii="Cambria" w:eastAsia="Times New Roman" w:hAnsi="Cambria" w:cs="Tahoma"/>
          <w:sz w:val="20"/>
          <w:szCs w:val="20"/>
          <w:lang w:eastAsia="pl-PL"/>
        </w:rPr>
        <w:t>oraz</w:t>
      </w:r>
      <w:r w:rsidRPr="00987904">
        <w:rPr>
          <w:rFonts w:ascii="Cambria" w:eastAsia="Times New Roman" w:hAnsi="Cambria" w:cs="Tahoma"/>
          <w:sz w:val="20"/>
          <w:szCs w:val="20"/>
          <w:lang w:eastAsia="pl-PL"/>
        </w:rPr>
        <w:t xml:space="preserve"> </w:t>
      </w:r>
      <w:r w:rsidR="00764FE4" w:rsidRPr="00987904">
        <w:rPr>
          <w:rFonts w:ascii="Cambria" w:hAnsi="Cambria" w:cs="Arial"/>
          <w:sz w:val="20"/>
          <w:szCs w:val="20"/>
        </w:rPr>
        <w:t>Wymagania techniczne dot. Ubio</w:t>
      </w:r>
      <w:r w:rsidR="00B17E6E">
        <w:rPr>
          <w:rFonts w:ascii="Cambria" w:hAnsi="Cambria" w:cs="Arial"/>
          <w:sz w:val="20"/>
          <w:szCs w:val="20"/>
        </w:rPr>
        <w:t>ru mundurowego – Załącznik nr 1</w:t>
      </w:r>
      <w:r w:rsidRPr="00987904">
        <w:rPr>
          <w:rFonts w:ascii="Cambria" w:eastAsia="Times New Roman" w:hAnsi="Cambria" w:cs="Tahoma"/>
          <w:sz w:val="20"/>
          <w:szCs w:val="20"/>
          <w:lang w:eastAsia="pl-PL"/>
        </w:rPr>
        <w:t>) nazwy handlowe w opisie przedmiotu zamówienia prosimy traktować jako informacje uściślającą, wiążącą dla Wykonawcy. Dopuszcza się zaoferowanie produktów równoważnych, co do ich jakości i docelowego przeznaczenia, wymiarów oraz spełnianych funkcji i walorów użytkowych. Zamawiający za produkty równoważne uzna takie, które spełnią minimalne parametry produktu wskazanego z nazwy handlowej. W przypadku przyjęcia przez Wykonawcę do wyceny produktów równoważnych, zobowiązany jest on do załączenia wykazu tych produktów.</w:t>
      </w:r>
    </w:p>
    <w:p w14:paraId="109754D9" w14:textId="77777777" w:rsidR="00C51741" w:rsidRPr="00987904" w:rsidRDefault="002D7E86" w:rsidP="002B1826">
      <w:pPr>
        <w:pStyle w:val="Akapitzlist"/>
        <w:numPr>
          <w:ilvl w:val="0"/>
          <w:numId w:val="41"/>
        </w:numPr>
        <w:suppressAutoHyphens w:val="0"/>
        <w:spacing w:after="0" w:line="240" w:lineRule="auto"/>
        <w:ind w:left="426"/>
        <w:jc w:val="both"/>
        <w:rPr>
          <w:rFonts w:ascii="Cambria" w:eastAsia="Times New Roman" w:hAnsi="Cambria" w:cs="Arial"/>
          <w:b/>
          <w:sz w:val="20"/>
          <w:szCs w:val="20"/>
          <w:u w:val="single"/>
          <w:lang w:eastAsia="pl-PL"/>
        </w:rPr>
      </w:pPr>
      <w:r w:rsidRPr="00987904">
        <w:rPr>
          <w:rFonts w:ascii="Cambria" w:hAnsi="Cambria"/>
          <w:color w:val="000000" w:themeColor="text1"/>
          <w:sz w:val="20"/>
          <w:szCs w:val="20"/>
        </w:rPr>
        <w:t xml:space="preserve">Zamawiający </w:t>
      </w:r>
      <w:r w:rsidRPr="00987904">
        <w:rPr>
          <w:rFonts w:ascii="Cambria" w:hAnsi="Cambria"/>
          <w:b/>
          <w:color w:val="000000" w:themeColor="text1"/>
          <w:sz w:val="20"/>
          <w:szCs w:val="20"/>
        </w:rPr>
        <w:t>nie dopuszcza składanie ofert częściowych</w:t>
      </w:r>
      <w:r w:rsidRPr="00987904">
        <w:rPr>
          <w:rFonts w:ascii="Cambria" w:hAnsi="Cambria"/>
          <w:color w:val="000000" w:themeColor="text1"/>
          <w:sz w:val="20"/>
          <w:szCs w:val="20"/>
        </w:rPr>
        <w:t xml:space="preserve">. </w:t>
      </w:r>
    </w:p>
    <w:p w14:paraId="189EB3EB" w14:textId="77777777" w:rsidR="00165E32" w:rsidRPr="00987904" w:rsidRDefault="00165E32" w:rsidP="002B1826">
      <w:pPr>
        <w:pStyle w:val="Akapitzlist"/>
        <w:numPr>
          <w:ilvl w:val="0"/>
          <w:numId w:val="41"/>
        </w:numPr>
        <w:suppressAutoHyphens w:val="0"/>
        <w:spacing w:after="0" w:line="240" w:lineRule="auto"/>
        <w:ind w:left="426"/>
        <w:jc w:val="both"/>
        <w:rPr>
          <w:rFonts w:ascii="Cambria" w:eastAsia="Times New Roman" w:hAnsi="Cambria" w:cs="Arial"/>
          <w:b/>
          <w:sz w:val="20"/>
          <w:szCs w:val="20"/>
          <w:u w:val="single"/>
          <w:lang w:eastAsia="pl-PL"/>
        </w:rPr>
      </w:pPr>
      <w:r w:rsidRPr="00987904">
        <w:rPr>
          <w:rFonts w:ascii="Cambria" w:hAnsi="Cambria" w:cs="Arial"/>
          <w:sz w:val="20"/>
          <w:szCs w:val="20"/>
        </w:rPr>
        <w:t xml:space="preserve">Nazwy i kody przedmiotu zamówienia zgodne ze Wspólnym Słownikiem Zamówień: </w:t>
      </w:r>
    </w:p>
    <w:p w14:paraId="1B6902DC" w14:textId="77777777" w:rsidR="00165E32" w:rsidRPr="00987904" w:rsidRDefault="000A34E5" w:rsidP="002B1826">
      <w:pPr>
        <w:pStyle w:val="Akapitzlist"/>
        <w:numPr>
          <w:ilvl w:val="0"/>
          <w:numId w:val="37"/>
        </w:numPr>
        <w:suppressAutoHyphens w:val="0"/>
        <w:spacing w:after="0" w:line="240" w:lineRule="auto"/>
        <w:ind w:left="1418" w:hanging="284"/>
        <w:contextualSpacing/>
        <w:jc w:val="both"/>
        <w:rPr>
          <w:rFonts w:ascii="Cambria" w:eastAsia="Times New Roman" w:hAnsi="Cambria" w:cs="Arial"/>
          <w:b/>
          <w:sz w:val="20"/>
          <w:szCs w:val="20"/>
          <w:lang w:eastAsia="pl-PL"/>
        </w:rPr>
      </w:pPr>
      <w:hyperlink r:id="rId10" w:tooltip="18330000-1 Koszulki i koszule" w:history="1">
        <w:r w:rsidR="00165E32" w:rsidRPr="00987904">
          <w:rPr>
            <w:rFonts w:ascii="Cambria" w:eastAsia="Times New Roman" w:hAnsi="Cambria" w:cs="Times New Roman"/>
            <w:sz w:val="20"/>
            <w:szCs w:val="20"/>
            <w:lang w:eastAsia="pl-PL"/>
          </w:rPr>
          <w:t>18330000-1 Koszulki i koszule</w:t>
        </w:r>
      </w:hyperlink>
      <w:r w:rsidR="00165E32" w:rsidRPr="00987904">
        <w:rPr>
          <w:rFonts w:ascii="Cambria" w:eastAsia="Times New Roman" w:hAnsi="Cambria" w:cs="Times New Roman"/>
          <w:sz w:val="20"/>
          <w:szCs w:val="20"/>
          <w:lang w:eastAsia="pl-PL"/>
        </w:rPr>
        <w:t>,</w:t>
      </w:r>
    </w:p>
    <w:p w14:paraId="269F6626" w14:textId="77777777" w:rsidR="00165E32" w:rsidRPr="00987904" w:rsidRDefault="000A34E5" w:rsidP="002B1826">
      <w:pPr>
        <w:pStyle w:val="Akapitzlist"/>
        <w:numPr>
          <w:ilvl w:val="0"/>
          <w:numId w:val="37"/>
        </w:numPr>
        <w:suppressAutoHyphens w:val="0"/>
        <w:spacing w:after="0" w:line="240" w:lineRule="auto"/>
        <w:ind w:left="1418" w:hanging="284"/>
        <w:contextualSpacing/>
        <w:jc w:val="both"/>
        <w:rPr>
          <w:rFonts w:ascii="Cambria" w:eastAsia="Times New Roman" w:hAnsi="Cambria" w:cs="Arial"/>
          <w:b/>
          <w:sz w:val="20"/>
          <w:szCs w:val="20"/>
          <w:lang w:eastAsia="pl-PL"/>
        </w:rPr>
      </w:pPr>
      <w:hyperlink r:id="rId11" w:tooltip="18000000-9 Odzież, obuwie, artykuły bagażowe i dodatki" w:history="1">
        <w:r w:rsidR="00165E32" w:rsidRPr="00987904">
          <w:rPr>
            <w:rFonts w:ascii="Cambria" w:eastAsia="Times New Roman" w:hAnsi="Cambria" w:cs="Times New Roman"/>
            <w:sz w:val="20"/>
            <w:szCs w:val="20"/>
            <w:lang w:eastAsia="pl-PL"/>
          </w:rPr>
          <w:t>18000000-9 Odzież, obuwie, artykuły bagażowe i dodatki</w:t>
        </w:r>
      </w:hyperlink>
      <w:r w:rsidR="00165E32" w:rsidRPr="00987904">
        <w:rPr>
          <w:rFonts w:ascii="Cambria" w:eastAsia="Times New Roman" w:hAnsi="Cambria" w:cs="Times New Roman"/>
          <w:sz w:val="20"/>
          <w:szCs w:val="20"/>
          <w:lang w:eastAsia="pl-PL"/>
        </w:rPr>
        <w:t>,</w:t>
      </w:r>
    </w:p>
    <w:p w14:paraId="4C1E8A6F" w14:textId="77777777" w:rsidR="00165E32" w:rsidRPr="00987904" w:rsidRDefault="000A34E5" w:rsidP="002B1826">
      <w:pPr>
        <w:pStyle w:val="Akapitzlist"/>
        <w:numPr>
          <w:ilvl w:val="0"/>
          <w:numId w:val="37"/>
        </w:numPr>
        <w:suppressAutoHyphens w:val="0"/>
        <w:spacing w:after="0" w:line="240" w:lineRule="auto"/>
        <w:ind w:left="1418" w:hanging="284"/>
        <w:contextualSpacing/>
        <w:jc w:val="both"/>
        <w:rPr>
          <w:rFonts w:ascii="Cambria" w:eastAsia="Times New Roman" w:hAnsi="Cambria" w:cs="Arial"/>
          <w:b/>
          <w:sz w:val="20"/>
          <w:szCs w:val="20"/>
          <w:lang w:eastAsia="pl-PL"/>
        </w:rPr>
      </w:pPr>
      <w:hyperlink r:id="rId12" w:tooltip="18443310-2 Berety" w:history="1">
        <w:r w:rsidR="00165E32" w:rsidRPr="00987904">
          <w:rPr>
            <w:rFonts w:ascii="Cambria" w:eastAsia="Times New Roman" w:hAnsi="Cambria" w:cs="Times New Roman"/>
            <w:sz w:val="20"/>
            <w:szCs w:val="20"/>
            <w:lang w:eastAsia="pl-PL"/>
          </w:rPr>
          <w:t>18443310-2 Berety</w:t>
        </w:r>
      </w:hyperlink>
      <w:r w:rsidR="00165E32" w:rsidRPr="00987904">
        <w:rPr>
          <w:rFonts w:ascii="Cambria" w:eastAsia="Times New Roman" w:hAnsi="Cambria" w:cs="Times New Roman"/>
          <w:sz w:val="20"/>
          <w:szCs w:val="20"/>
          <w:lang w:eastAsia="pl-PL"/>
        </w:rPr>
        <w:t>,</w:t>
      </w:r>
    </w:p>
    <w:p w14:paraId="4AB19ADE" w14:textId="77777777" w:rsidR="00165E32" w:rsidRPr="00987904" w:rsidRDefault="000A34E5" w:rsidP="002B1826">
      <w:pPr>
        <w:pStyle w:val="Akapitzlist"/>
        <w:numPr>
          <w:ilvl w:val="0"/>
          <w:numId w:val="37"/>
        </w:numPr>
        <w:suppressAutoHyphens w:val="0"/>
        <w:spacing w:after="0" w:line="240" w:lineRule="auto"/>
        <w:ind w:left="1418" w:hanging="284"/>
        <w:contextualSpacing/>
        <w:jc w:val="both"/>
        <w:rPr>
          <w:rFonts w:ascii="Cambria" w:eastAsia="Times New Roman" w:hAnsi="Cambria" w:cs="Arial"/>
          <w:b/>
          <w:sz w:val="20"/>
          <w:szCs w:val="20"/>
          <w:lang w:eastAsia="pl-PL"/>
        </w:rPr>
      </w:pPr>
      <w:hyperlink r:id="rId13" w:tooltip="18443320-5 Czapki" w:history="1">
        <w:r w:rsidR="00165E32" w:rsidRPr="00987904">
          <w:rPr>
            <w:rFonts w:ascii="Cambria" w:eastAsia="Times New Roman" w:hAnsi="Cambria" w:cs="Times New Roman"/>
            <w:sz w:val="20"/>
            <w:szCs w:val="20"/>
            <w:lang w:eastAsia="pl-PL"/>
          </w:rPr>
          <w:t>18443320-5 Czapki</w:t>
        </w:r>
      </w:hyperlink>
      <w:r w:rsidR="00165E32" w:rsidRPr="00987904">
        <w:rPr>
          <w:rFonts w:ascii="Cambria" w:eastAsia="Times New Roman" w:hAnsi="Cambria" w:cs="Times New Roman"/>
          <w:sz w:val="20"/>
          <w:szCs w:val="20"/>
          <w:lang w:eastAsia="pl-PL"/>
        </w:rPr>
        <w:t>,</w:t>
      </w:r>
    </w:p>
    <w:p w14:paraId="1A8F089F" w14:textId="77777777" w:rsidR="00165E32" w:rsidRPr="00987904" w:rsidRDefault="00165E32" w:rsidP="002B1826">
      <w:pPr>
        <w:pStyle w:val="Akapitzlist"/>
        <w:numPr>
          <w:ilvl w:val="0"/>
          <w:numId w:val="37"/>
        </w:numPr>
        <w:suppressAutoHyphens w:val="0"/>
        <w:spacing w:after="0" w:line="240" w:lineRule="auto"/>
        <w:ind w:left="1418" w:hanging="284"/>
        <w:contextualSpacing/>
        <w:jc w:val="both"/>
        <w:rPr>
          <w:rFonts w:ascii="Cambria" w:eastAsia="Times New Roman" w:hAnsi="Cambria" w:cs="Arial"/>
          <w:b/>
          <w:sz w:val="20"/>
          <w:szCs w:val="20"/>
          <w:lang w:eastAsia="pl-PL"/>
        </w:rPr>
      </w:pPr>
      <w:r w:rsidRPr="00987904">
        <w:rPr>
          <w:rFonts w:ascii="Cambria" w:eastAsia="Times New Roman" w:hAnsi="Cambria" w:cs="Times New Roman"/>
          <w:sz w:val="20"/>
          <w:szCs w:val="20"/>
          <w:lang w:eastAsia="pl-PL"/>
        </w:rPr>
        <w:lastRenderedPageBreak/>
        <w:t>17261130-9 Odznaki i etykiety z tworzyw włókienniczych.</w:t>
      </w:r>
    </w:p>
    <w:p w14:paraId="7C4A8AA8" w14:textId="626CC687" w:rsidR="00161B64" w:rsidRPr="00987904" w:rsidRDefault="00165E32" w:rsidP="002B1826">
      <w:pPr>
        <w:pStyle w:val="Akapitzlist"/>
        <w:numPr>
          <w:ilvl w:val="1"/>
          <w:numId w:val="36"/>
        </w:numPr>
        <w:suppressAutoHyphens w:val="0"/>
        <w:spacing w:after="0" w:line="240" w:lineRule="auto"/>
        <w:ind w:left="426" w:hanging="284"/>
        <w:contextualSpacing/>
        <w:jc w:val="both"/>
        <w:rPr>
          <w:rFonts w:ascii="Cambria" w:eastAsia="Times New Roman" w:hAnsi="Cambria" w:cs="Arial"/>
          <w:b/>
          <w:sz w:val="20"/>
          <w:szCs w:val="20"/>
          <w:u w:val="single"/>
          <w:lang w:eastAsia="pl-PL"/>
        </w:rPr>
      </w:pPr>
      <w:r w:rsidRPr="00987904">
        <w:rPr>
          <w:rFonts w:ascii="Cambria" w:eastAsia="Times New Roman" w:hAnsi="Cambria" w:cs="Arial"/>
          <w:sz w:val="20"/>
          <w:szCs w:val="20"/>
          <w:lang w:eastAsia="pl-PL"/>
        </w:rPr>
        <w:t>Miejsce dostaw:  Jednostki szkoleniowe ZDZ tj.:</w:t>
      </w:r>
    </w:p>
    <w:tbl>
      <w:tblPr>
        <w:tblW w:w="462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71"/>
        <w:gridCol w:w="3075"/>
        <w:gridCol w:w="5268"/>
      </w:tblGrid>
      <w:tr w:rsidR="004D1135" w:rsidRPr="00BF05E7" w14:paraId="523AB6B3" w14:textId="77777777" w:rsidTr="00BF48B8">
        <w:trPr>
          <w:trHeight w:val="284"/>
          <w:jc w:val="center"/>
        </w:trPr>
        <w:tc>
          <w:tcPr>
            <w:tcW w:w="320" w:type="pct"/>
            <w:shd w:val="clear" w:color="auto" w:fill="B3B3B3"/>
          </w:tcPr>
          <w:p w14:paraId="03292EEE" w14:textId="77777777" w:rsidR="004D1135" w:rsidRPr="00BF05E7" w:rsidRDefault="004D1135" w:rsidP="00BF48B8">
            <w:pPr>
              <w:spacing w:after="60"/>
              <w:jc w:val="center"/>
              <w:outlineLvl w:val="1"/>
              <w:rPr>
                <w:rFonts w:ascii="Cambria" w:eastAsia="Times New Roman" w:hAnsi="Cambria" w:cs="Arial"/>
                <w:b/>
                <w:noProof/>
                <w:sz w:val="20"/>
                <w:szCs w:val="20"/>
                <w:lang w:eastAsia="pl-PL"/>
              </w:rPr>
            </w:pPr>
            <w:bookmarkStart w:id="0" w:name="_Hlk243988605"/>
            <w:r>
              <w:rPr>
                <w:rFonts w:ascii="Cambria" w:eastAsia="Times New Roman" w:hAnsi="Cambria" w:cs="Arial"/>
                <w:b/>
                <w:noProof/>
                <w:sz w:val="20"/>
                <w:szCs w:val="20"/>
                <w:lang w:eastAsia="pl-PL"/>
              </w:rPr>
              <w:t>Lp.</w:t>
            </w:r>
          </w:p>
        </w:tc>
        <w:tc>
          <w:tcPr>
            <w:tcW w:w="1725" w:type="pct"/>
            <w:shd w:val="clear" w:color="auto" w:fill="B3B3B3"/>
            <w:vAlign w:val="center"/>
          </w:tcPr>
          <w:p w14:paraId="5DFA0806" w14:textId="77777777" w:rsidR="004D1135" w:rsidRPr="00BF05E7" w:rsidRDefault="004D1135" w:rsidP="00BF48B8">
            <w:pPr>
              <w:spacing w:after="60"/>
              <w:jc w:val="center"/>
              <w:outlineLvl w:val="1"/>
              <w:rPr>
                <w:rFonts w:ascii="Cambria" w:eastAsia="Times New Roman" w:hAnsi="Cambria" w:cs="Arial"/>
                <w:b/>
                <w:noProof/>
                <w:sz w:val="20"/>
                <w:szCs w:val="20"/>
                <w:lang w:eastAsia="pl-PL"/>
              </w:rPr>
            </w:pPr>
            <w:r w:rsidRPr="00BF05E7">
              <w:rPr>
                <w:rFonts w:ascii="Cambria" w:eastAsia="Times New Roman" w:hAnsi="Cambria" w:cs="Arial"/>
                <w:b/>
                <w:noProof/>
                <w:sz w:val="20"/>
                <w:szCs w:val="20"/>
                <w:lang w:eastAsia="pl-PL"/>
              </w:rPr>
              <w:t>Nazwa jednostki</w:t>
            </w:r>
          </w:p>
        </w:tc>
        <w:tc>
          <w:tcPr>
            <w:tcW w:w="2955" w:type="pct"/>
            <w:shd w:val="clear" w:color="auto" w:fill="B3B3B3"/>
            <w:vAlign w:val="center"/>
          </w:tcPr>
          <w:p w14:paraId="5C12A46C" w14:textId="77777777" w:rsidR="004D1135" w:rsidRPr="00BF05E7" w:rsidRDefault="004D1135" w:rsidP="00BF48B8">
            <w:pPr>
              <w:keepNext/>
              <w:spacing w:after="60"/>
              <w:jc w:val="center"/>
              <w:outlineLvl w:val="1"/>
              <w:rPr>
                <w:rFonts w:ascii="Cambria" w:eastAsia="Times New Roman" w:hAnsi="Cambria"/>
                <w:b/>
                <w:bCs/>
                <w:iCs/>
                <w:sz w:val="20"/>
                <w:szCs w:val="20"/>
              </w:rPr>
            </w:pPr>
            <w:r w:rsidRPr="00BF05E7">
              <w:rPr>
                <w:rFonts w:ascii="Cambria" w:eastAsia="Times New Roman" w:hAnsi="Cambria"/>
                <w:b/>
                <w:bCs/>
                <w:iCs/>
                <w:sz w:val="20"/>
                <w:szCs w:val="20"/>
              </w:rPr>
              <w:t>Adres</w:t>
            </w:r>
          </w:p>
        </w:tc>
      </w:tr>
      <w:tr w:rsidR="004D1135" w:rsidRPr="00BF05E7" w14:paraId="2620E868" w14:textId="77777777" w:rsidTr="00BF48B8">
        <w:trPr>
          <w:trHeight w:val="284"/>
          <w:jc w:val="center"/>
        </w:trPr>
        <w:tc>
          <w:tcPr>
            <w:tcW w:w="320" w:type="pct"/>
            <w:vAlign w:val="center"/>
          </w:tcPr>
          <w:p w14:paraId="317FC759" w14:textId="77777777" w:rsidR="004D1135" w:rsidRPr="00C06F75" w:rsidRDefault="004D1135" w:rsidP="002B1826">
            <w:pPr>
              <w:numPr>
                <w:ilvl w:val="0"/>
                <w:numId w:val="39"/>
              </w:numPr>
              <w:suppressAutoHyphens w:val="0"/>
              <w:spacing w:after="60" w:line="240" w:lineRule="auto"/>
              <w:ind w:hanging="648"/>
              <w:jc w:val="center"/>
              <w:rPr>
                <w:rFonts w:ascii="Cambria" w:hAnsi="Cambria"/>
                <w:sz w:val="20"/>
                <w:szCs w:val="20"/>
              </w:rPr>
            </w:pPr>
          </w:p>
        </w:tc>
        <w:tc>
          <w:tcPr>
            <w:tcW w:w="1725" w:type="pct"/>
            <w:vAlign w:val="center"/>
          </w:tcPr>
          <w:p w14:paraId="0E0F5E67" w14:textId="77777777" w:rsidR="004D1135" w:rsidRPr="00C06F75" w:rsidRDefault="004D1135" w:rsidP="00BF48B8">
            <w:pPr>
              <w:spacing w:after="60"/>
              <w:rPr>
                <w:rFonts w:ascii="Cambria" w:hAnsi="Cambria"/>
                <w:sz w:val="20"/>
                <w:szCs w:val="20"/>
              </w:rPr>
            </w:pPr>
            <w:r>
              <w:rPr>
                <w:rFonts w:ascii="Cambria" w:hAnsi="Cambria"/>
                <w:sz w:val="20"/>
                <w:szCs w:val="20"/>
              </w:rPr>
              <w:t>ZDZ</w:t>
            </w:r>
            <w:r w:rsidRPr="00C06F75">
              <w:rPr>
                <w:rFonts w:ascii="Cambria" w:hAnsi="Cambria"/>
                <w:sz w:val="20"/>
                <w:szCs w:val="20"/>
              </w:rPr>
              <w:t xml:space="preserve"> Kielce</w:t>
            </w:r>
          </w:p>
        </w:tc>
        <w:tc>
          <w:tcPr>
            <w:tcW w:w="2955" w:type="pct"/>
            <w:vAlign w:val="center"/>
          </w:tcPr>
          <w:p w14:paraId="7EA54A50" w14:textId="77777777" w:rsidR="004D1135" w:rsidRPr="00BF05E7" w:rsidRDefault="004D1135" w:rsidP="00BF48B8">
            <w:pPr>
              <w:spacing w:after="60"/>
              <w:rPr>
                <w:rFonts w:ascii="Cambria" w:hAnsi="Cambria"/>
                <w:sz w:val="20"/>
                <w:szCs w:val="20"/>
              </w:rPr>
            </w:pPr>
            <w:r w:rsidRPr="00BF05E7">
              <w:rPr>
                <w:rFonts w:ascii="Cambria" w:hAnsi="Cambria"/>
                <w:sz w:val="20"/>
                <w:szCs w:val="20"/>
              </w:rPr>
              <w:t>ul. Paderewskiego 55</w:t>
            </w:r>
            <w:r>
              <w:rPr>
                <w:rFonts w:ascii="Cambria" w:hAnsi="Cambria"/>
                <w:sz w:val="20"/>
                <w:szCs w:val="20"/>
              </w:rPr>
              <w:t>, 25 – 950 Kielce</w:t>
            </w:r>
          </w:p>
        </w:tc>
      </w:tr>
      <w:tr w:rsidR="004D1135" w:rsidRPr="00BF05E7" w14:paraId="1171E483" w14:textId="77777777" w:rsidTr="00BF48B8">
        <w:trPr>
          <w:trHeight w:val="284"/>
          <w:jc w:val="center"/>
        </w:trPr>
        <w:tc>
          <w:tcPr>
            <w:tcW w:w="320" w:type="pct"/>
            <w:vAlign w:val="center"/>
          </w:tcPr>
          <w:p w14:paraId="5780B5AC" w14:textId="77777777" w:rsidR="004D1135" w:rsidRPr="00C06F75" w:rsidRDefault="004D1135" w:rsidP="002B1826">
            <w:pPr>
              <w:numPr>
                <w:ilvl w:val="0"/>
                <w:numId w:val="39"/>
              </w:numPr>
              <w:suppressAutoHyphens w:val="0"/>
              <w:spacing w:after="60" w:line="240" w:lineRule="auto"/>
              <w:ind w:hanging="613"/>
              <w:jc w:val="center"/>
              <w:rPr>
                <w:rFonts w:ascii="Cambria" w:hAnsi="Cambria"/>
                <w:sz w:val="20"/>
                <w:szCs w:val="20"/>
              </w:rPr>
            </w:pPr>
          </w:p>
        </w:tc>
        <w:tc>
          <w:tcPr>
            <w:tcW w:w="1725" w:type="pct"/>
            <w:vAlign w:val="center"/>
          </w:tcPr>
          <w:p w14:paraId="7FC663CB" w14:textId="77777777" w:rsidR="004D1135" w:rsidRPr="00C06F75" w:rsidRDefault="004D1135" w:rsidP="00BF48B8">
            <w:pPr>
              <w:spacing w:after="60"/>
              <w:rPr>
                <w:rFonts w:ascii="Cambria" w:hAnsi="Cambria"/>
                <w:sz w:val="20"/>
                <w:szCs w:val="20"/>
              </w:rPr>
            </w:pPr>
            <w:r>
              <w:rPr>
                <w:rFonts w:ascii="Cambria" w:hAnsi="Cambria"/>
                <w:sz w:val="20"/>
                <w:szCs w:val="20"/>
              </w:rPr>
              <w:t>ZDZ</w:t>
            </w:r>
            <w:r w:rsidRPr="00C06F75">
              <w:rPr>
                <w:rFonts w:ascii="Cambria" w:hAnsi="Cambria"/>
                <w:sz w:val="20"/>
                <w:szCs w:val="20"/>
              </w:rPr>
              <w:t xml:space="preserve"> Radom</w:t>
            </w:r>
          </w:p>
        </w:tc>
        <w:tc>
          <w:tcPr>
            <w:tcW w:w="2955" w:type="pct"/>
            <w:vAlign w:val="center"/>
          </w:tcPr>
          <w:p w14:paraId="78EF5A8E" w14:textId="77777777" w:rsidR="004D1135" w:rsidRPr="00BF05E7" w:rsidRDefault="004D1135" w:rsidP="00BF48B8">
            <w:pPr>
              <w:spacing w:after="60"/>
              <w:rPr>
                <w:rFonts w:ascii="Cambria" w:hAnsi="Cambria"/>
                <w:sz w:val="20"/>
                <w:szCs w:val="20"/>
              </w:rPr>
            </w:pPr>
            <w:r w:rsidRPr="00BF05E7">
              <w:rPr>
                <w:rFonts w:ascii="Cambria" w:hAnsi="Cambria"/>
                <w:sz w:val="20"/>
                <w:szCs w:val="20"/>
              </w:rPr>
              <w:t>ul. Saska 4/6</w:t>
            </w:r>
            <w:r>
              <w:rPr>
                <w:rFonts w:ascii="Cambria" w:hAnsi="Cambria"/>
                <w:sz w:val="20"/>
                <w:szCs w:val="20"/>
              </w:rPr>
              <w:t>, 26 – 600 Radom</w:t>
            </w:r>
          </w:p>
        </w:tc>
      </w:tr>
      <w:tr w:rsidR="004D1135" w:rsidRPr="00BF05E7" w14:paraId="70FEE604" w14:textId="77777777" w:rsidTr="00BF48B8">
        <w:trPr>
          <w:trHeight w:val="284"/>
          <w:jc w:val="center"/>
        </w:trPr>
        <w:tc>
          <w:tcPr>
            <w:tcW w:w="320" w:type="pct"/>
            <w:vAlign w:val="center"/>
          </w:tcPr>
          <w:p w14:paraId="595830DB" w14:textId="77777777" w:rsidR="004D1135" w:rsidRPr="00C06F75" w:rsidRDefault="004D1135" w:rsidP="002B1826">
            <w:pPr>
              <w:numPr>
                <w:ilvl w:val="0"/>
                <w:numId w:val="39"/>
              </w:numPr>
              <w:suppressAutoHyphens w:val="0"/>
              <w:spacing w:after="60" w:line="240" w:lineRule="auto"/>
              <w:ind w:hanging="613"/>
              <w:jc w:val="center"/>
              <w:rPr>
                <w:rFonts w:ascii="Cambria" w:hAnsi="Cambria"/>
                <w:sz w:val="20"/>
                <w:szCs w:val="20"/>
              </w:rPr>
            </w:pPr>
          </w:p>
        </w:tc>
        <w:tc>
          <w:tcPr>
            <w:tcW w:w="1725" w:type="pct"/>
            <w:vAlign w:val="center"/>
          </w:tcPr>
          <w:p w14:paraId="27573566" w14:textId="77777777" w:rsidR="004D1135" w:rsidRPr="00C06F75" w:rsidRDefault="004D1135" w:rsidP="00BF48B8">
            <w:pPr>
              <w:spacing w:after="60"/>
              <w:rPr>
                <w:rFonts w:ascii="Cambria" w:hAnsi="Cambria"/>
                <w:sz w:val="20"/>
                <w:szCs w:val="20"/>
              </w:rPr>
            </w:pPr>
            <w:r>
              <w:rPr>
                <w:rFonts w:ascii="Cambria" w:hAnsi="Cambria"/>
                <w:sz w:val="20"/>
                <w:szCs w:val="20"/>
              </w:rPr>
              <w:t xml:space="preserve">ZDZ Ostrowiec Świętokrzyski  </w:t>
            </w:r>
          </w:p>
        </w:tc>
        <w:tc>
          <w:tcPr>
            <w:tcW w:w="2955" w:type="pct"/>
            <w:vAlign w:val="center"/>
          </w:tcPr>
          <w:p w14:paraId="57A85CD9" w14:textId="77777777" w:rsidR="004D1135" w:rsidRPr="00BF05E7" w:rsidRDefault="004D1135" w:rsidP="00BF48B8">
            <w:pPr>
              <w:spacing w:after="60"/>
              <w:rPr>
                <w:rFonts w:ascii="Cambria" w:hAnsi="Cambria"/>
                <w:sz w:val="20"/>
                <w:szCs w:val="20"/>
              </w:rPr>
            </w:pPr>
            <w:r>
              <w:rPr>
                <w:rFonts w:ascii="Cambria" w:hAnsi="Cambria"/>
                <w:sz w:val="20"/>
                <w:szCs w:val="20"/>
              </w:rPr>
              <w:t xml:space="preserve">ul. Kilińskiego 49, 27-400 Ostrowiec Świętokrzyski  </w:t>
            </w:r>
          </w:p>
        </w:tc>
      </w:tr>
      <w:tr w:rsidR="004D1135" w:rsidRPr="00BF05E7" w14:paraId="10FF54A4" w14:textId="77777777" w:rsidTr="00BF48B8">
        <w:trPr>
          <w:trHeight w:val="284"/>
          <w:jc w:val="center"/>
        </w:trPr>
        <w:tc>
          <w:tcPr>
            <w:tcW w:w="320" w:type="pct"/>
            <w:vAlign w:val="center"/>
          </w:tcPr>
          <w:p w14:paraId="7DCB2AF3" w14:textId="77777777" w:rsidR="004D1135" w:rsidRPr="00C06F75" w:rsidRDefault="004D1135" w:rsidP="002B1826">
            <w:pPr>
              <w:numPr>
                <w:ilvl w:val="0"/>
                <w:numId w:val="39"/>
              </w:numPr>
              <w:suppressAutoHyphens w:val="0"/>
              <w:spacing w:after="60" w:line="240" w:lineRule="auto"/>
              <w:ind w:hanging="613"/>
              <w:jc w:val="center"/>
              <w:rPr>
                <w:rFonts w:ascii="Cambria" w:hAnsi="Cambria"/>
                <w:sz w:val="20"/>
                <w:szCs w:val="20"/>
              </w:rPr>
            </w:pPr>
          </w:p>
        </w:tc>
        <w:tc>
          <w:tcPr>
            <w:tcW w:w="1725" w:type="pct"/>
            <w:vAlign w:val="center"/>
          </w:tcPr>
          <w:p w14:paraId="763BA416" w14:textId="77777777" w:rsidR="004D1135" w:rsidRDefault="004D1135" w:rsidP="00BF48B8">
            <w:pPr>
              <w:spacing w:after="60"/>
              <w:rPr>
                <w:rFonts w:ascii="Cambria" w:hAnsi="Cambria"/>
                <w:sz w:val="20"/>
                <w:szCs w:val="20"/>
              </w:rPr>
            </w:pPr>
            <w:r>
              <w:rPr>
                <w:rFonts w:ascii="Cambria" w:hAnsi="Cambria"/>
                <w:sz w:val="20"/>
                <w:szCs w:val="20"/>
              </w:rPr>
              <w:t>ZDZ Nowe Miasto</w:t>
            </w:r>
          </w:p>
        </w:tc>
        <w:tc>
          <w:tcPr>
            <w:tcW w:w="2955" w:type="pct"/>
            <w:vAlign w:val="center"/>
          </w:tcPr>
          <w:p w14:paraId="6912CAEA" w14:textId="77777777" w:rsidR="004D1135" w:rsidRPr="00A638E3" w:rsidRDefault="004D1135" w:rsidP="00BF48B8">
            <w:pPr>
              <w:shd w:val="clear" w:color="auto" w:fill="FFFFFF"/>
              <w:rPr>
                <w:rFonts w:ascii="Cambria" w:eastAsia="Times New Roman" w:hAnsi="Cambria" w:cs="Segoe UI"/>
                <w:sz w:val="20"/>
                <w:szCs w:val="20"/>
                <w:lang w:eastAsia="pl-PL"/>
              </w:rPr>
            </w:pPr>
            <w:r w:rsidRPr="00A638E3">
              <w:rPr>
                <w:rFonts w:ascii="Cambria" w:eastAsia="Times New Roman" w:hAnsi="Cambria" w:cs="Segoe UI"/>
                <w:sz w:val="20"/>
                <w:szCs w:val="20"/>
                <w:lang w:eastAsia="pl-PL"/>
              </w:rPr>
              <w:t>ul. Tomaszowska 123/40a, 26</w:t>
            </w:r>
            <w:r>
              <w:rPr>
                <w:rFonts w:ascii="Cambria" w:eastAsia="Times New Roman" w:hAnsi="Cambria" w:cs="Segoe UI"/>
                <w:sz w:val="20"/>
                <w:szCs w:val="20"/>
                <w:lang w:eastAsia="pl-PL"/>
              </w:rPr>
              <w:t xml:space="preserve"> </w:t>
            </w:r>
            <w:r>
              <w:rPr>
                <w:rFonts w:ascii="Cambria" w:hAnsi="Cambria"/>
                <w:sz w:val="20"/>
                <w:szCs w:val="20"/>
              </w:rPr>
              <w:t xml:space="preserve">– </w:t>
            </w:r>
            <w:r w:rsidRPr="00A638E3">
              <w:rPr>
                <w:rFonts w:ascii="Cambria" w:eastAsia="Times New Roman" w:hAnsi="Cambria" w:cs="Segoe UI"/>
                <w:sz w:val="20"/>
                <w:szCs w:val="20"/>
                <w:lang w:eastAsia="pl-PL"/>
              </w:rPr>
              <w:t>420 Nowe Miasto nad Pilicą</w:t>
            </w:r>
          </w:p>
        </w:tc>
      </w:tr>
      <w:tr w:rsidR="004D1135" w:rsidRPr="00BF05E7" w14:paraId="49A4D93C" w14:textId="77777777" w:rsidTr="00BF48B8">
        <w:trPr>
          <w:trHeight w:val="284"/>
          <w:jc w:val="center"/>
        </w:trPr>
        <w:tc>
          <w:tcPr>
            <w:tcW w:w="320" w:type="pct"/>
            <w:vAlign w:val="center"/>
          </w:tcPr>
          <w:p w14:paraId="2E5EE50E" w14:textId="77777777" w:rsidR="004D1135" w:rsidRPr="00C06F75" w:rsidRDefault="004D1135" w:rsidP="002B1826">
            <w:pPr>
              <w:numPr>
                <w:ilvl w:val="0"/>
                <w:numId w:val="39"/>
              </w:numPr>
              <w:suppressAutoHyphens w:val="0"/>
              <w:spacing w:after="60" w:line="240" w:lineRule="auto"/>
              <w:ind w:hanging="613"/>
              <w:jc w:val="center"/>
              <w:rPr>
                <w:rFonts w:ascii="Cambria" w:hAnsi="Cambria"/>
                <w:sz w:val="20"/>
                <w:szCs w:val="20"/>
              </w:rPr>
            </w:pPr>
          </w:p>
        </w:tc>
        <w:tc>
          <w:tcPr>
            <w:tcW w:w="1725" w:type="pct"/>
            <w:vAlign w:val="center"/>
          </w:tcPr>
          <w:p w14:paraId="09861CE3" w14:textId="77777777" w:rsidR="004D1135" w:rsidRDefault="004D1135" w:rsidP="00BF48B8">
            <w:pPr>
              <w:spacing w:after="60"/>
              <w:rPr>
                <w:rFonts w:ascii="Cambria" w:hAnsi="Cambria"/>
                <w:sz w:val="20"/>
                <w:szCs w:val="20"/>
              </w:rPr>
            </w:pPr>
            <w:r>
              <w:rPr>
                <w:rFonts w:ascii="Cambria" w:hAnsi="Cambria"/>
                <w:sz w:val="20"/>
                <w:szCs w:val="20"/>
              </w:rPr>
              <w:t xml:space="preserve">ZDZ Starachowice </w:t>
            </w:r>
          </w:p>
        </w:tc>
        <w:tc>
          <w:tcPr>
            <w:tcW w:w="2955" w:type="pct"/>
            <w:vAlign w:val="center"/>
          </w:tcPr>
          <w:p w14:paraId="790ED8EC" w14:textId="77777777" w:rsidR="004D1135" w:rsidRDefault="004D1135" w:rsidP="00BF48B8">
            <w:pPr>
              <w:spacing w:after="60"/>
              <w:rPr>
                <w:rFonts w:ascii="Cambria" w:hAnsi="Cambria"/>
                <w:sz w:val="20"/>
                <w:szCs w:val="20"/>
              </w:rPr>
            </w:pPr>
            <w:r>
              <w:rPr>
                <w:rFonts w:ascii="Cambria" w:hAnsi="Cambria"/>
                <w:sz w:val="20"/>
                <w:szCs w:val="20"/>
              </w:rPr>
              <w:t>ul. Wojska Polskiego 15, 27 – 200 Starachowice</w:t>
            </w:r>
          </w:p>
        </w:tc>
      </w:tr>
      <w:bookmarkEnd w:id="0"/>
    </w:tbl>
    <w:p w14:paraId="3004DC86" w14:textId="77777777" w:rsidR="00165E32" w:rsidRPr="00987904" w:rsidRDefault="00165E32" w:rsidP="008944F1">
      <w:pPr>
        <w:suppressAutoHyphens w:val="0"/>
        <w:spacing w:after="0" w:line="240" w:lineRule="auto"/>
        <w:jc w:val="both"/>
        <w:rPr>
          <w:rFonts w:ascii="Cambria" w:hAnsi="Cambria" w:cs="Arial"/>
          <w:iCs/>
          <w:sz w:val="20"/>
          <w:szCs w:val="20"/>
        </w:rPr>
      </w:pPr>
    </w:p>
    <w:p w14:paraId="458CC4A4" w14:textId="77777777" w:rsidR="00B71A60" w:rsidRPr="00987904" w:rsidRDefault="00A40D64" w:rsidP="002B1826">
      <w:pPr>
        <w:pStyle w:val="Akapitzlist"/>
        <w:numPr>
          <w:ilvl w:val="0"/>
          <w:numId w:val="42"/>
        </w:numPr>
        <w:suppressAutoHyphens w:val="0"/>
        <w:spacing w:after="0" w:line="240" w:lineRule="auto"/>
        <w:ind w:left="426" w:hanging="357"/>
        <w:jc w:val="both"/>
        <w:rPr>
          <w:rFonts w:ascii="Cambria" w:hAnsi="Cambria"/>
          <w:b/>
          <w:sz w:val="20"/>
          <w:szCs w:val="20"/>
          <w:lang w:eastAsia="pl-PL"/>
        </w:rPr>
      </w:pPr>
      <w:bookmarkStart w:id="1" w:name="_Hlk40701286"/>
      <w:r w:rsidRPr="00987904">
        <w:rPr>
          <w:rFonts w:ascii="Cambria" w:hAnsi="Cambria"/>
          <w:b/>
          <w:bCs/>
          <w:sz w:val="20"/>
          <w:szCs w:val="20"/>
        </w:rPr>
        <w:t>Termin wykonania zamówienia</w:t>
      </w:r>
    </w:p>
    <w:p w14:paraId="446097C0" w14:textId="77777777" w:rsidR="00CD2DA8" w:rsidRPr="00987904" w:rsidRDefault="007A601E" w:rsidP="004B1385">
      <w:pPr>
        <w:pStyle w:val="Akapitzlist"/>
        <w:spacing w:line="240" w:lineRule="auto"/>
        <w:ind w:left="426"/>
        <w:contextualSpacing/>
        <w:jc w:val="both"/>
        <w:rPr>
          <w:rFonts w:ascii="Cambria" w:hAnsi="Cambria" w:cs="Arial"/>
          <w:sz w:val="20"/>
          <w:szCs w:val="20"/>
        </w:rPr>
      </w:pPr>
      <w:r w:rsidRPr="00987904">
        <w:rPr>
          <w:rFonts w:ascii="Cambria" w:hAnsi="Cambria" w:cs="Arial"/>
          <w:sz w:val="20"/>
          <w:szCs w:val="20"/>
        </w:rPr>
        <w:t xml:space="preserve">Termin realizacji: </w:t>
      </w:r>
      <w:r w:rsidR="0055745D">
        <w:rPr>
          <w:rFonts w:ascii="Cambria" w:hAnsi="Cambria" w:cs="Arial"/>
          <w:sz w:val="20"/>
          <w:szCs w:val="20"/>
        </w:rPr>
        <w:t>do</w:t>
      </w:r>
      <w:r w:rsidR="00764FE4" w:rsidRPr="00987904">
        <w:rPr>
          <w:rFonts w:ascii="Cambria" w:hAnsi="Cambria" w:cs="Arial"/>
          <w:sz w:val="20"/>
          <w:szCs w:val="20"/>
        </w:rPr>
        <w:t xml:space="preserve"> </w:t>
      </w:r>
      <w:r w:rsidR="00215AF3" w:rsidRPr="00D20D18">
        <w:rPr>
          <w:rFonts w:ascii="Cambria" w:hAnsi="Cambria" w:cs="Arial"/>
          <w:sz w:val="20"/>
          <w:szCs w:val="20"/>
        </w:rPr>
        <w:t>14 dni roboczych</w:t>
      </w:r>
      <w:r w:rsidR="00CD2DA8" w:rsidRPr="00987904">
        <w:rPr>
          <w:rFonts w:ascii="Cambria" w:hAnsi="Cambria" w:cs="Arial"/>
          <w:sz w:val="20"/>
          <w:szCs w:val="20"/>
        </w:rPr>
        <w:t xml:space="preserve"> od </w:t>
      </w:r>
      <w:r w:rsidR="00215AF3" w:rsidRPr="00987904">
        <w:rPr>
          <w:rFonts w:ascii="Cambria" w:hAnsi="Cambria" w:cs="Arial"/>
          <w:sz w:val="20"/>
          <w:szCs w:val="20"/>
        </w:rPr>
        <w:t xml:space="preserve">dnia </w:t>
      </w:r>
      <w:r w:rsidR="00CD2DA8" w:rsidRPr="00987904">
        <w:rPr>
          <w:rFonts w:ascii="Cambria" w:hAnsi="Cambria" w:cs="Arial"/>
          <w:sz w:val="20"/>
          <w:szCs w:val="20"/>
        </w:rPr>
        <w:t xml:space="preserve">otrzymania rozmiarów i </w:t>
      </w:r>
      <w:r w:rsidRPr="00987904">
        <w:rPr>
          <w:rFonts w:ascii="Cambria" w:hAnsi="Cambria" w:cs="Arial"/>
          <w:sz w:val="20"/>
          <w:szCs w:val="20"/>
        </w:rPr>
        <w:t xml:space="preserve">wytycznych </w:t>
      </w:r>
      <w:r w:rsidR="00CD2DA8" w:rsidRPr="00987904">
        <w:rPr>
          <w:rFonts w:ascii="Cambria" w:hAnsi="Cambria" w:cs="Arial"/>
          <w:sz w:val="20"/>
          <w:szCs w:val="20"/>
        </w:rPr>
        <w:t xml:space="preserve">dot. dostawy asortymentu </w:t>
      </w:r>
      <w:r w:rsidRPr="00987904">
        <w:rPr>
          <w:rFonts w:ascii="Cambria" w:hAnsi="Cambria" w:cs="Arial"/>
          <w:sz w:val="20"/>
          <w:szCs w:val="20"/>
        </w:rPr>
        <w:t xml:space="preserve">od </w:t>
      </w:r>
      <w:r w:rsidR="00607344" w:rsidRPr="00987904">
        <w:rPr>
          <w:rFonts w:ascii="Cambria" w:hAnsi="Cambria" w:cs="Arial"/>
          <w:sz w:val="20"/>
          <w:szCs w:val="20"/>
        </w:rPr>
        <w:t>Z</w:t>
      </w:r>
      <w:r w:rsidRPr="00987904">
        <w:rPr>
          <w:rFonts w:ascii="Cambria" w:hAnsi="Cambria" w:cs="Arial"/>
          <w:sz w:val="20"/>
          <w:szCs w:val="20"/>
        </w:rPr>
        <w:t xml:space="preserve">amawiającego. Zamawiający przekaże informacje (rozmiary/wytyczne) w terminie 3 dni </w:t>
      </w:r>
      <w:r w:rsidR="00C51741" w:rsidRPr="00987904">
        <w:rPr>
          <w:rFonts w:ascii="Cambria" w:hAnsi="Cambria" w:cs="Arial"/>
          <w:sz w:val="20"/>
          <w:szCs w:val="20"/>
        </w:rPr>
        <w:t xml:space="preserve">roboczych </w:t>
      </w:r>
      <w:r w:rsidRPr="00987904">
        <w:rPr>
          <w:rFonts w:ascii="Cambria" w:hAnsi="Cambria" w:cs="Arial"/>
          <w:sz w:val="20"/>
          <w:szCs w:val="20"/>
        </w:rPr>
        <w:t>od daty zawarcia umowy.</w:t>
      </w:r>
      <w:r w:rsidR="004B1385" w:rsidRPr="00987904">
        <w:rPr>
          <w:rFonts w:ascii="Cambria" w:hAnsi="Cambria" w:cs="Arial"/>
          <w:sz w:val="20"/>
          <w:szCs w:val="20"/>
        </w:rPr>
        <w:t xml:space="preserve"> </w:t>
      </w:r>
    </w:p>
    <w:bookmarkEnd w:id="1"/>
    <w:p w14:paraId="48AA883A" w14:textId="77777777" w:rsidR="007A601E" w:rsidRPr="00987904" w:rsidRDefault="007A601E" w:rsidP="008944F1">
      <w:pPr>
        <w:pStyle w:val="Akapitzlist"/>
        <w:suppressAutoHyphens w:val="0"/>
        <w:spacing w:after="0" w:line="240" w:lineRule="auto"/>
        <w:ind w:left="714"/>
        <w:jc w:val="both"/>
        <w:rPr>
          <w:rFonts w:ascii="Cambria" w:hAnsi="Cambria"/>
          <w:b/>
          <w:sz w:val="20"/>
          <w:szCs w:val="20"/>
          <w:lang w:eastAsia="pl-PL"/>
        </w:rPr>
      </w:pPr>
    </w:p>
    <w:p w14:paraId="5138ECFD" w14:textId="77777777" w:rsidR="005C0EE5" w:rsidRPr="00987904" w:rsidRDefault="001B110A" w:rsidP="008944F1">
      <w:pPr>
        <w:pStyle w:val="Tekstpodstawowy"/>
        <w:spacing w:after="0"/>
        <w:ind w:left="426" w:hanging="426"/>
        <w:rPr>
          <w:rFonts w:ascii="Cambria" w:hAnsi="Cambria"/>
          <w:sz w:val="20"/>
          <w:szCs w:val="20"/>
        </w:rPr>
      </w:pPr>
      <w:r w:rsidRPr="00987904">
        <w:rPr>
          <w:rFonts w:ascii="Cambria" w:hAnsi="Cambria" w:cs="Cambria"/>
          <w:b/>
          <w:sz w:val="20"/>
          <w:szCs w:val="20"/>
        </w:rPr>
        <w:t>III.</w:t>
      </w:r>
      <w:r w:rsidRPr="00987904">
        <w:rPr>
          <w:rFonts w:ascii="Cambria" w:hAnsi="Cambria" w:cs="Cambria"/>
          <w:b/>
          <w:sz w:val="20"/>
          <w:szCs w:val="20"/>
        </w:rPr>
        <w:tab/>
        <w:t>Określenie warunków udziału w postępowaniu:</w:t>
      </w:r>
    </w:p>
    <w:p w14:paraId="0FE89089" w14:textId="77777777" w:rsidR="00753682" w:rsidRPr="00987904" w:rsidRDefault="00753682" w:rsidP="002B1826">
      <w:pPr>
        <w:pStyle w:val="Akapitzlist"/>
        <w:numPr>
          <w:ilvl w:val="0"/>
          <w:numId w:val="5"/>
        </w:numPr>
        <w:spacing w:after="0" w:line="240" w:lineRule="auto"/>
        <w:ind w:left="426" w:hanging="284"/>
        <w:contextualSpacing/>
        <w:jc w:val="both"/>
        <w:rPr>
          <w:rFonts w:ascii="Cambria" w:hAnsi="Cambria"/>
          <w:sz w:val="20"/>
          <w:szCs w:val="20"/>
        </w:rPr>
      </w:pPr>
      <w:r w:rsidRPr="00987904">
        <w:rPr>
          <w:rFonts w:ascii="Cambria" w:eastAsia="Times New Roman" w:hAnsi="Cambria" w:cs="Cambria"/>
          <w:sz w:val="20"/>
          <w:szCs w:val="20"/>
        </w:rPr>
        <w:t>Oferta zostanie uznana za spełniającą warunki, jeśli będzie:</w:t>
      </w:r>
    </w:p>
    <w:p w14:paraId="67FD9D73" w14:textId="77777777" w:rsidR="00753682" w:rsidRPr="00987904" w:rsidRDefault="00753682" w:rsidP="002B1826">
      <w:pPr>
        <w:pStyle w:val="Akapitzlist"/>
        <w:numPr>
          <w:ilvl w:val="0"/>
          <w:numId w:val="7"/>
        </w:numPr>
        <w:spacing w:after="0" w:line="240" w:lineRule="auto"/>
        <w:ind w:left="851"/>
        <w:contextualSpacing/>
        <w:jc w:val="both"/>
        <w:rPr>
          <w:rFonts w:ascii="Cambria" w:hAnsi="Cambria"/>
          <w:sz w:val="20"/>
          <w:szCs w:val="20"/>
        </w:rPr>
      </w:pPr>
      <w:r w:rsidRPr="00987904">
        <w:rPr>
          <w:rFonts w:ascii="Cambria" w:eastAsia="Times New Roman" w:hAnsi="Cambria" w:cs="Cambria"/>
          <w:sz w:val="20"/>
          <w:szCs w:val="20"/>
        </w:rPr>
        <w:t>zgodna w kwestii sposobu jej przygotowania, oferowanego przedmiotu i warunków zamówienia ze wszystkimi wymogami niniejszego Zaproszenia,</w:t>
      </w:r>
    </w:p>
    <w:p w14:paraId="078E4223" w14:textId="77777777" w:rsidR="00753682" w:rsidRPr="00987904" w:rsidRDefault="00753682" w:rsidP="002B1826">
      <w:pPr>
        <w:pStyle w:val="Akapitzlist"/>
        <w:numPr>
          <w:ilvl w:val="0"/>
          <w:numId w:val="7"/>
        </w:numPr>
        <w:spacing w:after="0" w:line="240" w:lineRule="auto"/>
        <w:ind w:left="851"/>
        <w:contextualSpacing/>
        <w:jc w:val="both"/>
        <w:rPr>
          <w:rFonts w:ascii="Cambria" w:hAnsi="Cambria"/>
          <w:sz w:val="20"/>
          <w:szCs w:val="20"/>
        </w:rPr>
      </w:pPr>
      <w:r w:rsidRPr="00987904">
        <w:rPr>
          <w:rFonts w:ascii="Cambria" w:eastAsia="Times New Roman" w:hAnsi="Cambria" w:cs="Cambria"/>
          <w:sz w:val="20"/>
          <w:szCs w:val="20"/>
        </w:rPr>
        <w:t>złożona w wyznaczonym terminie składania ofert.</w:t>
      </w:r>
    </w:p>
    <w:p w14:paraId="778BE7C4" w14:textId="77777777" w:rsidR="00753682" w:rsidRPr="00987904" w:rsidRDefault="00753682" w:rsidP="002B1826">
      <w:pPr>
        <w:pStyle w:val="Akapitzlist"/>
        <w:numPr>
          <w:ilvl w:val="0"/>
          <w:numId w:val="28"/>
        </w:numPr>
        <w:tabs>
          <w:tab w:val="clear" w:pos="704"/>
        </w:tabs>
        <w:suppressAutoHyphens w:val="0"/>
        <w:spacing w:after="0" w:line="240" w:lineRule="auto"/>
        <w:ind w:left="426" w:hanging="284"/>
        <w:jc w:val="both"/>
        <w:rPr>
          <w:rFonts w:ascii="Cambria" w:hAnsi="Cambria" w:cs="Arial"/>
          <w:b/>
          <w:sz w:val="20"/>
          <w:szCs w:val="20"/>
        </w:rPr>
      </w:pPr>
      <w:r w:rsidRPr="00987904">
        <w:rPr>
          <w:rFonts w:ascii="Cambria" w:hAnsi="Cambria" w:cs="Arial"/>
          <w:b/>
          <w:sz w:val="20"/>
          <w:szCs w:val="20"/>
        </w:rPr>
        <w:t xml:space="preserve">Opis warunków </w:t>
      </w:r>
      <w:r w:rsidR="007E6EE2" w:rsidRPr="00987904">
        <w:rPr>
          <w:rFonts w:ascii="Cambria" w:hAnsi="Cambria" w:cs="Arial"/>
          <w:b/>
          <w:sz w:val="20"/>
          <w:szCs w:val="20"/>
        </w:rPr>
        <w:t xml:space="preserve">udziału w postępowaniu </w:t>
      </w:r>
      <w:r w:rsidRPr="00987904">
        <w:rPr>
          <w:rFonts w:ascii="Cambria" w:hAnsi="Cambria" w:cs="Arial"/>
          <w:b/>
          <w:sz w:val="20"/>
          <w:szCs w:val="20"/>
        </w:rPr>
        <w:t>i sposobu dokonywania oceny spełniania tych warunków:</w:t>
      </w:r>
    </w:p>
    <w:p w14:paraId="4D474D1A" w14:textId="77777777" w:rsidR="00753682" w:rsidRPr="00987904" w:rsidRDefault="00753682" w:rsidP="00161B64">
      <w:pPr>
        <w:spacing w:after="0" w:line="240" w:lineRule="auto"/>
        <w:ind w:left="426"/>
        <w:jc w:val="both"/>
        <w:rPr>
          <w:rFonts w:ascii="Cambria" w:hAnsi="Cambria" w:cs="Arial Narrow"/>
          <w:sz w:val="20"/>
          <w:szCs w:val="20"/>
        </w:rPr>
      </w:pPr>
      <w:r w:rsidRPr="00987904">
        <w:rPr>
          <w:rFonts w:ascii="Cambria" w:hAnsi="Cambria" w:cs="Arial Narrow"/>
          <w:sz w:val="20"/>
          <w:szCs w:val="20"/>
        </w:rPr>
        <w:t>O udzielenie zamówienia mogą ubiegać się Wykonawcy, którzy</w:t>
      </w:r>
      <w:r w:rsidR="00B93E8F" w:rsidRPr="00987904">
        <w:rPr>
          <w:rFonts w:ascii="Cambria" w:hAnsi="Cambria" w:cs="Arial Narrow"/>
          <w:sz w:val="20"/>
          <w:szCs w:val="20"/>
        </w:rPr>
        <w:t xml:space="preserve"> spełniają warunki udziału w postępowaniu</w:t>
      </w:r>
      <w:r w:rsidR="007E6EE2" w:rsidRPr="00987904">
        <w:rPr>
          <w:rFonts w:ascii="Cambria" w:hAnsi="Cambria" w:cs="Arial Narrow"/>
          <w:sz w:val="20"/>
          <w:szCs w:val="20"/>
        </w:rPr>
        <w:t xml:space="preserve"> dotyczące</w:t>
      </w:r>
      <w:r w:rsidRPr="00987904">
        <w:rPr>
          <w:rFonts w:ascii="Cambria" w:hAnsi="Cambria" w:cs="Arial Narrow"/>
          <w:sz w:val="20"/>
          <w:szCs w:val="20"/>
        </w:rPr>
        <w:t xml:space="preserve">: </w:t>
      </w:r>
    </w:p>
    <w:p w14:paraId="4365C4DF" w14:textId="77777777" w:rsidR="001331A0" w:rsidRPr="00987904" w:rsidRDefault="001331A0" w:rsidP="002B1826">
      <w:pPr>
        <w:pStyle w:val="Akapitzlist"/>
        <w:numPr>
          <w:ilvl w:val="1"/>
          <w:numId w:val="20"/>
        </w:numPr>
        <w:suppressAutoHyphens w:val="0"/>
        <w:spacing w:after="0" w:line="240" w:lineRule="auto"/>
        <w:ind w:left="1134" w:hanging="425"/>
        <w:contextualSpacing/>
        <w:jc w:val="both"/>
        <w:rPr>
          <w:rFonts w:ascii="Cambria" w:hAnsi="Cambria" w:cs="Arial"/>
          <w:b/>
          <w:sz w:val="20"/>
          <w:szCs w:val="20"/>
        </w:rPr>
      </w:pPr>
      <w:r w:rsidRPr="00987904">
        <w:rPr>
          <w:rFonts w:ascii="Cambria" w:hAnsi="Cambria" w:cs="Arial"/>
          <w:b/>
          <w:sz w:val="20"/>
          <w:szCs w:val="20"/>
        </w:rPr>
        <w:t>zdolności do występowania w obrocie gospodarczym;</w:t>
      </w:r>
    </w:p>
    <w:p w14:paraId="323E8477" w14:textId="77777777" w:rsidR="001331A0" w:rsidRPr="00987904" w:rsidRDefault="001331A0" w:rsidP="008944F1">
      <w:pPr>
        <w:pStyle w:val="Akapitzlist"/>
        <w:spacing w:after="0" w:line="240" w:lineRule="auto"/>
        <w:ind w:left="1134"/>
        <w:jc w:val="both"/>
        <w:rPr>
          <w:rFonts w:ascii="Cambria" w:hAnsi="Cambria" w:cs="Arial"/>
          <w:sz w:val="20"/>
          <w:szCs w:val="20"/>
        </w:rPr>
      </w:pPr>
      <w:r w:rsidRPr="00987904">
        <w:rPr>
          <w:rFonts w:ascii="Cambria" w:hAnsi="Cambria" w:cs="Arial"/>
          <w:sz w:val="20"/>
          <w:szCs w:val="20"/>
        </w:rPr>
        <w:t xml:space="preserve">Zamawiający nie </w:t>
      </w:r>
      <w:r w:rsidR="007E6EE2" w:rsidRPr="00987904">
        <w:rPr>
          <w:rFonts w:ascii="Cambria" w:hAnsi="Cambria" w:cs="Arial"/>
          <w:sz w:val="20"/>
          <w:szCs w:val="20"/>
        </w:rPr>
        <w:t>precyzuje</w:t>
      </w:r>
      <w:r w:rsidRPr="00987904">
        <w:rPr>
          <w:rFonts w:ascii="Cambria" w:hAnsi="Cambria" w:cs="Arial"/>
          <w:sz w:val="20"/>
          <w:szCs w:val="20"/>
        </w:rPr>
        <w:t xml:space="preserve"> warunku w tym zakresie.  </w:t>
      </w:r>
    </w:p>
    <w:p w14:paraId="236CA0D3" w14:textId="77777777" w:rsidR="007E6EE2" w:rsidRPr="00987904" w:rsidRDefault="007E6EE2" w:rsidP="008944F1">
      <w:pPr>
        <w:spacing w:after="0" w:line="240" w:lineRule="auto"/>
        <w:ind w:left="1134"/>
        <w:jc w:val="both"/>
        <w:rPr>
          <w:rFonts w:ascii="Cambria" w:eastAsia="Arial Narrow" w:hAnsi="Cambria" w:cs="Arial Narrow"/>
          <w:sz w:val="20"/>
          <w:szCs w:val="20"/>
        </w:rPr>
      </w:pPr>
      <w:r w:rsidRPr="00987904">
        <w:rPr>
          <w:rFonts w:ascii="Cambria" w:hAnsi="Cambria" w:cs="Arial Narrow"/>
          <w:sz w:val="20"/>
          <w:szCs w:val="20"/>
          <w:u w:val="single"/>
        </w:rPr>
        <w:t>Opis</w:t>
      </w:r>
      <w:r w:rsidRPr="00987904">
        <w:rPr>
          <w:rFonts w:ascii="Cambria" w:eastAsia="Arial Narrow" w:hAnsi="Cambria" w:cs="Arial Narrow"/>
          <w:sz w:val="20"/>
          <w:szCs w:val="20"/>
          <w:u w:val="single"/>
        </w:rPr>
        <w:t xml:space="preserve"> </w:t>
      </w:r>
      <w:r w:rsidRPr="00987904">
        <w:rPr>
          <w:rFonts w:ascii="Cambria" w:hAnsi="Cambria" w:cs="Arial Narrow"/>
          <w:sz w:val="20"/>
          <w:szCs w:val="20"/>
          <w:u w:val="single"/>
        </w:rPr>
        <w:t>sposobu</w:t>
      </w:r>
      <w:r w:rsidRPr="00987904">
        <w:rPr>
          <w:rFonts w:ascii="Cambria" w:eastAsia="Arial Narrow" w:hAnsi="Cambria" w:cs="Arial Narrow"/>
          <w:sz w:val="20"/>
          <w:szCs w:val="20"/>
          <w:u w:val="single"/>
        </w:rPr>
        <w:t xml:space="preserve"> </w:t>
      </w:r>
      <w:r w:rsidRPr="00987904">
        <w:rPr>
          <w:rFonts w:ascii="Cambria" w:hAnsi="Cambria" w:cs="Arial Narrow"/>
          <w:sz w:val="20"/>
          <w:szCs w:val="20"/>
          <w:u w:val="single"/>
        </w:rPr>
        <w:t>dokonywania</w:t>
      </w:r>
      <w:r w:rsidRPr="00987904">
        <w:rPr>
          <w:rFonts w:ascii="Cambria" w:eastAsia="Arial Narrow" w:hAnsi="Cambria" w:cs="Arial Narrow"/>
          <w:sz w:val="20"/>
          <w:szCs w:val="20"/>
          <w:u w:val="single"/>
        </w:rPr>
        <w:t xml:space="preserve"> </w:t>
      </w:r>
      <w:r w:rsidRPr="00987904">
        <w:rPr>
          <w:rFonts w:ascii="Cambria" w:hAnsi="Cambria" w:cs="Arial Narrow"/>
          <w:sz w:val="20"/>
          <w:szCs w:val="20"/>
          <w:u w:val="single"/>
        </w:rPr>
        <w:t>oceny</w:t>
      </w:r>
      <w:r w:rsidRPr="00987904">
        <w:rPr>
          <w:rFonts w:ascii="Cambria" w:eastAsia="Arial Narrow" w:hAnsi="Cambria" w:cs="Arial Narrow"/>
          <w:sz w:val="20"/>
          <w:szCs w:val="20"/>
          <w:u w:val="single"/>
        </w:rPr>
        <w:t xml:space="preserve"> </w:t>
      </w:r>
      <w:r w:rsidRPr="00987904">
        <w:rPr>
          <w:rFonts w:ascii="Cambria" w:hAnsi="Cambria" w:cs="Arial Narrow"/>
          <w:sz w:val="20"/>
          <w:szCs w:val="20"/>
          <w:u w:val="single"/>
        </w:rPr>
        <w:t>spełniania</w:t>
      </w:r>
      <w:r w:rsidRPr="00987904">
        <w:rPr>
          <w:rFonts w:ascii="Cambria" w:eastAsia="Arial Narrow" w:hAnsi="Cambria" w:cs="Arial Narrow"/>
          <w:sz w:val="20"/>
          <w:szCs w:val="20"/>
          <w:u w:val="single"/>
        </w:rPr>
        <w:t xml:space="preserve"> </w:t>
      </w:r>
      <w:r w:rsidRPr="00987904">
        <w:rPr>
          <w:rFonts w:ascii="Cambria" w:hAnsi="Cambria" w:cs="Arial Narrow"/>
          <w:sz w:val="20"/>
          <w:szCs w:val="20"/>
          <w:u w:val="single"/>
        </w:rPr>
        <w:t>tego</w:t>
      </w:r>
      <w:r w:rsidRPr="00987904">
        <w:rPr>
          <w:rFonts w:ascii="Cambria" w:eastAsia="Arial Narrow" w:hAnsi="Cambria" w:cs="Arial Narrow"/>
          <w:sz w:val="20"/>
          <w:szCs w:val="20"/>
          <w:u w:val="single"/>
        </w:rPr>
        <w:t xml:space="preserve"> </w:t>
      </w:r>
      <w:r w:rsidRPr="00987904">
        <w:rPr>
          <w:rFonts w:ascii="Cambria" w:hAnsi="Cambria" w:cs="Arial Narrow"/>
          <w:sz w:val="20"/>
          <w:szCs w:val="20"/>
          <w:u w:val="single"/>
        </w:rPr>
        <w:t>warunku:</w:t>
      </w:r>
    </w:p>
    <w:p w14:paraId="19627F18" w14:textId="77777777" w:rsidR="001331A0" w:rsidRPr="00987904" w:rsidRDefault="007E6EE2" w:rsidP="008944F1">
      <w:pPr>
        <w:autoSpaceDE w:val="0"/>
        <w:autoSpaceDN w:val="0"/>
        <w:adjustRightInd w:val="0"/>
        <w:spacing w:after="0" w:line="240" w:lineRule="auto"/>
        <w:ind w:left="1134"/>
        <w:jc w:val="both"/>
        <w:rPr>
          <w:rFonts w:ascii="Cambria" w:hAnsi="Cambria"/>
          <w:sz w:val="20"/>
          <w:szCs w:val="20"/>
        </w:rPr>
      </w:pPr>
      <w:r w:rsidRPr="00987904">
        <w:rPr>
          <w:rFonts w:ascii="Cambria" w:hAnsi="Cambria"/>
          <w:sz w:val="20"/>
          <w:szCs w:val="20"/>
        </w:rPr>
        <w:t xml:space="preserve">Ocena spełnienia tego warunku nastąpi na podstawie złożonego wraz z ofertą oświadczenia w sprawie spełniania warunków udziału w postępowaniu Załącznik nr </w:t>
      </w:r>
      <w:r w:rsidR="00161B64" w:rsidRPr="00987904">
        <w:rPr>
          <w:rFonts w:ascii="Cambria" w:hAnsi="Cambria"/>
          <w:sz w:val="20"/>
          <w:szCs w:val="20"/>
        </w:rPr>
        <w:t>4</w:t>
      </w:r>
      <w:r w:rsidRPr="00987904">
        <w:rPr>
          <w:rFonts w:ascii="Cambria" w:hAnsi="Cambria"/>
          <w:sz w:val="20"/>
          <w:szCs w:val="20"/>
        </w:rPr>
        <w:t xml:space="preserve"> do Zaproszenia.</w:t>
      </w:r>
    </w:p>
    <w:p w14:paraId="72B27749" w14:textId="77777777" w:rsidR="00B93E8F" w:rsidRPr="00987904" w:rsidRDefault="00B93E8F" w:rsidP="002B1826">
      <w:pPr>
        <w:pStyle w:val="Akapitzlist"/>
        <w:numPr>
          <w:ilvl w:val="1"/>
          <w:numId w:val="20"/>
        </w:numPr>
        <w:suppressAutoHyphens w:val="0"/>
        <w:spacing w:after="0" w:line="240" w:lineRule="auto"/>
        <w:ind w:left="1134" w:hanging="425"/>
        <w:contextualSpacing/>
        <w:jc w:val="both"/>
        <w:rPr>
          <w:rFonts w:ascii="Cambria" w:hAnsi="Cambria" w:cs="Arial"/>
          <w:b/>
          <w:sz w:val="20"/>
          <w:szCs w:val="20"/>
        </w:rPr>
      </w:pPr>
      <w:r w:rsidRPr="00987904">
        <w:rPr>
          <w:rFonts w:ascii="Cambria" w:hAnsi="Cambria" w:cs="Arial Narrow"/>
          <w:b/>
          <w:sz w:val="20"/>
          <w:szCs w:val="20"/>
        </w:rPr>
        <w:t xml:space="preserve">uprawnień do prowadzenia określonej działalności </w:t>
      </w:r>
      <w:r w:rsidR="001331A0" w:rsidRPr="00987904">
        <w:rPr>
          <w:rFonts w:ascii="Cambria" w:hAnsi="Cambria" w:cs="Arial Narrow"/>
          <w:b/>
          <w:sz w:val="20"/>
          <w:szCs w:val="20"/>
        </w:rPr>
        <w:t>gospodarc</w:t>
      </w:r>
      <w:r w:rsidRPr="00987904">
        <w:rPr>
          <w:rFonts w:ascii="Cambria" w:hAnsi="Cambria" w:cs="Arial Narrow"/>
          <w:b/>
          <w:sz w:val="20"/>
          <w:szCs w:val="20"/>
        </w:rPr>
        <w:t>z</w:t>
      </w:r>
      <w:r w:rsidR="001331A0" w:rsidRPr="00987904">
        <w:rPr>
          <w:rFonts w:ascii="Cambria" w:hAnsi="Cambria" w:cs="Arial Narrow"/>
          <w:b/>
          <w:sz w:val="20"/>
          <w:szCs w:val="20"/>
        </w:rPr>
        <w:t>ej lub z</w:t>
      </w:r>
      <w:r w:rsidRPr="00987904">
        <w:rPr>
          <w:rFonts w:ascii="Cambria" w:hAnsi="Cambria" w:cs="Arial Narrow"/>
          <w:b/>
          <w:sz w:val="20"/>
          <w:szCs w:val="20"/>
        </w:rPr>
        <w:t>awodowej, o ile wynika to z odrębnych przepisów</w:t>
      </w:r>
      <w:r w:rsidRPr="00987904">
        <w:rPr>
          <w:rFonts w:ascii="Cambria" w:hAnsi="Cambria" w:cs="Arial Narrow"/>
          <w:sz w:val="20"/>
          <w:szCs w:val="20"/>
        </w:rPr>
        <w:t>,</w:t>
      </w:r>
    </w:p>
    <w:p w14:paraId="439714DE" w14:textId="77777777" w:rsidR="007E6EE2" w:rsidRPr="00987904" w:rsidRDefault="007E6EE2" w:rsidP="008944F1">
      <w:pPr>
        <w:pStyle w:val="Akapitzlist"/>
        <w:spacing w:after="0" w:line="240" w:lineRule="auto"/>
        <w:ind w:left="1134"/>
        <w:jc w:val="both"/>
        <w:rPr>
          <w:rFonts w:ascii="Cambria" w:hAnsi="Cambria" w:cs="Arial"/>
          <w:sz w:val="20"/>
          <w:szCs w:val="20"/>
        </w:rPr>
      </w:pPr>
      <w:r w:rsidRPr="00987904">
        <w:rPr>
          <w:rFonts w:ascii="Cambria" w:hAnsi="Cambria" w:cs="Arial"/>
          <w:sz w:val="20"/>
          <w:szCs w:val="20"/>
        </w:rPr>
        <w:t xml:space="preserve">Zamawiający nie precyzuje warunku w tym zakresie.  </w:t>
      </w:r>
    </w:p>
    <w:p w14:paraId="1608717A" w14:textId="77777777" w:rsidR="00155944" w:rsidRPr="00987904" w:rsidRDefault="007E6EE2" w:rsidP="008944F1">
      <w:pPr>
        <w:pStyle w:val="Akapitzlist"/>
        <w:spacing w:after="0" w:line="240" w:lineRule="auto"/>
        <w:ind w:left="1134"/>
        <w:jc w:val="both"/>
        <w:rPr>
          <w:rFonts w:ascii="Cambria" w:eastAsia="Arial Narrow" w:hAnsi="Cambria" w:cs="Arial Narrow"/>
          <w:sz w:val="20"/>
          <w:szCs w:val="20"/>
        </w:rPr>
      </w:pPr>
      <w:r w:rsidRPr="00987904">
        <w:rPr>
          <w:rFonts w:ascii="Cambria" w:hAnsi="Cambria" w:cs="Arial Narrow"/>
          <w:sz w:val="20"/>
          <w:szCs w:val="20"/>
          <w:u w:val="single"/>
        </w:rPr>
        <w:t>Opis</w:t>
      </w:r>
      <w:r w:rsidRPr="00987904">
        <w:rPr>
          <w:rFonts w:ascii="Cambria" w:eastAsia="Arial Narrow" w:hAnsi="Cambria" w:cs="Arial Narrow"/>
          <w:sz w:val="20"/>
          <w:szCs w:val="20"/>
          <w:u w:val="single"/>
        </w:rPr>
        <w:t xml:space="preserve"> </w:t>
      </w:r>
      <w:r w:rsidRPr="00987904">
        <w:rPr>
          <w:rFonts w:ascii="Cambria" w:hAnsi="Cambria" w:cs="Arial Narrow"/>
          <w:sz w:val="20"/>
          <w:szCs w:val="20"/>
          <w:u w:val="single"/>
        </w:rPr>
        <w:t>sposobu</w:t>
      </w:r>
      <w:r w:rsidRPr="00987904">
        <w:rPr>
          <w:rFonts w:ascii="Cambria" w:eastAsia="Arial Narrow" w:hAnsi="Cambria" w:cs="Arial Narrow"/>
          <w:sz w:val="20"/>
          <w:szCs w:val="20"/>
          <w:u w:val="single"/>
        </w:rPr>
        <w:t xml:space="preserve"> </w:t>
      </w:r>
      <w:r w:rsidRPr="00987904">
        <w:rPr>
          <w:rFonts w:ascii="Cambria" w:hAnsi="Cambria" w:cs="Arial Narrow"/>
          <w:sz w:val="20"/>
          <w:szCs w:val="20"/>
          <w:u w:val="single"/>
        </w:rPr>
        <w:t>dokonywania</w:t>
      </w:r>
      <w:r w:rsidRPr="00987904">
        <w:rPr>
          <w:rFonts w:ascii="Cambria" w:eastAsia="Arial Narrow" w:hAnsi="Cambria" w:cs="Arial Narrow"/>
          <w:sz w:val="20"/>
          <w:szCs w:val="20"/>
          <w:u w:val="single"/>
        </w:rPr>
        <w:t xml:space="preserve"> </w:t>
      </w:r>
      <w:r w:rsidRPr="00987904">
        <w:rPr>
          <w:rFonts w:ascii="Cambria" w:hAnsi="Cambria" w:cs="Arial Narrow"/>
          <w:sz w:val="20"/>
          <w:szCs w:val="20"/>
          <w:u w:val="single"/>
        </w:rPr>
        <w:t>oceny</w:t>
      </w:r>
      <w:r w:rsidRPr="00987904">
        <w:rPr>
          <w:rFonts w:ascii="Cambria" w:eastAsia="Arial Narrow" w:hAnsi="Cambria" w:cs="Arial Narrow"/>
          <w:sz w:val="20"/>
          <w:szCs w:val="20"/>
          <w:u w:val="single"/>
        </w:rPr>
        <w:t xml:space="preserve"> </w:t>
      </w:r>
      <w:r w:rsidRPr="00987904">
        <w:rPr>
          <w:rFonts w:ascii="Cambria" w:hAnsi="Cambria" w:cs="Arial Narrow"/>
          <w:sz w:val="20"/>
          <w:szCs w:val="20"/>
          <w:u w:val="single"/>
        </w:rPr>
        <w:t>spełniania</w:t>
      </w:r>
      <w:r w:rsidRPr="00987904">
        <w:rPr>
          <w:rFonts w:ascii="Cambria" w:eastAsia="Arial Narrow" w:hAnsi="Cambria" w:cs="Arial Narrow"/>
          <w:sz w:val="20"/>
          <w:szCs w:val="20"/>
          <w:u w:val="single"/>
        </w:rPr>
        <w:t xml:space="preserve"> </w:t>
      </w:r>
      <w:r w:rsidRPr="00987904">
        <w:rPr>
          <w:rFonts w:ascii="Cambria" w:hAnsi="Cambria" w:cs="Arial Narrow"/>
          <w:sz w:val="20"/>
          <w:szCs w:val="20"/>
          <w:u w:val="single"/>
        </w:rPr>
        <w:t>tego</w:t>
      </w:r>
      <w:r w:rsidRPr="00987904">
        <w:rPr>
          <w:rFonts w:ascii="Cambria" w:eastAsia="Arial Narrow" w:hAnsi="Cambria" w:cs="Arial Narrow"/>
          <w:sz w:val="20"/>
          <w:szCs w:val="20"/>
          <w:u w:val="single"/>
        </w:rPr>
        <w:t xml:space="preserve"> </w:t>
      </w:r>
      <w:r w:rsidRPr="00987904">
        <w:rPr>
          <w:rFonts w:ascii="Cambria" w:hAnsi="Cambria" w:cs="Arial Narrow"/>
          <w:sz w:val="20"/>
          <w:szCs w:val="20"/>
          <w:u w:val="single"/>
        </w:rPr>
        <w:t>warunku:</w:t>
      </w:r>
    </w:p>
    <w:p w14:paraId="5CF60D37" w14:textId="77777777" w:rsidR="007E6EE2" w:rsidRPr="00987904" w:rsidRDefault="007E6EE2" w:rsidP="008944F1">
      <w:pPr>
        <w:pStyle w:val="Akapitzlist"/>
        <w:autoSpaceDE w:val="0"/>
        <w:autoSpaceDN w:val="0"/>
        <w:adjustRightInd w:val="0"/>
        <w:spacing w:after="0" w:line="240" w:lineRule="auto"/>
        <w:ind w:left="1134"/>
        <w:jc w:val="both"/>
        <w:rPr>
          <w:rFonts w:ascii="Cambria" w:hAnsi="Cambria"/>
          <w:sz w:val="20"/>
          <w:szCs w:val="20"/>
        </w:rPr>
      </w:pPr>
      <w:r w:rsidRPr="00987904">
        <w:rPr>
          <w:rFonts w:ascii="Cambria" w:hAnsi="Cambria"/>
          <w:sz w:val="20"/>
          <w:szCs w:val="20"/>
        </w:rPr>
        <w:t xml:space="preserve">Ocena spełnienia tego warunku nastąpi na podstawie złożonego wraz z ofertą oświadczenia w sprawie spełniania warunków udziału w postępowaniu Załącznik nr </w:t>
      </w:r>
      <w:r w:rsidR="00161B64" w:rsidRPr="00987904">
        <w:rPr>
          <w:rFonts w:ascii="Cambria" w:hAnsi="Cambria"/>
          <w:sz w:val="20"/>
          <w:szCs w:val="20"/>
        </w:rPr>
        <w:t>4</w:t>
      </w:r>
      <w:r w:rsidRPr="00987904">
        <w:rPr>
          <w:rFonts w:ascii="Cambria" w:hAnsi="Cambria"/>
          <w:sz w:val="20"/>
          <w:szCs w:val="20"/>
        </w:rPr>
        <w:t xml:space="preserve"> do Zaproszenia.</w:t>
      </w:r>
    </w:p>
    <w:p w14:paraId="6665E426" w14:textId="77777777" w:rsidR="007E6EE2" w:rsidRPr="00987904" w:rsidRDefault="007E6EE2" w:rsidP="002B1826">
      <w:pPr>
        <w:pStyle w:val="Akapitzlist"/>
        <w:numPr>
          <w:ilvl w:val="1"/>
          <w:numId w:val="20"/>
        </w:numPr>
        <w:suppressAutoHyphens w:val="0"/>
        <w:spacing w:after="60" w:line="240" w:lineRule="auto"/>
        <w:ind w:left="1134" w:hanging="425"/>
        <w:contextualSpacing/>
        <w:jc w:val="both"/>
        <w:rPr>
          <w:rFonts w:ascii="Cambria" w:hAnsi="Cambria" w:cs="Arial"/>
          <w:b/>
          <w:sz w:val="20"/>
          <w:szCs w:val="20"/>
        </w:rPr>
      </w:pPr>
      <w:r w:rsidRPr="00987904">
        <w:rPr>
          <w:rFonts w:ascii="Cambria" w:hAnsi="Cambria" w:cs="Arial"/>
          <w:b/>
          <w:sz w:val="20"/>
          <w:szCs w:val="20"/>
        </w:rPr>
        <w:t>sytuacji ekonomicznej lub finansowej</w:t>
      </w:r>
    </w:p>
    <w:p w14:paraId="6DEE7898" w14:textId="77777777" w:rsidR="007E6EE2" w:rsidRPr="00987904" w:rsidRDefault="007E6EE2" w:rsidP="008944F1">
      <w:pPr>
        <w:pStyle w:val="Akapitzlist"/>
        <w:spacing w:after="0" w:line="240" w:lineRule="auto"/>
        <w:ind w:left="1134"/>
        <w:jc w:val="both"/>
        <w:rPr>
          <w:rFonts w:ascii="Cambria" w:hAnsi="Cambria" w:cs="Arial"/>
          <w:sz w:val="20"/>
          <w:szCs w:val="20"/>
        </w:rPr>
      </w:pPr>
      <w:r w:rsidRPr="00987904">
        <w:rPr>
          <w:rFonts w:ascii="Cambria" w:hAnsi="Cambria" w:cs="Arial"/>
          <w:sz w:val="20"/>
          <w:szCs w:val="20"/>
        </w:rPr>
        <w:t xml:space="preserve">Zamawiający nie precyzuje warunku w tym zakresie.  </w:t>
      </w:r>
    </w:p>
    <w:p w14:paraId="7095438C" w14:textId="77777777" w:rsidR="007E6EE2" w:rsidRPr="00987904" w:rsidRDefault="007E6EE2" w:rsidP="008944F1">
      <w:pPr>
        <w:pStyle w:val="Akapitzlist"/>
        <w:spacing w:after="0" w:line="240" w:lineRule="auto"/>
        <w:ind w:left="1134"/>
        <w:jc w:val="both"/>
        <w:rPr>
          <w:rFonts w:ascii="Cambria" w:eastAsia="Arial Narrow" w:hAnsi="Cambria" w:cs="Arial Narrow"/>
          <w:sz w:val="20"/>
          <w:szCs w:val="20"/>
        </w:rPr>
      </w:pPr>
      <w:r w:rsidRPr="00987904">
        <w:rPr>
          <w:rFonts w:ascii="Cambria" w:hAnsi="Cambria" w:cs="Arial Narrow"/>
          <w:sz w:val="20"/>
          <w:szCs w:val="20"/>
          <w:u w:val="single"/>
        </w:rPr>
        <w:t>Opis</w:t>
      </w:r>
      <w:r w:rsidRPr="00987904">
        <w:rPr>
          <w:rFonts w:ascii="Cambria" w:eastAsia="Arial Narrow" w:hAnsi="Cambria" w:cs="Arial Narrow"/>
          <w:sz w:val="20"/>
          <w:szCs w:val="20"/>
          <w:u w:val="single"/>
        </w:rPr>
        <w:t xml:space="preserve"> </w:t>
      </w:r>
      <w:r w:rsidRPr="00987904">
        <w:rPr>
          <w:rFonts w:ascii="Cambria" w:hAnsi="Cambria" w:cs="Arial Narrow"/>
          <w:sz w:val="20"/>
          <w:szCs w:val="20"/>
          <w:u w:val="single"/>
        </w:rPr>
        <w:t>sposobu</w:t>
      </w:r>
      <w:r w:rsidRPr="00987904">
        <w:rPr>
          <w:rFonts w:ascii="Cambria" w:eastAsia="Arial Narrow" w:hAnsi="Cambria" w:cs="Arial Narrow"/>
          <w:sz w:val="20"/>
          <w:szCs w:val="20"/>
          <w:u w:val="single"/>
        </w:rPr>
        <w:t xml:space="preserve"> </w:t>
      </w:r>
      <w:r w:rsidRPr="00987904">
        <w:rPr>
          <w:rFonts w:ascii="Cambria" w:hAnsi="Cambria" w:cs="Arial Narrow"/>
          <w:sz w:val="20"/>
          <w:szCs w:val="20"/>
          <w:u w:val="single"/>
        </w:rPr>
        <w:t>dokonywania</w:t>
      </w:r>
      <w:r w:rsidRPr="00987904">
        <w:rPr>
          <w:rFonts w:ascii="Cambria" w:eastAsia="Arial Narrow" w:hAnsi="Cambria" w:cs="Arial Narrow"/>
          <w:sz w:val="20"/>
          <w:szCs w:val="20"/>
          <w:u w:val="single"/>
        </w:rPr>
        <w:t xml:space="preserve"> </w:t>
      </w:r>
      <w:r w:rsidRPr="00987904">
        <w:rPr>
          <w:rFonts w:ascii="Cambria" w:hAnsi="Cambria" w:cs="Arial Narrow"/>
          <w:sz w:val="20"/>
          <w:szCs w:val="20"/>
          <w:u w:val="single"/>
        </w:rPr>
        <w:t>oceny</w:t>
      </w:r>
      <w:r w:rsidRPr="00987904">
        <w:rPr>
          <w:rFonts w:ascii="Cambria" w:eastAsia="Arial Narrow" w:hAnsi="Cambria" w:cs="Arial Narrow"/>
          <w:sz w:val="20"/>
          <w:szCs w:val="20"/>
          <w:u w:val="single"/>
        </w:rPr>
        <w:t xml:space="preserve"> </w:t>
      </w:r>
      <w:r w:rsidRPr="00987904">
        <w:rPr>
          <w:rFonts w:ascii="Cambria" w:hAnsi="Cambria" w:cs="Arial Narrow"/>
          <w:sz w:val="20"/>
          <w:szCs w:val="20"/>
          <w:u w:val="single"/>
        </w:rPr>
        <w:t>spełniania</w:t>
      </w:r>
      <w:r w:rsidRPr="00987904">
        <w:rPr>
          <w:rFonts w:ascii="Cambria" w:eastAsia="Arial Narrow" w:hAnsi="Cambria" w:cs="Arial Narrow"/>
          <w:sz w:val="20"/>
          <w:szCs w:val="20"/>
          <w:u w:val="single"/>
        </w:rPr>
        <w:t xml:space="preserve"> </w:t>
      </w:r>
      <w:r w:rsidRPr="00987904">
        <w:rPr>
          <w:rFonts w:ascii="Cambria" w:hAnsi="Cambria" w:cs="Arial Narrow"/>
          <w:sz w:val="20"/>
          <w:szCs w:val="20"/>
          <w:u w:val="single"/>
        </w:rPr>
        <w:t>tego</w:t>
      </w:r>
      <w:r w:rsidRPr="00987904">
        <w:rPr>
          <w:rFonts w:ascii="Cambria" w:eastAsia="Arial Narrow" w:hAnsi="Cambria" w:cs="Arial Narrow"/>
          <w:sz w:val="20"/>
          <w:szCs w:val="20"/>
          <w:u w:val="single"/>
        </w:rPr>
        <w:t xml:space="preserve"> </w:t>
      </w:r>
      <w:r w:rsidRPr="00987904">
        <w:rPr>
          <w:rFonts w:ascii="Cambria" w:hAnsi="Cambria" w:cs="Arial Narrow"/>
          <w:sz w:val="20"/>
          <w:szCs w:val="20"/>
          <w:u w:val="single"/>
        </w:rPr>
        <w:t>warunku:</w:t>
      </w:r>
    </w:p>
    <w:p w14:paraId="294D3418" w14:textId="77777777" w:rsidR="007E6EE2" w:rsidRPr="00987904" w:rsidRDefault="007E6EE2" w:rsidP="008944F1">
      <w:pPr>
        <w:pStyle w:val="Akapitzlist"/>
        <w:autoSpaceDE w:val="0"/>
        <w:autoSpaceDN w:val="0"/>
        <w:adjustRightInd w:val="0"/>
        <w:spacing w:after="0" w:line="240" w:lineRule="auto"/>
        <w:ind w:left="1134"/>
        <w:jc w:val="both"/>
        <w:rPr>
          <w:rFonts w:ascii="Cambria" w:hAnsi="Cambria"/>
          <w:sz w:val="20"/>
          <w:szCs w:val="20"/>
        </w:rPr>
      </w:pPr>
      <w:r w:rsidRPr="00987904">
        <w:rPr>
          <w:rFonts w:ascii="Cambria" w:hAnsi="Cambria"/>
          <w:sz w:val="20"/>
          <w:szCs w:val="20"/>
        </w:rPr>
        <w:t xml:space="preserve">Ocena spełnienia tego warunku nastąpi na podstawie złożonego wraz z ofertą oświadczenia w sprawie spełniania warunków udziału w postępowaniu Załącznik nr </w:t>
      </w:r>
      <w:r w:rsidR="00FE7713" w:rsidRPr="00987904">
        <w:rPr>
          <w:rFonts w:ascii="Cambria" w:hAnsi="Cambria"/>
          <w:sz w:val="20"/>
          <w:szCs w:val="20"/>
        </w:rPr>
        <w:t>4</w:t>
      </w:r>
      <w:r w:rsidRPr="00987904">
        <w:rPr>
          <w:rFonts w:ascii="Cambria" w:hAnsi="Cambria"/>
          <w:sz w:val="20"/>
          <w:szCs w:val="20"/>
        </w:rPr>
        <w:t xml:space="preserve"> do Zaproszenia.</w:t>
      </w:r>
    </w:p>
    <w:p w14:paraId="11D4354B" w14:textId="77777777" w:rsidR="00CD3D36" w:rsidRPr="00987904" w:rsidRDefault="00B93E8F" w:rsidP="002B1826">
      <w:pPr>
        <w:pStyle w:val="Akapitzlist"/>
        <w:numPr>
          <w:ilvl w:val="1"/>
          <w:numId w:val="20"/>
        </w:numPr>
        <w:suppressAutoHyphens w:val="0"/>
        <w:spacing w:after="0" w:line="240" w:lineRule="auto"/>
        <w:ind w:left="1134" w:hanging="425"/>
        <w:contextualSpacing/>
        <w:jc w:val="both"/>
        <w:rPr>
          <w:rFonts w:ascii="Cambria" w:hAnsi="Cambria" w:cs="Arial"/>
          <w:b/>
          <w:sz w:val="20"/>
          <w:szCs w:val="20"/>
        </w:rPr>
      </w:pPr>
      <w:r w:rsidRPr="00987904">
        <w:rPr>
          <w:rFonts w:ascii="Cambria" w:hAnsi="Cambria" w:cs="Arial"/>
          <w:b/>
          <w:sz w:val="20"/>
          <w:szCs w:val="20"/>
        </w:rPr>
        <w:t>zdolności technicznej lu</w:t>
      </w:r>
      <w:r w:rsidR="00504DA8" w:rsidRPr="00987904">
        <w:rPr>
          <w:rFonts w:ascii="Cambria" w:hAnsi="Cambria" w:cs="Arial"/>
          <w:b/>
          <w:sz w:val="20"/>
          <w:szCs w:val="20"/>
        </w:rPr>
        <w:t>b zawodowej Wykonawcy</w:t>
      </w:r>
    </w:p>
    <w:p w14:paraId="150D370B" w14:textId="77777777" w:rsidR="007A601E" w:rsidRPr="00987904" w:rsidRDefault="007A601E" w:rsidP="008944F1">
      <w:pPr>
        <w:spacing w:line="240" w:lineRule="auto"/>
        <w:ind w:left="1134"/>
        <w:jc w:val="both"/>
        <w:rPr>
          <w:rFonts w:ascii="Cambria" w:hAnsi="Cambria" w:cstheme="minorHAnsi"/>
          <w:sz w:val="20"/>
          <w:szCs w:val="20"/>
        </w:rPr>
      </w:pPr>
      <w:r w:rsidRPr="00381568">
        <w:rPr>
          <w:rFonts w:ascii="Cambria" w:hAnsi="Cambria" w:cstheme="minorHAnsi"/>
          <w:sz w:val="20"/>
          <w:szCs w:val="20"/>
        </w:rPr>
        <w:t>Warunek</w:t>
      </w:r>
      <w:r w:rsidRPr="00987904">
        <w:rPr>
          <w:rFonts w:ascii="Cambria" w:hAnsi="Cambria" w:cstheme="minorHAnsi"/>
          <w:sz w:val="20"/>
          <w:szCs w:val="20"/>
        </w:rPr>
        <w:t xml:space="preserve"> zostanie uznany za spełniony, jeżeli Wykonawca wykaże, że posiada odpowiednie doświadczenie dającego rękojmię należytego wykonania zamówienia.</w:t>
      </w:r>
    </w:p>
    <w:p w14:paraId="37056EB3" w14:textId="77777777" w:rsidR="00FE7713" w:rsidRPr="002560F2" w:rsidRDefault="007A601E" w:rsidP="00FE7713">
      <w:pPr>
        <w:spacing w:after="0" w:line="240" w:lineRule="auto"/>
        <w:ind w:left="1134"/>
        <w:jc w:val="both"/>
        <w:rPr>
          <w:rFonts w:ascii="Cambria" w:hAnsi="Cambria" w:cstheme="minorHAnsi"/>
          <w:sz w:val="20"/>
          <w:szCs w:val="20"/>
        </w:rPr>
      </w:pPr>
      <w:r w:rsidRPr="00987904">
        <w:rPr>
          <w:rFonts w:ascii="Cambria" w:hAnsi="Cambria" w:cstheme="minorHAnsi"/>
          <w:sz w:val="20"/>
          <w:szCs w:val="20"/>
        </w:rPr>
        <w:t>Zamawiający uzna warunek za spełniony, jeżeli Wykonawca wykaże, że w okresie ostatnich 3 lat przed upływem terminu składania ofert a jeżeli okres prowadzeni</w:t>
      </w:r>
      <w:r w:rsidR="00875090" w:rsidRPr="00987904">
        <w:rPr>
          <w:rFonts w:ascii="Cambria" w:hAnsi="Cambria" w:cstheme="minorHAnsi"/>
          <w:sz w:val="20"/>
          <w:szCs w:val="20"/>
        </w:rPr>
        <w:t>a działalności jest krótszy – w </w:t>
      </w:r>
      <w:r w:rsidRPr="00987904">
        <w:rPr>
          <w:rFonts w:ascii="Cambria" w:hAnsi="Cambria" w:cstheme="minorHAnsi"/>
          <w:sz w:val="20"/>
          <w:szCs w:val="20"/>
        </w:rPr>
        <w:t xml:space="preserve">tym okresie zrealizował </w:t>
      </w:r>
      <w:r w:rsidRPr="002560F2">
        <w:rPr>
          <w:rFonts w:ascii="Cambria" w:hAnsi="Cambria" w:cstheme="minorHAnsi"/>
          <w:sz w:val="20"/>
          <w:szCs w:val="20"/>
        </w:rPr>
        <w:t>min. 2 dostawy odpowiadające przedmiotowi zamówienia</w:t>
      </w:r>
      <w:r w:rsidR="004939EA" w:rsidRPr="002560F2">
        <w:rPr>
          <w:rFonts w:ascii="Cambria" w:hAnsi="Cambria" w:cstheme="minorHAnsi"/>
          <w:sz w:val="20"/>
          <w:szCs w:val="20"/>
        </w:rPr>
        <w:t xml:space="preserve"> </w:t>
      </w:r>
      <w:r w:rsidR="00F87843" w:rsidRPr="002560F2">
        <w:rPr>
          <w:rFonts w:ascii="Cambria" w:hAnsi="Cambria" w:cstheme="minorHAnsi"/>
          <w:sz w:val="20"/>
          <w:szCs w:val="20"/>
        </w:rPr>
        <w:t xml:space="preserve">o </w:t>
      </w:r>
      <w:r w:rsidRPr="002560F2">
        <w:rPr>
          <w:rFonts w:ascii="Cambria" w:hAnsi="Cambria" w:cstheme="minorHAnsi"/>
          <w:sz w:val="20"/>
          <w:szCs w:val="20"/>
        </w:rPr>
        <w:t xml:space="preserve">wartości dostawy </w:t>
      </w:r>
      <w:r w:rsidR="006A1563" w:rsidRPr="002560F2">
        <w:rPr>
          <w:rFonts w:ascii="Cambria" w:hAnsi="Cambria" w:cstheme="minorHAnsi"/>
          <w:sz w:val="20"/>
          <w:szCs w:val="20"/>
        </w:rPr>
        <w:t xml:space="preserve">min. </w:t>
      </w:r>
      <w:r w:rsidR="00F87843" w:rsidRPr="002560F2">
        <w:rPr>
          <w:rFonts w:ascii="Cambria" w:hAnsi="Cambria" w:cstheme="minorHAnsi"/>
          <w:sz w:val="20"/>
          <w:szCs w:val="20"/>
        </w:rPr>
        <w:t>1</w:t>
      </w:r>
      <w:r w:rsidR="00764FE4" w:rsidRPr="002560F2">
        <w:rPr>
          <w:rFonts w:ascii="Cambria" w:hAnsi="Cambria" w:cstheme="minorHAnsi"/>
          <w:sz w:val="20"/>
          <w:szCs w:val="20"/>
        </w:rPr>
        <w:t>0</w:t>
      </w:r>
      <w:r w:rsidR="00F87843" w:rsidRPr="002560F2">
        <w:rPr>
          <w:rFonts w:ascii="Cambria" w:hAnsi="Cambria" w:cstheme="minorHAnsi"/>
          <w:sz w:val="20"/>
          <w:szCs w:val="20"/>
        </w:rPr>
        <w:t xml:space="preserve">0 000,00 zł każda. </w:t>
      </w:r>
    </w:p>
    <w:p w14:paraId="66748A5D" w14:textId="77777777" w:rsidR="00583DA5" w:rsidRPr="00987904" w:rsidRDefault="00583DA5" w:rsidP="008944F1">
      <w:pPr>
        <w:spacing w:after="0" w:line="240" w:lineRule="auto"/>
        <w:ind w:left="1134"/>
        <w:jc w:val="both"/>
        <w:rPr>
          <w:rFonts w:ascii="Cambria" w:hAnsi="Cambria" w:cstheme="minorHAnsi"/>
          <w:sz w:val="20"/>
          <w:szCs w:val="20"/>
        </w:rPr>
      </w:pPr>
    </w:p>
    <w:p w14:paraId="1FECFA9D" w14:textId="77777777" w:rsidR="007A601E" w:rsidRPr="00987904" w:rsidRDefault="007A601E" w:rsidP="008944F1">
      <w:pPr>
        <w:spacing w:after="0" w:line="240" w:lineRule="auto"/>
        <w:ind w:left="1134"/>
        <w:jc w:val="both"/>
        <w:rPr>
          <w:rFonts w:ascii="Cambria" w:eastAsia="Arial Narrow" w:hAnsi="Cambria" w:cs="Arial Narrow"/>
          <w:sz w:val="20"/>
          <w:szCs w:val="20"/>
        </w:rPr>
      </w:pPr>
      <w:r w:rsidRPr="00987904">
        <w:rPr>
          <w:rFonts w:ascii="Cambria" w:hAnsi="Cambria" w:cs="Arial Narrow"/>
          <w:sz w:val="20"/>
          <w:szCs w:val="20"/>
          <w:u w:val="single"/>
        </w:rPr>
        <w:t>Opis</w:t>
      </w:r>
      <w:r w:rsidRPr="00987904">
        <w:rPr>
          <w:rFonts w:ascii="Cambria" w:eastAsia="Arial Narrow" w:hAnsi="Cambria" w:cs="Arial Narrow"/>
          <w:sz w:val="20"/>
          <w:szCs w:val="20"/>
          <w:u w:val="single"/>
        </w:rPr>
        <w:t xml:space="preserve"> </w:t>
      </w:r>
      <w:r w:rsidRPr="00987904">
        <w:rPr>
          <w:rFonts w:ascii="Cambria" w:hAnsi="Cambria" w:cs="Arial Narrow"/>
          <w:sz w:val="20"/>
          <w:szCs w:val="20"/>
          <w:u w:val="single"/>
        </w:rPr>
        <w:t>sposobu</w:t>
      </w:r>
      <w:r w:rsidRPr="00987904">
        <w:rPr>
          <w:rFonts w:ascii="Cambria" w:eastAsia="Arial Narrow" w:hAnsi="Cambria" w:cs="Arial Narrow"/>
          <w:sz w:val="20"/>
          <w:szCs w:val="20"/>
          <w:u w:val="single"/>
        </w:rPr>
        <w:t xml:space="preserve"> </w:t>
      </w:r>
      <w:r w:rsidRPr="00987904">
        <w:rPr>
          <w:rFonts w:ascii="Cambria" w:hAnsi="Cambria" w:cs="Arial Narrow"/>
          <w:sz w:val="20"/>
          <w:szCs w:val="20"/>
          <w:u w:val="single"/>
        </w:rPr>
        <w:t>dokonywania</w:t>
      </w:r>
      <w:r w:rsidRPr="00987904">
        <w:rPr>
          <w:rFonts w:ascii="Cambria" w:eastAsia="Arial Narrow" w:hAnsi="Cambria" w:cs="Arial Narrow"/>
          <w:sz w:val="20"/>
          <w:szCs w:val="20"/>
          <w:u w:val="single"/>
        </w:rPr>
        <w:t xml:space="preserve"> </w:t>
      </w:r>
      <w:r w:rsidRPr="00987904">
        <w:rPr>
          <w:rFonts w:ascii="Cambria" w:hAnsi="Cambria" w:cs="Arial Narrow"/>
          <w:sz w:val="20"/>
          <w:szCs w:val="20"/>
          <w:u w:val="single"/>
        </w:rPr>
        <w:t>oceny</w:t>
      </w:r>
      <w:r w:rsidRPr="00987904">
        <w:rPr>
          <w:rFonts w:ascii="Cambria" w:eastAsia="Arial Narrow" w:hAnsi="Cambria" w:cs="Arial Narrow"/>
          <w:sz w:val="20"/>
          <w:szCs w:val="20"/>
          <w:u w:val="single"/>
        </w:rPr>
        <w:t xml:space="preserve"> </w:t>
      </w:r>
      <w:r w:rsidRPr="00987904">
        <w:rPr>
          <w:rFonts w:ascii="Cambria" w:hAnsi="Cambria" w:cs="Arial Narrow"/>
          <w:sz w:val="20"/>
          <w:szCs w:val="20"/>
          <w:u w:val="single"/>
        </w:rPr>
        <w:t>spełniania</w:t>
      </w:r>
      <w:r w:rsidRPr="00987904">
        <w:rPr>
          <w:rFonts w:ascii="Cambria" w:eastAsia="Arial Narrow" w:hAnsi="Cambria" w:cs="Arial Narrow"/>
          <w:sz w:val="20"/>
          <w:szCs w:val="20"/>
          <w:u w:val="single"/>
        </w:rPr>
        <w:t xml:space="preserve"> </w:t>
      </w:r>
      <w:r w:rsidRPr="00987904">
        <w:rPr>
          <w:rFonts w:ascii="Cambria" w:hAnsi="Cambria" w:cs="Arial Narrow"/>
          <w:sz w:val="20"/>
          <w:szCs w:val="20"/>
          <w:u w:val="single"/>
        </w:rPr>
        <w:t>tego</w:t>
      </w:r>
      <w:r w:rsidRPr="00987904">
        <w:rPr>
          <w:rFonts w:ascii="Cambria" w:eastAsia="Arial Narrow" w:hAnsi="Cambria" w:cs="Arial Narrow"/>
          <w:sz w:val="20"/>
          <w:szCs w:val="20"/>
          <w:u w:val="single"/>
        </w:rPr>
        <w:t xml:space="preserve"> </w:t>
      </w:r>
      <w:r w:rsidRPr="00987904">
        <w:rPr>
          <w:rFonts w:ascii="Cambria" w:hAnsi="Cambria" w:cs="Arial Narrow"/>
          <w:sz w:val="20"/>
          <w:szCs w:val="20"/>
          <w:u w:val="single"/>
        </w:rPr>
        <w:t>warunku:</w:t>
      </w:r>
    </w:p>
    <w:p w14:paraId="615710EE" w14:textId="77777777" w:rsidR="007A601E" w:rsidRPr="00987904" w:rsidRDefault="007A601E" w:rsidP="008944F1">
      <w:pPr>
        <w:autoSpaceDE w:val="0"/>
        <w:autoSpaceDN w:val="0"/>
        <w:adjustRightInd w:val="0"/>
        <w:spacing w:after="0" w:line="240" w:lineRule="auto"/>
        <w:ind w:left="1134"/>
        <w:jc w:val="both"/>
        <w:rPr>
          <w:rFonts w:ascii="Cambria" w:hAnsi="Cambria"/>
          <w:sz w:val="20"/>
          <w:szCs w:val="20"/>
        </w:rPr>
      </w:pPr>
      <w:r w:rsidRPr="00987904">
        <w:rPr>
          <w:rFonts w:ascii="Cambria" w:hAnsi="Cambria"/>
          <w:sz w:val="20"/>
          <w:szCs w:val="20"/>
        </w:rPr>
        <w:t xml:space="preserve">Ocena spełnienia tego warunku nastąpi na podstawie złożonego wraz z ofertą oświadczenia w sprawie spełniania warunków udziału w postępowaniu Załącznik nr </w:t>
      </w:r>
      <w:r w:rsidR="00583DA5" w:rsidRPr="00987904">
        <w:rPr>
          <w:rFonts w:ascii="Cambria" w:hAnsi="Cambria"/>
          <w:sz w:val="20"/>
          <w:szCs w:val="20"/>
        </w:rPr>
        <w:t>4</w:t>
      </w:r>
      <w:r w:rsidRPr="00987904">
        <w:rPr>
          <w:rFonts w:ascii="Cambria" w:hAnsi="Cambria"/>
          <w:sz w:val="20"/>
          <w:szCs w:val="20"/>
        </w:rPr>
        <w:t xml:space="preserve"> do Zaproszenia </w:t>
      </w:r>
      <w:r w:rsidRPr="00987904">
        <w:rPr>
          <w:rFonts w:ascii="Cambria" w:hAnsi="Cambria" w:cstheme="minorHAnsi"/>
          <w:sz w:val="20"/>
          <w:szCs w:val="20"/>
        </w:rPr>
        <w:t xml:space="preserve">oraz </w:t>
      </w:r>
      <w:r w:rsidRPr="00987904">
        <w:rPr>
          <w:rFonts w:ascii="Cambria" w:hAnsi="Cambria" w:cstheme="minorHAnsi"/>
          <w:b/>
          <w:sz w:val="20"/>
          <w:szCs w:val="20"/>
        </w:rPr>
        <w:t>Wykaz wykonanych dostaw</w:t>
      </w:r>
      <w:r w:rsidRPr="00987904">
        <w:rPr>
          <w:rFonts w:ascii="Cambria" w:hAnsi="Cambria" w:cstheme="minorHAnsi"/>
          <w:sz w:val="20"/>
          <w:szCs w:val="20"/>
        </w:rPr>
        <w:t xml:space="preserve"> z podaniem ich wartości, przedmiotu, dat wykonania i podmiotów, na rzecz których dostawy lub usługi zostały wykonane lub są wykonywane, oraz załączeniem </w:t>
      </w:r>
      <w:r w:rsidRPr="00987904">
        <w:rPr>
          <w:rFonts w:ascii="Cambria" w:hAnsi="Cambria" w:cstheme="minorHAnsi"/>
          <w:b/>
          <w:sz w:val="20"/>
          <w:szCs w:val="20"/>
        </w:rPr>
        <w:t xml:space="preserve">dowodów </w:t>
      </w:r>
      <w:r w:rsidRPr="00987904">
        <w:rPr>
          <w:rFonts w:ascii="Cambria" w:hAnsi="Cambria" w:cstheme="minorHAnsi"/>
          <w:b/>
          <w:sz w:val="20"/>
          <w:szCs w:val="20"/>
        </w:rPr>
        <w:lastRenderedPageBreak/>
        <w:t xml:space="preserve">określających, czy te dostawy lub usługi zostały wykonane lub są wykonywane należycie – </w:t>
      </w:r>
      <w:r w:rsidRPr="00987904">
        <w:rPr>
          <w:rFonts w:ascii="Cambria" w:hAnsi="Cambria" w:cstheme="minorHAnsi"/>
          <w:sz w:val="20"/>
          <w:szCs w:val="20"/>
        </w:rPr>
        <w:t xml:space="preserve">wg. Załącznika nr </w:t>
      </w:r>
      <w:r w:rsidR="00583DA5" w:rsidRPr="00987904">
        <w:rPr>
          <w:rFonts w:ascii="Cambria" w:hAnsi="Cambria" w:cstheme="minorHAnsi"/>
          <w:sz w:val="20"/>
          <w:szCs w:val="20"/>
        </w:rPr>
        <w:t>5</w:t>
      </w:r>
      <w:r w:rsidRPr="00987904">
        <w:rPr>
          <w:rFonts w:ascii="Cambria" w:hAnsi="Cambria" w:cstheme="minorHAnsi"/>
          <w:sz w:val="20"/>
          <w:szCs w:val="20"/>
        </w:rPr>
        <w:t>.</w:t>
      </w:r>
    </w:p>
    <w:p w14:paraId="643167A1" w14:textId="77777777" w:rsidR="004939EA" w:rsidRPr="00987904" w:rsidRDefault="004939EA" w:rsidP="008944F1">
      <w:pPr>
        <w:autoSpaceDE w:val="0"/>
        <w:autoSpaceDN w:val="0"/>
        <w:adjustRightInd w:val="0"/>
        <w:spacing w:after="0" w:line="240" w:lineRule="auto"/>
        <w:jc w:val="both"/>
        <w:rPr>
          <w:rFonts w:ascii="Cambria" w:hAnsi="Cambria"/>
          <w:sz w:val="20"/>
          <w:szCs w:val="20"/>
        </w:rPr>
      </w:pPr>
    </w:p>
    <w:p w14:paraId="56617E47" w14:textId="77777777" w:rsidR="00147D85" w:rsidRPr="00987904" w:rsidRDefault="00147D85" w:rsidP="002B1826">
      <w:pPr>
        <w:pStyle w:val="Akapitzlist"/>
        <w:numPr>
          <w:ilvl w:val="0"/>
          <w:numId w:val="28"/>
        </w:numPr>
        <w:spacing w:after="0" w:line="240" w:lineRule="auto"/>
        <w:ind w:left="851" w:hanging="284"/>
        <w:contextualSpacing/>
        <w:jc w:val="both"/>
        <w:rPr>
          <w:rFonts w:ascii="Cambria" w:eastAsia="Arial Narrow" w:hAnsi="Cambria" w:cs="Arial Narrow"/>
          <w:b/>
          <w:sz w:val="20"/>
          <w:szCs w:val="20"/>
        </w:rPr>
      </w:pPr>
      <w:r w:rsidRPr="00987904">
        <w:rPr>
          <w:rFonts w:ascii="Cambria" w:eastAsia="Arial Narrow" w:hAnsi="Cambria" w:cs="Arial Narrow"/>
          <w:b/>
          <w:sz w:val="20"/>
          <w:szCs w:val="20"/>
        </w:rPr>
        <w:t>Podstawy wykluczenia.</w:t>
      </w:r>
    </w:p>
    <w:p w14:paraId="75364E1E" w14:textId="77777777" w:rsidR="00753682" w:rsidRPr="00987904" w:rsidRDefault="00753682" w:rsidP="008944F1">
      <w:pPr>
        <w:spacing w:after="0" w:line="240" w:lineRule="auto"/>
        <w:ind w:left="851"/>
        <w:jc w:val="both"/>
        <w:rPr>
          <w:rFonts w:ascii="Cambria" w:hAnsi="Cambria" w:cs="Arial"/>
          <w:sz w:val="20"/>
          <w:szCs w:val="20"/>
        </w:rPr>
      </w:pPr>
      <w:r w:rsidRPr="00987904">
        <w:rPr>
          <w:rFonts w:ascii="Cambria" w:hAnsi="Cambria" w:cs="Arial"/>
          <w:sz w:val="20"/>
          <w:szCs w:val="20"/>
        </w:rPr>
        <w:t>Zamawiający wykluczy Wykonawcę:</w:t>
      </w:r>
    </w:p>
    <w:p w14:paraId="3F5FDD6B" w14:textId="77777777" w:rsidR="00EC2CF2" w:rsidRPr="00987904" w:rsidRDefault="00EC2CF2" w:rsidP="002B1826">
      <w:pPr>
        <w:pStyle w:val="Akapitzlist"/>
        <w:numPr>
          <w:ilvl w:val="0"/>
          <w:numId w:val="21"/>
        </w:numPr>
        <w:suppressAutoHyphens w:val="0"/>
        <w:spacing w:after="0" w:line="240" w:lineRule="auto"/>
        <w:ind w:left="1134" w:hanging="425"/>
        <w:jc w:val="both"/>
        <w:rPr>
          <w:rFonts w:ascii="Cambria" w:eastAsia="Arial Narrow" w:hAnsi="Cambria" w:cs="Arial Narrow"/>
          <w:color w:val="FF0000"/>
          <w:sz w:val="20"/>
          <w:szCs w:val="20"/>
        </w:rPr>
      </w:pPr>
      <w:r w:rsidRPr="00987904">
        <w:rPr>
          <w:rFonts w:ascii="Cambria" w:hAnsi="Cambria"/>
          <w:sz w:val="20"/>
          <w:szCs w:val="20"/>
        </w:rPr>
        <w:t>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5BBE29E9" w14:textId="77777777" w:rsidR="00EC2CF2" w:rsidRPr="00987904" w:rsidRDefault="00EC2CF2" w:rsidP="008944F1">
      <w:pPr>
        <w:spacing w:after="0" w:line="240" w:lineRule="auto"/>
        <w:ind w:left="1134"/>
        <w:jc w:val="both"/>
        <w:rPr>
          <w:rFonts w:ascii="Cambria" w:eastAsia="Arial Narrow" w:hAnsi="Cambria" w:cs="Arial Narrow"/>
          <w:sz w:val="20"/>
          <w:szCs w:val="20"/>
        </w:rPr>
      </w:pPr>
      <w:r w:rsidRPr="00987904">
        <w:rPr>
          <w:rFonts w:ascii="Cambria" w:hAnsi="Cambria" w:cs="Arial Narrow"/>
          <w:sz w:val="20"/>
          <w:szCs w:val="20"/>
          <w:u w:val="single"/>
        </w:rPr>
        <w:t>Opis</w:t>
      </w:r>
      <w:r w:rsidRPr="00987904">
        <w:rPr>
          <w:rFonts w:ascii="Cambria" w:eastAsia="Arial Narrow" w:hAnsi="Cambria" w:cs="Arial Narrow"/>
          <w:sz w:val="20"/>
          <w:szCs w:val="20"/>
          <w:u w:val="single"/>
        </w:rPr>
        <w:t xml:space="preserve"> </w:t>
      </w:r>
      <w:r w:rsidRPr="00987904">
        <w:rPr>
          <w:rFonts w:ascii="Cambria" w:hAnsi="Cambria" w:cs="Arial Narrow"/>
          <w:sz w:val="20"/>
          <w:szCs w:val="20"/>
          <w:u w:val="single"/>
        </w:rPr>
        <w:t>sposobu</w:t>
      </w:r>
      <w:r w:rsidRPr="00987904">
        <w:rPr>
          <w:rFonts w:ascii="Cambria" w:eastAsia="Arial Narrow" w:hAnsi="Cambria" w:cs="Arial Narrow"/>
          <w:sz w:val="20"/>
          <w:szCs w:val="20"/>
          <w:u w:val="single"/>
        </w:rPr>
        <w:t xml:space="preserve"> </w:t>
      </w:r>
      <w:r w:rsidRPr="00987904">
        <w:rPr>
          <w:rFonts w:ascii="Cambria" w:hAnsi="Cambria" w:cs="Arial Narrow"/>
          <w:sz w:val="20"/>
          <w:szCs w:val="20"/>
          <w:u w:val="single"/>
        </w:rPr>
        <w:t>dokonywania</w:t>
      </w:r>
      <w:r w:rsidRPr="00987904">
        <w:rPr>
          <w:rFonts w:ascii="Cambria" w:eastAsia="Arial Narrow" w:hAnsi="Cambria" w:cs="Arial Narrow"/>
          <w:sz w:val="20"/>
          <w:szCs w:val="20"/>
          <w:u w:val="single"/>
        </w:rPr>
        <w:t xml:space="preserve"> </w:t>
      </w:r>
      <w:r w:rsidRPr="00987904">
        <w:rPr>
          <w:rFonts w:ascii="Cambria" w:hAnsi="Cambria" w:cs="Arial Narrow"/>
          <w:sz w:val="20"/>
          <w:szCs w:val="20"/>
          <w:u w:val="single"/>
        </w:rPr>
        <w:t>oceny</w:t>
      </w:r>
      <w:r w:rsidRPr="00987904">
        <w:rPr>
          <w:rFonts w:ascii="Cambria" w:eastAsia="Arial Narrow" w:hAnsi="Cambria" w:cs="Arial Narrow"/>
          <w:sz w:val="20"/>
          <w:szCs w:val="20"/>
          <w:u w:val="single"/>
        </w:rPr>
        <w:t xml:space="preserve"> </w:t>
      </w:r>
      <w:r w:rsidRPr="00987904">
        <w:rPr>
          <w:rFonts w:ascii="Cambria" w:hAnsi="Cambria" w:cs="Arial Narrow"/>
          <w:sz w:val="20"/>
          <w:szCs w:val="20"/>
          <w:u w:val="single"/>
        </w:rPr>
        <w:t>spełniania</w:t>
      </w:r>
      <w:r w:rsidRPr="00987904">
        <w:rPr>
          <w:rFonts w:ascii="Cambria" w:eastAsia="Arial Narrow" w:hAnsi="Cambria" w:cs="Arial Narrow"/>
          <w:sz w:val="20"/>
          <w:szCs w:val="20"/>
          <w:u w:val="single"/>
        </w:rPr>
        <w:t xml:space="preserve"> </w:t>
      </w:r>
      <w:r w:rsidRPr="00987904">
        <w:rPr>
          <w:rFonts w:ascii="Cambria" w:hAnsi="Cambria" w:cs="Arial Narrow"/>
          <w:sz w:val="20"/>
          <w:szCs w:val="20"/>
          <w:u w:val="single"/>
        </w:rPr>
        <w:t>tego</w:t>
      </w:r>
      <w:r w:rsidRPr="00987904">
        <w:rPr>
          <w:rFonts w:ascii="Cambria" w:eastAsia="Arial Narrow" w:hAnsi="Cambria" w:cs="Arial Narrow"/>
          <w:sz w:val="20"/>
          <w:szCs w:val="20"/>
          <w:u w:val="single"/>
        </w:rPr>
        <w:t xml:space="preserve"> </w:t>
      </w:r>
      <w:r w:rsidRPr="00987904">
        <w:rPr>
          <w:rFonts w:ascii="Cambria" w:hAnsi="Cambria" w:cs="Arial Narrow"/>
          <w:sz w:val="20"/>
          <w:szCs w:val="20"/>
          <w:u w:val="single"/>
        </w:rPr>
        <w:t>warunku:</w:t>
      </w:r>
    </w:p>
    <w:p w14:paraId="295AB9E5" w14:textId="77777777" w:rsidR="00EC2CF2" w:rsidRPr="00987904" w:rsidRDefault="00EC2CF2" w:rsidP="008944F1">
      <w:pPr>
        <w:spacing w:after="0" w:line="240" w:lineRule="auto"/>
        <w:ind w:left="1134"/>
        <w:jc w:val="both"/>
        <w:rPr>
          <w:rFonts w:ascii="Cambria" w:hAnsi="Cambria" w:cs="Arial Narrow"/>
          <w:sz w:val="20"/>
          <w:szCs w:val="20"/>
          <w:lang w:eastAsia="pl-PL"/>
        </w:rPr>
      </w:pPr>
      <w:r w:rsidRPr="00987904">
        <w:rPr>
          <w:rFonts w:ascii="Cambria" w:hAnsi="Cambria" w:cs="UniversPl"/>
          <w:sz w:val="20"/>
          <w:szCs w:val="20"/>
          <w:lang w:eastAsia="pl-PL"/>
        </w:rPr>
        <w:t xml:space="preserve">Ocena spełniania tego warunku nastąpi na podstawie złożonego oświadczenia </w:t>
      </w:r>
      <w:r w:rsidR="00933CF9" w:rsidRPr="00987904">
        <w:rPr>
          <w:rFonts w:ascii="Cambria" w:hAnsi="Cambria" w:cs="UniversPl"/>
          <w:sz w:val="20"/>
          <w:szCs w:val="20"/>
          <w:lang w:eastAsia="pl-PL"/>
        </w:rPr>
        <w:t xml:space="preserve">dot. </w:t>
      </w:r>
      <w:r w:rsidR="00933CF9" w:rsidRPr="00987904">
        <w:rPr>
          <w:rFonts w:ascii="Cambria" w:hAnsi="Cambria"/>
          <w:sz w:val="20"/>
          <w:szCs w:val="20"/>
        </w:rPr>
        <w:t xml:space="preserve">spełniania warunków udziału w postępowaniu </w:t>
      </w:r>
      <w:r w:rsidRPr="00987904">
        <w:rPr>
          <w:rFonts w:ascii="Cambria" w:hAnsi="Cambria" w:cs="UniversPl"/>
          <w:sz w:val="20"/>
          <w:szCs w:val="20"/>
          <w:lang w:eastAsia="pl-PL"/>
        </w:rPr>
        <w:t>o</w:t>
      </w:r>
      <w:r w:rsidR="00933CF9" w:rsidRPr="00987904">
        <w:rPr>
          <w:rFonts w:ascii="Cambria" w:hAnsi="Cambria" w:cs="UniversPl"/>
          <w:sz w:val="20"/>
          <w:szCs w:val="20"/>
          <w:lang w:eastAsia="pl-PL"/>
        </w:rPr>
        <w:t>raz</w:t>
      </w:r>
      <w:r w:rsidRPr="00987904">
        <w:rPr>
          <w:rFonts w:ascii="Cambria" w:hAnsi="Cambria" w:cs="UniversPl"/>
          <w:sz w:val="20"/>
          <w:szCs w:val="20"/>
          <w:lang w:eastAsia="pl-PL"/>
        </w:rPr>
        <w:t xml:space="preserve"> braku podstaw do wykluczenia </w:t>
      </w:r>
      <w:r w:rsidR="004C083B" w:rsidRPr="00987904">
        <w:rPr>
          <w:rFonts w:ascii="Cambria" w:hAnsi="Cambria" w:cs="UniversPl"/>
          <w:sz w:val="20"/>
          <w:szCs w:val="20"/>
          <w:lang w:eastAsia="pl-PL"/>
        </w:rPr>
        <w:t xml:space="preserve">– Załącznik nr 4 do Zaproszenia </w:t>
      </w:r>
      <w:r w:rsidRPr="00987904">
        <w:rPr>
          <w:rFonts w:ascii="Cambria" w:hAnsi="Cambria" w:cs="UniversPl"/>
          <w:sz w:val="20"/>
          <w:szCs w:val="20"/>
          <w:lang w:eastAsia="pl-PL"/>
        </w:rPr>
        <w:t xml:space="preserve">oraz </w:t>
      </w:r>
      <w:r w:rsidRPr="00987904">
        <w:rPr>
          <w:rFonts w:ascii="Cambria" w:hAnsi="Cambria" w:cs="Arial Narrow"/>
          <w:sz w:val="20"/>
          <w:szCs w:val="20"/>
          <w:lang w:eastAsia="pl-PL"/>
        </w:rPr>
        <w:t>odpisu lub informacji z Krajowego Rejestru Sądowego lub z Centralnej Ewidencji i Informacji o Działalno</w:t>
      </w:r>
      <w:r w:rsidR="002F050F" w:rsidRPr="00987904">
        <w:rPr>
          <w:rFonts w:ascii="Cambria" w:hAnsi="Cambria" w:cs="Arial Narrow"/>
          <w:sz w:val="20"/>
          <w:szCs w:val="20"/>
          <w:lang w:eastAsia="pl-PL"/>
        </w:rPr>
        <w:t xml:space="preserve">ści </w:t>
      </w:r>
      <w:r w:rsidRPr="00987904">
        <w:rPr>
          <w:rFonts w:ascii="Cambria" w:hAnsi="Cambria" w:cs="Arial Narrow"/>
          <w:sz w:val="20"/>
          <w:szCs w:val="20"/>
          <w:lang w:eastAsia="pl-PL"/>
        </w:rPr>
        <w:t>Gospodarczej, sporządzony nie wcześniej niż</w:t>
      </w:r>
      <w:r w:rsidR="00933CF9" w:rsidRPr="00987904">
        <w:rPr>
          <w:rFonts w:ascii="Cambria" w:hAnsi="Cambria" w:cs="Arial Narrow"/>
          <w:sz w:val="20"/>
          <w:szCs w:val="20"/>
          <w:lang w:eastAsia="pl-PL"/>
        </w:rPr>
        <w:t xml:space="preserve"> </w:t>
      </w:r>
      <w:r w:rsidRPr="00987904">
        <w:rPr>
          <w:rFonts w:ascii="Cambria" w:hAnsi="Cambria" w:cs="Arial Narrow"/>
          <w:sz w:val="20"/>
          <w:szCs w:val="20"/>
          <w:lang w:eastAsia="pl-PL"/>
        </w:rPr>
        <w:t>3 miesiące przed jej złożeniem, jeżeli odrębne przepisy wymagają wpisu do rejestru lub ewidencji.</w:t>
      </w:r>
    </w:p>
    <w:p w14:paraId="189A4F66" w14:textId="77777777" w:rsidR="00F05B2F" w:rsidRPr="00987904" w:rsidRDefault="00F05B2F" w:rsidP="008944F1">
      <w:pPr>
        <w:pStyle w:val="Akapitzlist"/>
        <w:suppressAutoHyphens w:val="0"/>
        <w:spacing w:after="60" w:line="240" w:lineRule="auto"/>
        <w:ind w:left="1134"/>
        <w:contextualSpacing/>
        <w:jc w:val="both"/>
        <w:rPr>
          <w:rFonts w:ascii="Cambria" w:hAnsi="Cambria" w:cs="Arial"/>
          <w:sz w:val="20"/>
          <w:szCs w:val="20"/>
        </w:rPr>
      </w:pPr>
    </w:p>
    <w:p w14:paraId="72E4C149" w14:textId="77777777" w:rsidR="00EC2CF2" w:rsidRPr="00987904" w:rsidRDefault="00EC2CF2" w:rsidP="008944F1">
      <w:pPr>
        <w:pStyle w:val="Akapitzlist"/>
        <w:suppressAutoHyphens w:val="0"/>
        <w:spacing w:after="60" w:line="240" w:lineRule="auto"/>
        <w:ind w:left="1134"/>
        <w:contextualSpacing/>
        <w:jc w:val="both"/>
        <w:rPr>
          <w:rFonts w:ascii="Cambria" w:hAnsi="Cambria" w:cs="Arial"/>
          <w:sz w:val="20"/>
          <w:szCs w:val="20"/>
        </w:rPr>
      </w:pPr>
      <w:r w:rsidRPr="00987904">
        <w:rPr>
          <w:rFonts w:ascii="Cambria" w:hAnsi="Cambria" w:cs="Arial"/>
          <w:sz w:val="20"/>
          <w:szCs w:val="20"/>
        </w:rPr>
        <w:t>Jeżeli Wykonawca ma siedzibę lub miejsce zamieszkania poza terytorium Rzeczypospolitej Polskiej zamiast dok</w:t>
      </w:r>
      <w:r w:rsidR="00893FF2" w:rsidRPr="00987904">
        <w:rPr>
          <w:rFonts w:ascii="Cambria" w:hAnsi="Cambria" w:cs="Arial"/>
          <w:sz w:val="20"/>
          <w:szCs w:val="20"/>
        </w:rPr>
        <w:t xml:space="preserve">umentów, o których mowa powyżej, </w:t>
      </w:r>
      <w:r w:rsidRPr="00987904">
        <w:rPr>
          <w:rFonts w:ascii="Cambria" w:hAnsi="Cambria" w:cs="Arial"/>
          <w:sz w:val="20"/>
          <w:szCs w:val="20"/>
        </w:rPr>
        <w:t xml:space="preserve">składa </w:t>
      </w:r>
      <w:r w:rsidRPr="00987904">
        <w:rPr>
          <w:rFonts w:ascii="Cambria" w:hAnsi="Cambria"/>
          <w:bCs/>
          <w:sz w:val="20"/>
          <w:szCs w:val="20"/>
        </w:rPr>
        <w:t>dokument lub dokumenty wystawione w kraju, w którym ma siedzibę lub miejsce zamieszkania, potwierdzające odpowiednio, że</w:t>
      </w:r>
    </w:p>
    <w:p w14:paraId="4CD8076D" w14:textId="77777777" w:rsidR="00EC2CF2" w:rsidRPr="00987904" w:rsidRDefault="00EC2CF2" w:rsidP="002B1826">
      <w:pPr>
        <w:pStyle w:val="Akapitzlist"/>
        <w:widowControl w:val="0"/>
        <w:numPr>
          <w:ilvl w:val="0"/>
          <w:numId w:val="9"/>
        </w:numPr>
        <w:suppressAutoHyphens w:val="0"/>
        <w:spacing w:after="60" w:line="240" w:lineRule="auto"/>
        <w:ind w:left="1985"/>
        <w:contextualSpacing/>
        <w:jc w:val="both"/>
        <w:rPr>
          <w:rFonts w:ascii="Cambria" w:hAnsi="Cambria" w:cs="Arial"/>
          <w:sz w:val="20"/>
          <w:szCs w:val="20"/>
        </w:rPr>
      </w:pPr>
      <w:r w:rsidRPr="00987904">
        <w:rPr>
          <w:rFonts w:ascii="Cambria" w:hAnsi="Cambria" w:cs="Arial"/>
          <w:sz w:val="20"/>
          <w:szCs w:val="20"/>
        </w:rPr>
        <w:t>nie otwarto jego likwidacji, nie ogłoszono upadłości jego aktywami nie zarządza likwidator lub sąd, nie zawarł układu z wierzycielami, jego działalność gospodarcza nie jest zawieszona ani nie znajduje się on w innej tego rodzaju sytuacji w</w:t>
      </w:r>
      <w:r w:rsidR="002D0E87" w:rsidRPr="00987904">
        <w:rPr>
          <w:rFonts w:ascii="Cambria" w:hAnsi="Cambria" w:cs="Arial"/>
          <w:sz w:val="20"/>
          <w:szCs w:val="20"/>
        </w:rPr>
        <w:t xml:space="preserve">ynikającej z podobnej procedury </w:t>
      </w:r>
      <w:r w:rsidRPr="00987904">
        <w:rPr>
          <w:rFonts w:ascii="Cambria" w:hAnsi="Cambria" w:cs="Arial"/>
          <w:sz w:val="20"/>
          <w:szCs w:val="20"/>
        </w:rPr>
        <w:t>przewidzianej w przepisach miejsca wszczęcia tej procedury</w:t>
      </w:r>
    </w:p>
    <w:p w14:paraId="16A1CED2" w14:textId="77777777" w:rsidR="00EC2CF2" w:rsidRPr="00987904" w:rsidRDefault="00EC2CF2" w:rsidP="008944F1">
      <w:pPr>
        <w:pStyle w:val="Akapitzlist"/>
        <w:widowControl w:val="0"/>
        <w:spacing w:after="60" w:line="240" w:lineRule="auto"/>
        <w:ind w:left="1418"/>
        <w:rPr>
          <w:rFonts w:ascii="Cambria" w:hAnsi="Cambria" w:cs="Arial"/>
          <w:sz w:val="20"/>
          <w:szCs w:val="20"/>
        </w:rPr>
      </w:pPr>
      <w:r w:rsidRPr="00987904">
        <w:rPr>
          <w:rFonts w:ascii="Cambria" w:hAnsi="Cambria" w:cs="Arial"/>
          <w:sz w:val="20"/>
          <w:szCs w:val="20"/>
        </w:rPr>
        <w:t xml:space="preserve">Dokumenty, o których mowa powyżej, powinny być wystawione nie wcześniej niż 3 miesiące przed ich złożeniem. </w:t>
      </w:r>
    </w:p>
    <w:p w14:paraId="5888092E" w14:textId="77777777" w:rsidR="00753682" w:rsidRPr="00987904" w:rsidRDefault="00753682" w:rsidP="002B1826">
      <w:pPr>
        <w:pStyle w:val="Akapitzlist"/>
        <w:numPr>
          <w:ilvl w:val="0"/>
          <w:numId w:val="22"/>
        </w:numPr>
        <w:suppressAutoHyphens w:val="0"/>
        <w:spacing w:after="0" w:line="240" w:lineRule="auto"/>
        <w:ind w:left="1134"/>
        <w:jc w:val="both"/>
        <w:rPr>
          <w:rFonts w:ascii="Cambria" w:hAnsi="Cambria" w:cs="Arial"/>
          <w:sz w:val="20"/>
          <w:szCs w:val="20"/>
        </w:rPr>
      </w:pPr>
      <w:r w:rsidRPr="00987904">
        <w:rPr>
          <w:rFonts w:ascii="Cambria" w:hAnsi="Cambria" w:cs="Arial"/>
          <w:sz w:val="20"/>
          <w:szCs w:val="20"/>
        </w:rPr>
        <w:t>jeżeli jest powiązany z Zamawiającym osobowo lub kapitałowo. Przez powiązania kapitałowe lub osobowe rozumie się wzajemne powiązania między Zamawia</w:t>
      </w:r>
      <w:r w:rsidR="00156146" w:rsidRPr="00987904">
        <w:rPr>
          <w:rFonts w:ascii="Cambria" w:hAnsi="Cambria" w:cs="Arial"/>
          <w:sz w:val="20"/>
          <w:szCs w:val="20"/>
        </w:rPr>
        <w:t>jącym a Wykonawcą, polegające w </w:t>
      </w:r>
      <w:r w:rsidRPr="00987904">
        <w:rPr>
          <w:rFonts w:ascii="Cambria" w:hAnsi="Cambria" w:cs="Arial"/>
          <w:sz w:val="20"/>
          <w:szCs w:val="20"/>
        </w:rPr>
        <w:t xml:space="preserve">szczególności na: </w:t>
      </w:r>
    </w:p>
    <w:p w14:paraId="75D52112" w14:textId="77777777" w:rsidR="00753682" w:rsidRPr="00987904" w:rsidRDefault="00753682" w:rsidP="002B1826">
      <w:pPr>
        <w:numPr>
          <w:ilvl w:val="0"/>
          <w:numId w:val="8"/>
        </w:numPr>
        <w:suppressAutoHyphens w:val="0"/>
        <w:spacing w:after="0" w:line="240" w:lineRule="auto"/>
        <w:ind w:left="1985"/>
        <w:jc w:val="both"/>
        <w:rPr>
          <w:rFonts w:ascii="Cambria" w:hAnsi="Cambria" w:cs="Arial"/>
          <w:sz w:val="20"/>
          <w:szCs w:val="20"/>
        </w:rPr>
      </w:pPr>
      <w:r w:rsidRPr="00987904">
        <w:rPr>
          <w:rFonts w:ascii="Cambria" w:hAnsi="Cambria" w:cs="Arial"/>
          <w:sz w:val="20"/>
          <w:szCs w:val="20"/>
        </w:rPr>
        <w:t>uczestniczeniu w spółce, jako wspólnik spółki cywilnej lub spółki osobowej;</w:t>
      </w:r>
    </w:p>
    <w:p w14:paraId="0C6296F2" w14:textId="77777777" w:rsidR="00753682" w:rsidRPr="00987904" w:rsidRDefault="00753682" w:rsidP="002B1826">
      <w:pPr>
        <w:numPr>
          <w:ilvl w:val="0"/>
          <w:numId w:val="8"/>
        </w:numPr>
        <w:suppressAutoHyphens w:val="0"/>
        <w:spacing w:after="0" w:line="240" w:lineRule="auto"/>
        <w:ind w:left="1985"/>
        <w:jc w:val="both"/>
        <w:rPr>
          <w:rFonts w:ascii="Cambria" w:hAnsi="Cambria" w:cs="Arial"/>
          <w:sz w:val="20"/>
          <w:szCs w:val="20"/>
        </w:rPr>
      </w:pPr>
      <w:r w:rsidRPr="00987904">
        <w:rPr>
          <w:rFonts w:ascii="Cambria" w:hAnsi="Cambria" w:cs="Arial"/>
          <w:sz w:val="20"/>
          <w:szCs w:val="20"/>
        </w:rPr>
        <w:t xml:space="preserve"> posiadaniu, co najmniej 10 % udziałów lub akcji; </w:t>
      </w:r>
    </w:p>
    <w:p w14:paraId="3D456881" w14:textId="77777777" w:rsidR="00753682" w:rsidRPr="00987904" w:rsidRDefault="00753682" w:rsidP="002B1826">
      <w:pPr>
        <w:numPr>
          <w:ilvl w:val="0"/>
          <w:numId w:val="8"/>
        </w:numPr>
        <w:suppressAutoHyphens w:val="0"/>
        <w:spacing w:after="0" w:line="240" w:lineRule="auto"/>
        <w:ind w:left="1985"/>
        <w:jc w:val="both"/>
        <w:rPr>
          <w:rFonts w:ascii="Cambria" w:hAnsi="Cambria" w:cs="Arial"/>
          <w:sz w:val="20"/>
          <w:szCs w:val="20"/>
        </w:rPr>
      </w:pPr>
      <w:r w:rsidRPr="00987904">
        <w:rPr>
          <w:rFonts w:ascii="Cambria" w:hAnsi="Cambria" w:cs="Arial"/>
          <w:sz w:val="20"/>
          <w:szCs w:val="20"/>
        </w:rPr>
        <w:t>pełnieniu funkcji członka organu nadzorczego lub zarządzającego, prokurenta, pełnomocnika;</w:t>
      </w:r>
    </w:p>
    <w:p w14:paraId="2AC6E53F" w14:textId="77777777" w:rsidR="00753682" w:rsidRPr="00987904" w:rsidRDefault="00753682" w:rsidP="002B1826">
      <w:pPr>
        <w:numPr>
          <w:ilvl w:val="0"/>
          <w:numId w:val="8"/>
        </w:numPr>
        <w:suppressAutoHyphens w:val="0"/>
        <w:spacing w:after="0" w:line="240" w:lineRule="auto"/>
        <w:ind w:left="1985"/>
        <w:jc w:val="both"/>
        <w:rPr>
          <w:rFonts w:ascii="Cambria" w:hAnsi="Cambria" w:cs="Arial"/>
          <w:sz w:val="20"/>
          <w:szCs w:val="20"/>
        </w:rPr>
      </w:pPr>
      <w:r w:rsidRPr="00987904">
        <w:rPr>
          <w:rFonts w:ascii="Cambria" w:hAnsi="Cambria" w:cs="Arial"/>
          <w:sz w:val="20"/>
          <w:szCs w:val="20"/>
        </w:rPr>
        <w:t xml:space="preserve">pozostawaniu w związku małżeńskim, w stosunku pokrewieństwa lub powinowactwa w linii prostej, pokrewieństwa lub powinowactwa w linii bocznej do drugiego stopnia lub w stosunku przysposobienia, opieki lub kurateli. </w:t>
      </w:r>
    </w:p>
    <w:p w14:paraId="2B556732" w14:textId="77777777" w:rsidR="00753682" w:rsidRPr="00987904" w:rsidRDefault="00753682" w:rsidP="001374DB">
      <w:pPr>
        <w:spacing w:after="0" w:line="240" w:lineRule="auto"/>
        <w:ind w:left="1134"/>
        <w:jc w:val="both"/>
        <w:rPr>
          <w:rFonts w:ascii="Cambria" w:eastAsia="Arial Narrow" w:hAnsi="Cambria" w:cs="Arial Narrow"/>
          <w:sz w:val="20"/>
          <w:szCs w:val="20"/>
        </w:rPr>
      </w:pPr>
      <w:r w:rsidRPr="00987904">
        <w:rPr>
          <w:rFonts w:ascii="Cambria" w:hAnsi="Cambria" w:cs="Arial Narrow"/>
          <w:sz w:val="20"/>
          <w:szCs w:val="20"/>
          <w:u w:val="single"/>
        </w:rPr>
        <w:t>Opis</w:t>
      </w:r>
      <w:r w:rsidRPr="00987904">
        <w:rPr>
          <w:rFonts w:ascii="Cambria" w:eastAsia="Arial Narrow" w:hAnsi="Cambria" w:cs="Arial Narrow"/>
          <w:sz w:val="20"/>
          <w:szCs w:val="20"/>
          <w:u w:val="single"/>
        </w:rPr>
        <w:t xml:space="preserve"> </w:t>
      </w:r>
      <w:r w:rsidRPr="00987904">
        <w:rPr>
          <w:rFonts w:ascii="Cambria" w:hAnsi="Cambria" w:cs="Arial Narrow"/>
          <w:sz w:val="20"/>
          <w:szCs w:val="20"/>
          <w:u w:val="single"/>
        </w:rPr>
        <w:t>sposobu</w:t>
      </w:r>
      <w:r w:rsidRPr="00987904">
        <w:rPr>
          <w:rFonts w:ascii="Cambria" w:eastAsia="Arial Narrow" w:hAnsi="Cambria" w:cs="Arial Narrow"/>
          <w:sz w:val="20"/>
          <w:szCs w:val="20"/>
          <w:u w:val="single"/>
        </w:rPr>
        <w:t xml:space="preserve"> </w:t>
      </w:r>
      <w:r w:rsidRPr="00987904">
        <w:rPr>
          <w:rFonts w:ascii="Cambria" w:hAnsi="Cambria" w:cs="Arial Narrow"/>
          <w:sz w:val="20"/>
          <w:szCs w:val="20"/>
          <w:u w:val="single"/>
        </w:rPr>
        <w:t>dokonywania</w:t>
      </w:r>
      <w:r w:rsidRPr="00987904">
        <w:rPr>
          <w:rFonts w:ascii="Cambria" w:eastAsia="Arial Narrow" w:hAnsi="Cambria" w:cs="Arial Narrow"/>
          <w:sz w:val="20"/>
          <w:szCs w:val="20"/>
          <w:u w:val="single"/>
        </w:rPr>
        <w:t xml:space="preserve"> </w:t>
      </w:r>
      <w:r w:rsidRPr="00987904">
        <w:rPr>
          <w:rFonts w:ascii="Cambria" w:hAnsi="Cambria" w:cs="Arial Narrow"/>
          <w:sz w:val="20"/>
          <w:szCs w:val="20"/>
          <w:u w:val="single"/>
        </w:rPr>
        <w:t>oceny</w:t>
      </w:r>
      <w:r w:rsidRPr="00987904">
        <w:rPr>
          <w:rFonts w:ascii="Cambria" w:eastAsia="Arial Narrow" w:hAnsi="Cambria" w:cs="Arial Narrow"/>
          <w:sz w:val="20"/>
          <w:szCs w:val="20"/>
          <w:u w:val="single"/>
        </w:rPr>
        <w:t xml:space="preserve"> </w:t>
      </w:r>
      <w:r w:rsidRPr="00987904">
        <w:rPr>
          <w:rFonts w:ascii="Cambria" w:hAnsi="Cambria" w:cs="Arial Narrow"/>
          <w:sz w:val="20"/>
          <w:szCs w:val="20"/>
          <w:u w:val="single"/>
        </w:rPr>
        <w:t>spełniania</w:t>
      </w:r>
      <w:r w:rsidRPr="00987904">
        <w:rPr>
          <w:rFonts w:ascii="Cambria" w:eastAsia="Arial Narrow" w:hAnsi="Cambria" w:cs="Arial Narrow"/>
          <w:sz w:val="20"/>
          <w:szCs w:val="20"/>
          <w:u w:val="single"/>
        </w:rPr>
        <w:t xml:space="preserve"> </w:t>
      </w:r>
      <w:r w:rsidRPr="00987904">
        <w:rPr>
          <w:rFonts w:ascii="Cambria" w:hAnsi="Cambria" w:cs="Arial Narrow"/>
          <w:sz w:val="20"/>
          <w:szCs w:val="20"/>
          <w:u w:val="single"/>
        </w:rPr>
        <w:t>tego</w:t>
      </w:r>
      <w:r w:rsidRPr="00987904">
        <w:rPr>
          <w:rFonts w:ascii="Cambria" w:eastAsia="Arial Narrow" w:hAnsi="Cambria" w:cs="Arial Narrow"/>
          <w:sz w:val="20"/>
          <w:szCs w:val="20"/>
          <w:u w:val="single"/>
        </w:rPr>
        <w:t xml:space="preserve"> </w:t>
      </w:r>
      <w:r w:rsidRPr="00987904">
        <w:rPr>
          <w:rFonts w:ascii="Cambria" w:hAnsi="Cambria" w:cs="Arial Narrow"/>
          <w:sz w:val="20"/>
          <w:szCs w:val="20"/>
          <w:u w:val="single"/>
        </w:rPr>
        <w:t>warunku:</w:t>
      </w:r>
    </w:p>
    <w:p w14:paraId="0664C3AE" w14:textId="77777777" w:rsidR="00EC2CF2" w:rsidRPr="00987904" w:rsidRDefault="00753682" w:rsidP="001374DB">
      <w:pPr>
        <w:spacing w:after="0" w:line="240" w:lineRule="auto"/>
        <w:ind w:left="1134"/>
        <w:jc w:val="both"/>
        <w:rPr>
          <w:rFonts w:ascii="Cambria" w:hAnsi="Cambria" w:cs="UniversPl"/>
          <w:sz w:val="20"/>
          <w:szCs w:val="20"/>
          <w:lang w:eastAsia="pl-PL"/>
        </w:rPr>
      </w:pPr>
      <w:r w:rsidRPr="00987904">
        <w:rPr>
          <w:rFonts w:ascii="Cambria" w:hAnsi="Cambria" w:cs="UniversPl"/>
          <w:sz w:val="20"/>
          <w:szCs w:val="20"/>
          <w:lang w:eastAsia="pl-PL"/>
        </w:rPr>
        <w:t xml:space="preserve">Ocena spełniania tego warunku nastąpi na podstawie złożonego Oświadczenia </w:t>
      </w:r>
      <w:r w:rsidR="001374DB" w:rsidRPr="00987904">
        <w:rPr>
          <w:rFonts w:ascii="Cambria" w:hAnsi="Cambria" w:cs="UniversPl"/>
          <w:sz w:val="20"/>
          <w:szCs w:val="20"/>
          <w:lang w:eastAsia="pl-PL"/>
        </w:rPr>
        <w:t xml:space="preserve">dot. </w:t>
      </w:r>
      <w:r w:rsidR="001374DB" w:rsidRPr="00987904">
        <w:rPr>
          <w:rFonts w:ascii="Cambria" w:hAnsi="Cambria"/>
          <w:sz w:val="20"/>
          <w:szCs w:val="20"/>
        </w:rPr>
        <w:t xml:space="preserve">spełniania warunków udziału w postępowaniu </w:t>
      </w:r>
      <w:r w:rsidR="001374DB" w:rsidRPr="00987904">
        <w:rPr>
          <w:rFonts w:ascii="Cambria" w:hAnsi="Cambria" w:cs="UniversPl"/>
          <w:sz w:val="20"/>
          <w:szCs w:val="20"/>
          <w:lang w:eastAsia="pl-PL"/>
        </w:rPr>
        <w:t>oraz braku podstaw do wykluczenia</w:t>
      </w:r>
      <w:r w:rsidRPr="00987904">
        <w:rPr>
          <w:rFonts w:ascii="Cambria" w:hAnsi="Cambria" w:cs="UniversPl"/>
          <w:sz w:val="20"/>
          <w:szCs w:val="20"/>
          <w:lang w:eastAsia="pl-PL"/>
        </w:rPr>
        <w:t xml:space="preserve"> </w:t>
      </w:r>
      <w:r w:rsidR="001374DB" w:rsidRPr="00987904">
        <w:rPr>
          <w:rFonts w:ascii="Cambria" w:hAnsi="Cambria" w:cs="UniversPl"/>
          <w:sz w:val="20"/>
          <w:szCs w:val="20"/>
          <w:lang w:eastAsia="pl-PL"/>
        </w:rPr>
        <w:t>– Załącznik nr 4 do Zaproszenia.</w:t>
      </w:r>
    </w:p>
    <w:p w14:paraId="62B3ADDF" w14:textId="77777777" w:rsidR="001374DB" w:rsidRPr="00987904" w:rsidRDefault="001374DB" w:rsidP="008944F1">
      <w:pPr>
        <w:spacing w:after="0" w:line="240" w:lineRule="auto"/>
        <w:ind w:left="1418"/>
        <w:jc w:val="both"/>
        <w:rPr>
          <w:rFonts w:ascii="Cambria" w:hAnsi="Cambria" w:cs="Times New Roman"/>
          <w:sz w:val="20"/>
          <w:szCs w:val="20"/>
          <w:lang w:eastAsia="zh-CN"/>
        </w:rPr>
      </w:pPr>
    </w:p>
    <w:p w14:paraId="22221EAD" w14:textId="77777777" w:rsidR="0079172F" w:rsidRPr="00987904" w:rsidRDefault="007C3133" w:rsidP="002B1826">
      <w:pPr>
        <w:pStyle w:val="pkt"/>
        <w:numPr>
          <w:ilvl w:val="0"/>
          <w:numId w:val="28"/>
        </w:numPr>
        <w:suppressAutoHyphens w:val="0"/>
        <w:spacing w:before="0" w:after="0"/>
        <w:ind w:left="851" w:hanging="284"/>
        <w:rPr>
          <w:rFonts w:ascii="Cambria" w:hAnsi="Cambria" w:cs="Arial"/>
          <w:b/>
          <w:sz w:val="20"/>
          <w:szCs w:val="20"/>
        </w:rPr>
      </w:pPr>
      <w:r w:rsidRPr="00987904">
        <w:rPr>
          <w:rFonts w:ascii="Cambria" w:hAnsi="Cambria" w:cs="Arial"/>
          <w:b/>
          <w:sz w:val="20"/>
          <w:szCs w:val="20"/>
        </w:rPr>
        <w:t xml:space="preserve">Opis sposobu przygotowania i złożenia </w:t>
      </w:r>
      <w:r w:rsidR="0079172F" w:rsidRPr="00987904">
        <w:rPr>
          <w:rFonts w:ascii="Cambria" w:hAnsi="Cambria" w:cs="Arial"/>
          <w:b/>
          <w:sz w:val="20"/>
          <w:szCs w:val="20"/>
        </w:rPr>
        <w:t>ofert</w:t>
      </w:r>
      <w:r w:rsidR="00147D85" w:rsidRPr="00987904">
        <w:rPr>
          <w:rFonts w:ascii="Cambria" w:hAnsi="Cambria" w:cs="Arial"/>
          <w:b/>
          <w:sz w:val="20"/>
          <w:szCs w:val="20"/>
        </w:rPr>
        <w:t>y</w:t>
      </w:r>
      <w:r w:rsidRPr="00987904">
        <w:rPr>
          <w:rFonts w:ascii="Cambria" w:hAnsi="Cambria" w:cs="Arial"/>
          <w:b/>
          <w:sz w:val="20"/>
          <w:szCs w:val="20"/>
        </w:rPr>
        <w:t xml:space="preserve"> oraz </w:t>
      </w:r>
      <w:r w:rsidR="00E53350" w:rsidRPr="00987904">
        <w:rPr>
          <w:rFonts w:ascii="Cambria" w:hAnsi="Cambria" w:cs="Arial"/>
          <w:b/>
          <w:sz w:val="20"/>
          <w:szCs w:val="20"/>
        </w:rPr>
        <w:t xml:space="preserve">oświadczeń </w:t>
      </w:r>
      <w:r w:rsidRPr="00987904">
        <w:rPr>
          <w:rFonts w:ascii="Cambria" w:hAnsi="Cambria" w:cs="Arial"/>
          <w:b/>
          <w:sz w:val="20"/>
          <w:szCs w:val="20"/>
        </w:rPr>
        <w:t>i dokumentów</w:t>
      </w:r>
      <w:r w:rsidR="00E53350" w:rsidRPr="00987904">
        <w:rPr>
          <w:rFonts w:ascii="Cambria" w:hAnsi="Cambria" w:cs="Arial"/>
          <w:b/>
          <w:sz w:val="20"/>
          <w:szCs w:val="20"/>
        </w:rPr>
        <w:t>.</w:t>
      </w:r>
    </w:p>
    <w:p w14:paraId="11FFA473" w14:textId="77777777" w:rsidR="0079172F" w:rsidRPr="00987904" w:rsidRDefault="0079172F" w:rsidP="002B1826">
      <w:pPr>
        <w:pStyle w:val="Tekstpodstawowy"/>
        <w:numPr>
          <w:ilvl w:val="0"/>
          <w:numId w:val="10"/>
        </w:numPr>
        <w:suppressAutoHyphens w:val="0"/>
        <w:spacing w:after="0"/>
        <w:ind w:left="1134"/>
        <w:jc w:val="both"/>
        <w:rPr>
          <w:rFonts w:ascii="Cambria" w:hAnsi="Cambria" w:cs="Arial"/>
          <w:sz w:val="20"/>
          <w:szCs w:val="20"/>
        </w:rPr>
      </w:pPr>
      <w:r w:rsidRPr="00987904">
        <w:rPr>
          <w:rFonts w:ascii="Cambria" w:hAnsi="Cambria" w:cs="Arial"/>
          <w:sz w:val="20"/>
          <w:szCs w:val="20"/>
        </w:rPr>
        <w:t>Wykonawca przedstawia ofertę zgodnie z wymaganiami określonymi w niniejszym Zaproszeniu.</w:t>
      </w:r>
    </w:p>
    <w:p w14:paraId="17547BD7" w14:textId="77777777" w:rsidR="0079172F" w:rsidRPr="00987904" w:rsidRDefault="0079172F" w:rsidP="002B1826">
      <w:pPr>
        <w:pStyle w:val="Tekstpodstawowy"/>
        <w:numPr>
          <w:ilvl w:val="0"/>
          <w:numId w:val="10"/>
        </w:numPr>
        <w:suppressAutoHyphens w:val="0"/>
        <w:spacing w:after="0"/>
        <w:ind w:left="1134"/>
        <w:jc w:val="both"/>
        <w:rPr>
          <w:rFonts w:ascii="Cambria" w:hAnsi="Cambria" w:cs="Arial"/>
          <w:sz w:val="20"/>
          <w:szCs w:val="20"/>
        </w:rPr>
      </w:pPr>
      <w:r w:rsidRPr="00987904">
        <w:rPr>
          <w:rFonts w:ascii="Cambria" w:hAnsi="Cambria" w:cs="Arial"/>
          <w:sz w:val="20"/>
          <w:szCs w:val="20"/>
        </w:rPr>
        <w:t>Wykonawca ponosi wszystkie koszty związane z przygotowaniem i złożeniem oferty.</w:t>
      </w:r>
    </w:p>
    <w:p w14:paraId="1F1F9317" w14:textId="77777777" w:rsidR="0087260C" w:rsidRPr="00987904" w:rsidRDefault="0087260C" w:rsidP="002B1826">
      <w:pPr>
        <w:pStyle w:val="Tekstpodstawowy"/>
        <w:numPr>
          <w:ilvl w:val="0"/>
          <w:numId w:val="10"/>
        </w:numPr>
        <w:suppressAutoHyphens w:val="0"/>
        <w:spacing w:after="0"/>
        <w:ind w:left="1134"/>
        <w:jc w:val="both"/>
        <w:rPr>
          <w:rFonts w:ascii="Cambria" w:hAnsi="Cambria" w:cs="Arial"/>
          <w:sz w:val="20"/>
          <w:szCs w:val="20"/>
        </w:rPr>
      </w:pPr>
      <w:r w:rsidRPr="00987904">
        <w:rPr>
          <w:rFonts w:ascii="Cambria" w:hAnsi="Cambria" w:cs="Arial"/>
          <w:sz w:val="20"/>
          <w:szCs w:val="20"/>
          <w:lang w:eastAsia="pl-PL"/>
        </w:rPr>
        <w:t xml:space="preserve">Postępowanie o udzielenie zamówienia prowadzi się w języku polskim z zachowaniem formy pisemnej. </w:t>
      </w:r>
    </w:p>
    <w:p w14:paraId="195AA4BC" w14:textId="77777777" w:rsidR="0079172F" w:rsidRPr="00987904" w:rsidRDefault="0079172F" w:rsidP="002B1826">
      <w:pPr>
        <w:pStyle w:val="Tekstpodstawowy"/>
        <w:numPr>
          <w:ilvl w:val="0"/>
          <w:numId w:val="10"/>
        </w:numPr>
        <w:suppressAutoHyphens w:val="0"/>
        <w:spacing w:after="0"/>
        <w:ind w:left="1134"/>
        <w:jc w:val="both"/>
        <w:rPr>
          <w:rFonts w:ascii="Cambria" w:hAnsi="Cambria" w:cs="Arial"/>
          <w:sz w:val="20"/>
          <w:szCs w:val="20"/>
        </w:rPr>
      </w:pPr>
      <w:r w:rsidRPr="00987904">
        <w:rPr>
          <w:rFonts w:ascii="Cambria" w:hAnsi="Cambria" w:cs="Arial"/>
          <w:sz w:val="20"/>
          <w:szCs w:val="20"/>
        </w:rPr>
        <w:t xml:space="preserve">Dokumenty stanowiące tajemnicę przedsiębiorstwa </w:t>
      </w:r>
      <w:r w:rsidRPr="00987904">
        <w:rPr>
          <w:rFonts w:ascii="Cambria" w:hAnsi="Cambria" w:cs="Arial"/>
          <w:bCs/>
          <w:sz w:val="20"/>
          <w:szCs w:val="20"/>
        </w:rPr>
        <w:t>w rozumieniu przepisów o zwalczaniu nieuczciwej konkurencji, należy w górnym prawym rogu oznaczyć zapisem</w:t>
      </w:r>
      <w:r w:rsidRPr="00987904">
        <w:rPr>
          <w:rFonts w:ascii="Cambria" w:hAnsi="Cambria" w:cs="Arial"/>
          <w:sz w:val="20"/>
          <w:szCs w:val="20"/>
        </w:rPr>
        <w:t>: „Dokument stanowi tajemnicę przedsiębiorstwa”, i muszą być dołączone do oferty w oddzielnej kopercie oznaczonej: „Dokumenty stanowiące tajemnicę przedsiębiorstwa”.</w:t>
      </w:r>
    </w:p>
    <w:p w14:paraId="456E8FCC" w14:textId="77777777" w:rsidR="0079172F" w:rsidRPr="00987904" w:rsidRDefault="0079172F" w:rsidP="002B1826">
      <w:pPr>
        <w:pStyle w:val="Tekstpodstawowy"/>
        <w:numPr>
          <w:ilvl w:val="0"/>
          <w:numId w:val="10"/>
        </w:numPr>
        <w:suppressAutoHyphens w:val="0"/>
        <w:spacing w:after="0"/>
        <w:ind w:left="1134"/>
        <w:jc w:val="both"/>
        <w:rPr>
          <w:rFonts w:ascii="Cambria" w:hAnsi="Cambria" w:cs="Arial"/>
          <w:sz w:val="20"/>
          <w:szCs w:val="20"/>
        </w:rPr>
      </w:pPr>
      <w:r w:rsidRPr="00987904">
        <w:rPr>
          <w:rFonts w:ascii="Cambria" w:hAnsi="Cambria" w:cs="Arial Narrow"/>
          <w:sz w:val="20"/>
          <w:szCs w:val="20"/>
        </w:rPr>
        <w:t>Wszelkie</w:t>
      </w:r>
      <w:r w:rsidRPr="00987904">
        <w:rPr>
          <w:rFonts w:ascii="Cambria" w:eastAsia="Arial Narrow" w:hAnsi="Cambria" w:cs="Arial Narrow"/>
          <w:sz w:val="20"/>
          <w:szCs w:val="20"/>
        </w:rPr>
        <w:t xml:space="preserve"> </w:t>
      </w:r>
      <w:r w:rsidRPr="00987904">
        <w:rPr>
          <w:rFonts w:ascii="Cambria" w:hAnsi="Cambria" w:cs="Arial Narrow"/>
          <w:sz w:val="20"/>
          <w:szCs w:val="20"/>
        </w:rPr>
        <w:t>oświadczenia</w:t>
      </w:r>
      <w:r w:rsidRPr="00987904">
        <w:rPr>
          <w:rFonts w:ascii="Cambria" w:eastAsia="Arial Narrow" w:hAnsi="Cambria" w:cs="Arial Narrow"/>
          <w:sz w:val="20"/>
          <w:szCs w:val="20"/>
        </w:rPr>
        <w:t xml:space="preserve"> </w:t>
      </w:r>
      <w:r w:rsidRPr="00987904">
        <w:rPr>
          <w:rFonts w:ascii="Cambria" w:hAnsi="Cambria" w:cs="Arial Narrow"/>
          <w:sz w:val="20"/>
          <w:szCs w:val="20"/>
        </w:rPr>
        <w:t>i</w:t>
      </w:r>
      <w:r w:rsidRPr="00987904">
        <w:rPr>
          <w:rFonts w:ascii="Cambria" w:eastAsia="Arial Narrow" w:hAnsi="Cambria" w:cs="Arial Narrow"/>
          <w:sz w:val="20"/>
          <w:szCs w:val="20"/>
        </w:rPr>
        <w:t xml:space="preserve"> </w:t>
      </w:r>
      <w:r w:rsidRPr="00987904">
        <w:rPr>
          <w:rFonts w:ascii="Cambria" w:hAnsi="Cambria" w:cs="Arial Narrow"/>
          <w:sz w:val="20"/>
          <w:szCs w:val="20"/>
        </w:rPr>
        <w:t>dokumenty</w:t>
      </w:r>
      <w:r w:rsidRPr="00987904">
        <w:rPr>
          <w:rFonts w:ascii="Cambria" w:eastAsia="Arial Narrow" w:hAnsi="Cambria" w:cs="Arial Narrow"/>
          <w:sz w:val="20"/>
          <w:szCs w:val="20"/>
        </w:rPr>
        <w:t xml:space="preserve"> składane z ofertą oraz sama oferta </w:t>
      </w:r>
      <w:r w:rsidRPr="00987904">
        <w:rPr>
          <w:rFonts w:ascii="Cambria" w:hAnsi="Cambria" w:cs="Arial Narrow"/>
          <w:sz w:val="20"/>
          <w:szCs w:val="20"/>
        </w:rPr>
        <w:t>powinny</w:t>
      </w:r>
      <w:r w:rsidRPr="00987904">
        <w:rPr>
          <w:rFonts w:ascii="Cambria" w:eastAsia="Arial Narrow" w:hAnsi="Cambria" w:cs="Arial Narrow"/>
          <w:sz w:val="20"/>
          <w:szCs w:val="20"/>
        </w:rPr>
        <w:t xml:space="preserve"> </w:t>
      </w:r>
      <w:r w:rsidRPr="00987904">
        <w:rPr>
          <w:rFonts w:ascii="Cambria" w:hAnsi="Cambria" w:cs="Arial Narrow"/>
          <w:sz w:val="20"/>
          <w:szCs w:val="20"/>
        </w:rPr>
        <w:t>być</w:t>
      </w:r>
      <w:r w:rsidRPr="00987904">
        <w:rPr>
          <w:rFonts w:ascii="Cambria" w:eastAsia="Arial Narrow" w:hAnsi="Cambria" w:cs="Arial Narrow"/>
          <w:sz w:val="20"/>
          <w:szCs w:val="20"/>
        </w:rPr>
        <w:t xml:space="preserve"> </w:t>
      </w:r>
      <w:r w:rsidRPr="00987904">
        <w:rPr>
          <w:rFonts w:ascii="Cambria" w:hAnsi="Cambria" w:cs="Arial Narrow"/>
          <w:sz w:val="20"/>
          <w:szCs w:val="20"/>
        </w:rPr>
        <w:t>podpisane</w:t>
      </w:r>
      <w:r w:rsidRPr="00987904">
        <w:rPr>
          <w:rFonts w:ascii="Cambria" w:eastAsia="Arial Narrow" w:hAnsi="Cambria" w:cs="Arial Narrow"/>
          <w:sz w:val="20"/>
          <w:szCs w:val="20"/>
        </w:rPr>
        <w:t xml:space="preserve"> </w:t>
      </w:r>
      <w:r w:rsidRPr="00987904">
        <w:rPr>
          <w:rFonts w:ascii="Cambria" w:hAnsi="Cambria" w:cs="Arial Narrow"/>
          <w:sz w:val="20"/>
          <w:szCs w:val="20"/>
        </w:rPr>
        <w:t>przez</w:t>
      </w:r>
      <w:r w:rsidRPr="00987904">
        <w:rPr>
          <w:rFonts w:ascii="Cambria" w:eastAsia="Arial Narrow" w:hAnsi="Cambria" w:cs="Arial Narrow"/>
          <w:sz w:val="20"/>
          <w:szCs w:val="20"/>
        </w:rPr>
        <w:t xml:space="preserve"> </w:t>
      </w:r>
      <w:r w:rsidRPr="00987904">
        <w:rPr>
          <w:rFonts w:ascii="Cambria" w:hAnsi="Cambria" w:cs="Arial Narrow"/>
          <w:sz w:val="20"/>
          <w:szCs w:val="20"/>
        </w:rPr>
        <w:t>osobę</w:t>
      </w:r>
      <w:r w:rsidRPr="00987904">
        <w:rPr>
          <w:rFonts w:ascii="Cambria" w:eastAsia="Arial Narrow" w:hAnsi="Cambria" w:cs="Arial Narrow"/>
          <w:sz w:val="20"/>
          <w:szCs w:val="20"/>
        </w:rPr>
        <w:t xml:space="preserve"> </w:t>
      </w:r>
      <w:r w:rsidRPr="00987904">
        <w:rPr>
          <w:rFonts w:ascii="Cambria" w:hAnsi="Cambria" w:cs="Arial Narrow"/>
          <w:sz w:val="20"/>
          <w:szCs w:val="20"/>
        </w:rPr>
        <w:t>uprawnioną</w:t>
      </w:r>
      <w:r w:rsidRPr="00987904">
        <w:rPr>
          <w:rFonts w:ascii="Cambria" w:eastAsia="Arial Narrow" w:hAnsi="Cambria" w:cs="Arial Narrow"/>
          <w:sz w:val="20"/>
          <w:szCs w:val="20"/>
        </w:rPr>
        <w:t xml:space="preserve"> </w:t>
      </w:r>
      <w:r w:rsidRPr="00987904">
        <w:rPr>
          <w:rFonts w:ascii="Cambria" w:hAnsi="Cambria" w:cs="Arial Narrow"/>
          <w:sz w:val="20"/>
          <w:szCs w:val="20"/>
        </w:rPr>
        <w:t>do</w:t>
      </w:r>
      <w:r w:rsidRPr="00987904">
        <w:rPr>
          <w:rFonts w:ascii="Cambria" w:eastAsia="Arial Narrow" w:hAnsi="Cambria" w:cs="Arial Narrow"/>
          <w:sz w:val="20"/>
          <w:szCs w:val="20"/>
        </w:rPr>
        <w:t xml:space="preserve"> </w:t>
      </w:r>
      <w:r w:rsidRPr="00987904">
        <w:rPr>
          <w:rFonts w:ascii="Cambria" w:hAnsi="Cambria" w:cs="Arial Narrow"/>
          <w:sz w:val="20"/>
          <w:szCs w:val="20"/>
        </w:rPr>
        <w:t>reprezentowania</w:t>
      </w:r>
      <w:r w:rsidRPr="00987904">
        <w:rPr>
          <w:rFonts w:ascii="Cambria" w:eastAsia="Arial Narrow" w:hAnsi="Cambria" w:cs="Arial Narrow"/>
          <w:sz w:val="20"/>
          <w:szCs w:val="20"/>
        </w:rPr>
        <w:t xml:space="preserve"> </w:t>
      </w:r>
      <w:r w:rsidRPr="00987904">
        <w:rPr>
          <w:rFonts w:ascii="Cambria" w:hAnsi="Cambria" w:cs="Arial Narrow"/>
          <w:sz w:val="20"/>
          <w:szCs w:val="20"/>
        </w:rPr>
        <w:t>firmy</w:t>
      </w:r>
      <w:r w:rsidRPr="00987904">
        <w:rPr>
          <w:rFonts w:ascii="Cambria" w:eastAsia="Arial Narrow" w:hAnsi="Cambria" w:cs="Arial Narrow"/>
          <w:sz w:val="20"/>
          <w:szCs w:val="20"/>
        </w:rPr>
        <w:t xml:space="preserve"> </w:t>
      </w:r>
      <w:r w:rsidRPr="00987904">
        <w:rPr>
          <w:rFonts w:ascii="Cambria" w:hAnsi="Cambria" w:cs="Arial Narrow"/>
          <w:sz w:val="20"/>
          <w:szCs w:val="20"/>
        </w:rPr>
        <w:t>lub</w:t>
      </w:r>
      <w:r w:rsidRPr="00987904">
        <w:rPr>
          <w:rFonts w:ascii="Cambria" w:eastAsia="Arial Narrow" w:hAnsi="Cambria" w:cs="Arial Narrow"/>
          <w:sz w:val="20"/>
          <w:szCs w:val="20"/>
        </w:rPr>
        <w:t xml:space="preserve"> </w:t>
      </w:r>
      <w:r w:rsidRPr="00987904">
        <w:rPr>
          <w:rFonts w:ascii="Cambria" w:hAnsi="Cambria" w:cs="Arial Narrow"/>
          <w:sz w:val="20"/>
          <w:szCs w:val="20"/>
        </w:rPr>
        <w:t>upoważnionego</w:t>
      </w:r>
      <w:r w:rsidRPr="00987904">
        <w:rPr>
          <w:rFonts w:ascii="Cambria" w:eastAsia="Arial Narrow" w:hAnsi="Cambria" w:cs="Arial Narrow"/>
          <w:sz w:val="20"/>
          <w:szCs w:val="20"/>
        </w:rPr>
        <w:t xml:space="preserve"> </w:t>
      </w:r>
      <w:r w:rsidRPr="00987904">
        <w:rPr>
          <w:rFonts w:ascii="Cambria" w:hAnsi="Cambria" w:cs="Arial Narrow"/>
          <w:sz w:val="20"/>
          <w:szCs w:val="20"/>
        </w:rPr>
        <w:t>przez</w:t>
      </w:r>
      <w:r w:rsidRPr="00987904">
        <w:rPr>
          <w:rFonts w:ascii="Cambria" w:eastAsia="Arial Narrow" w:hAnsi="Cambria" w:cs="Arial Narrow"/>
          <w:sz w:val="20"/>
          <w:szCs w:val="20"/>
        </w:rPr>
        <w:t xml:space="preserve"> </w:t>
      </w:r>
      <w:r w:rsidRPr="00987904">
        <w:rPr>
          <w:rFonts w:ascii="Cambria" w:hAnsi="Cambria" w:cs="Arial Narrow"/>
          <w:sz w:val="20"/>
          <w:szCs w:val="20"/>
        </w:rPr>
        <w:t>nią</w:t>
      </w:r>
      <w:r w:rsidRPr="00987904">
        <w:rPr>
          <w:rFonts w:ascii="Cambria" w:eastAsia="Arial Narrow" w:hAnsi="Cambria" w:cs="Arial Narrow"/>
          <w:sz w:val="20"/>
          <w:szCs w:val="20"/>
        </w:rPr>
        <w:t xml:space="preserve"> </w:t>
      </w:r>
      <w:r w:rsidRPr="00987904">
        <w:rPr>
          <w:rFonts w:ascii="Cambria" w:hAnsi="Cambria" w:cs="Arial Narrow"/>
          <w:sz w:val="20"/>
          <w:szCs w:val="20"/>
        </w:rPr>
        <w:t>przedstawiciela.</w:t>
      </w:r>
      <w:r w:rsidRPr="00987904">
        <w:rPr>
          <w:rFonts w:ascii="Cambria" w:eastAsia="Arial Narrow" w:hAnsi="Cambria" w:cs="Arial Narrow"/>
          <w:sz w:val="20"/>
          <w:szCs w:val="20"/>
        </w:rPr>
        <w:t xml:space="preserve"> </w:t>
      </w:r>
      <w:r w:rsidRPr="00987904">
        <w:rPr>
          <w:rFonts w:ascii="Cambria" w:hAnsi="Cambria" w:cs="Arial Narrow"/>
          <w:sz w:val="20"/>
          <w:szCs w:val="20"/>
        </w:rPr>
        <w:t>Oświadczenia</w:t>
      </w:r>
      <w:r w:rsidRPr="00987904">
        <w:rPr>
          <w:rFonts w:ascii="Cambria" w:eastAsia="Arial Narrow" w:hAnsi="Cambria" w:cs="Arial Narrow"/>
          <w:sz w:val="20"/>
          <w:szCs w:val="20"/>
        </w:rPr>
        <w:t xml:space="preserve"> </w:t>
      </w:r>
      <w:r w:rsidRPr="00987904">
        <w:rPr>
          <w:rFonts w:ascii="Cambria" w:hAnsi="Cambria" w:cs="Arial Narrow"/>
          <w:sz w:val="20"/>
          <w:szCs w:val="20"/>
        </w:rPr>
        <w:t>powinny</w:t>
      </w:r>
      <w:r w:rsidRPr="00987904">
        <w:rPr>
          <w:rFonts w:ascii="Cambria" w:eastAsia="Arial Narrow" w:hAnsi="Cambria" w:cs="Arial Narrow"/>
          <w:sz w:val="20"/>
          <w:szCs w:val="20"/>
        </w:rPr>
        <w:t xml:space="preserve"> </w:t>
      </w:r>
      <w:r w:rsidRPr="00987904">
        <w:rPr>
          <w:rFonts w:ascii="Cambria" w:hAnsi="Cambria" w:cs="Arial Narrow"/>
          <w:sz w:val="20"/>
          <w:szCs w:val="20"/>
        </w:rPr>
        <w:t>być</w:t>
      </w:r>
      <w:r w:rsidRPr="00987904">
        <w:rPr>
          <w:rFonts w:ascii="Cambria" w:eastAsia="Arial Narrow" w:hAnsi="Cambria" w:cs="Arial Narrow"/>
          <w:sz w:val="20"/>
          <w:szCs w:val="20"/>
        </w:rPr>
        <w:t xml:space="preserve"> </w:t>
      </w:r>
      <w:r w:rsidRPr="00987904">
        <w:rPr>
          <w:rFonts w:ascii="Cambria" w:hAnsi="Cambria" w:cs="Arial Narrow"/>
          <w:sz w:val="20"/>
          <w:szCs w:val="20"/>
        </w:rPr>
        <w:t>złożone</w:t>
      </w:r>
      <w:r w:rsidRPr="00987904">
        <w:rPr>
          <w:rFonts w:ascii="Cambria" w:eastAsia="Arial Narrow" w:hAnsi="Cambria" w:cs="Arial Narrow"/>
          <w:sz w:val="20"/>
          <w:szCs w:val="20"/>
        </w:rPr>
        <w:t xml:space="preserve"> </w:t>
      </w:r>
      <w:r w:rsidRPr="00987904">
        <w:rPr>
          <w:rFonts w:ascii="Cambria" w:hAnsi="Cambria" w:cs="Arial Narrow"/>
          <w:sz w:val="20"/>
          <w:szCs w:val="20"/>
        </w:rPr>
        <w:t>w</w:t>
      </w:r>
      <w:r w:rsidRPr="00987904">
        <w:rPr>
          <w:rFonts w:ascii="Cambria" w:eastAsia="Arial Narrow" w:hAnsi="Cambria" w:cs="Arial Narrow"/>
          <w:sz w:val="20"/>
          <w:szCs w:val="20"/>
        </w:rPr>
        <w:t xml:space="preserve"> </w:t>
      </w:r>
      <w:r w:rsidRPr="00987904">
        <w:rPr>
          <w:rFonts w:ascii="Cambria" w:hAnsi="Cambria" w:cs="Arial Narrow"/>
          <w:sz w:val="20"/>
          <w:szCs w:val="20"/>
        </w:rPr>
        <w:t>formie</w:t>
      </w:r>
      <w:r w:rsidRPr="00987904">
        <w:rPr>
          <w:rFonts w:ascii="Cambria" w:eastAsia="Arial Narrow" w:hAnsi="Cambria" w:cs="Arial Narrow"/>
          <w:sz w:val="20"/>
          <w:szCs w:val="20"/>
        </w:rPr>
        <w:t xml:space="preserve"> </w:t>
      </w:r>
      <w:r w:rsidRPr="00987904">
        <w:rPr>
          <w:rFonts w:ascii="Cambria" w:hAnsi="Cambria" w:cs="Arial Narrow"/>
          <w:sz w:val="20"/>
          <w:szCs w:val="20"/>
        </w:rPr>
        <w:t>oryginału,</w:t>
      </w:r>
      <w:r w:rsidRPr="00987904">
        <w:rPr>
          <w:rFonts w:ascii="Cambria" w:eastAsia="Arial Narrow" w:hAnsi="Cambria" w:cs="Arial Narrow"/>
          <w:sz w:val="20"/>
          <w:szCs w:val="20"/>
        </w:rPr>
        <w:t xml:space="preserve"> </w:t>
      </w:r>
      <w:r w:rsidRPr="00987904">
        <w:rPr>
          <w:rFonts w:ascii="Cambria" w:hAnsi="Cambria" w:cs="Arial Narrow"/>
          <w:sz w:val="20"/>
          <w:szCs w:val="20"/>
        </w:rPr>
        <w:t>natomiast</w:t>
      </w:r>
      <w:r w:rsidRPr="00987904">
        <w:rPr>
          <w:rFonts w:ascii="Cambria" w:eastAsia="Arial Narrow" w:hAnsi="Cambria" w:cs="Arial Narrow"/>
          <w:sz w:val="20"/>
          <w:szCs w:val="20"/>
        </w:rPr>
        <w:t xml:space="preserve"> </w:t>
      </w:r>
      <w:r w:rsidRPr="00987904">
        <w:rPr>
          <w:rFonts w:ascii="Cambria" w:hAnsi="Cambria" w:cs="Arial Narrow"/>
          <w:sz w:val="20"/>
          <w:szCs w:val="20"/>
        </w:rPr>
        <w:t>pozostałe</w:t>
      </w:r>
      <w:r w:rsidRPr="00987904">
        <w:rPr>
          <w:rFonts w:ascii="Cambria" w:eastAsia="Arial Narrow" w:hAnsi="Cambria" w:cs="Arial Narrow"/>
          <w:sz w:val="20"/>
          <w:szCs w:val="20"/>
        </w:rPr>
        <w:t xml:space="preserve"> </w:t>
      </w:r>
      <w:r w:rsidRPr="00987904">
        <w:rPr>
          <w:rFonts w:ascii="Cambria" w:hAnsi="Cambria" w:cs="Arial Narrow"/>
          <w:sz w:val="20"/>
          <w:szCs w:val="20"/>
        </w:rPr>
        <w:t>dokumenty</w:t>
      </w:r>
      <w:r w:rsidRPr="00987904">
        <w:rPr>
          <w:rFonts w:ascii="Cambria" w:eastAsia="Arial Narrow" w:hAnsi="Cambria" w:cs="Arial Narrow"/>
          <w:sz w:val="20"/>
          <w:szCs w:val="20"/>
        </w:rPr>
        <w:t xml:space="preserve"> </w:t>
      </w:r>
      <w:r w:rsidRPr="00987904">
        <w:rPr>
          <w:rFonts w:ascii="Cambria" w:hAnsi="Cambria" w:cs="Arial Narrow"/>
          <w:sz w:val="20"/>
          <w:szCs w:val="20"/>
        </w:rPr>
        <w:t>mogą</w:t>
      </w:r>
      <w:r w:rsidRPr="00987904">
        <w:rPr>
          <w:rFonts w:ascii="Cambria" w:eastAsia="Arial Narrow" w:hAnsi="Cambria" w:cs="Arial Narrow"/>
          <w:sz w:val="20"/>
          <w:szCs w:val="20"/>
        </w:rPr>
        <w:t xml:space="preserve"> </w:t>
      </w:r>
      <w:r w:rsidRPr="00987904">
        <w:rPr>
          <w:rFonts w:ascii="Cambria" w:hAnsi="Cambria" w:cs="Arial Narrow"/>
          <w:sz w:val="20"/>
          <w:szCs w:val="20"/>
        </w:rPr>
        <w:t>być</w:t>
      </w:r>
      <w:r w:rsidRPr="00987904">
        <w:rPr>
          <w:rFonts w:ascii="Cambria" w:eastAsia="Arial Narrow" w:hAnsi="Cambria" w:cs="Arial Narrow"/>
          <w:sz w:val="20"/>
          <w:szCs w:val="20"/>
        </w:rPr>
        <w:t xml:space="preserve"> </w:t>
      </w:r>
      <w:r w:rsidRPr="00987904">
        <w:rPr>
          <w:rFonts w:ascii="Cambria" w:hAnsi="Cambria" w:cs="Arial Narrow"/>
          <w:sz w:val="20"/>
          <w:szCs w:val="20"/>
        </w:rPr>
        <w:t>złożone</w:t>
      </w:r>
      <w:r w:rsidRPr="00987904">
        <w:rPr>
          <w:rFonts w:ascii="Cambria" w:eastAsia="Arial Narrow" w:hAnsi="Cambria" w:cs="Arial Narrow"/>
          <w:sz w:val="20"/>
          <w:szCs w:val="20"/>
        </w:rPr>
        <w:t xml:space="preserve"> </w:t>
      </w:r>
      <w:r w:rsidRPr="00987904">
        <w:rPr>
          <w:rFonts w:ascii="Cambria" w:hAnsi="Cambria" w:cs="Arial Narrow"/>
          <w:sz w:val="20"/>
          <w:szCs w:val="20"/>
        </w:rPr>
        <w:t>w</w:t>
      </w:r>
      <w:r w:rsidRPr="00987904">
        <w:rPr>
          <w:rFonts w:ascii="Cambria" w:eastAsia="Arial Narrow" w:hAnsi="Cambria" w:cs="Arial Narrow"/>
          <w:sz w:val="20"/>
          <w:szCs w:val="20"/>
        </w:rPr>
        <w:t> </w:t>
      </w:r>
      <w:r w:rsidRPr="00987904">
        <w:rPr>
          <w:rFonts w:ascii="Cambria" w:hAnsi="Cambria" w:cs="Arial Narrow"/>
          <w:sz w:val="20"/>
          <w:szCs w:val="20"/>
        </w:rPr>
        <w:t>formie</w:t>
      </w:r>
      <w:r w:rsidRPr="00987904">
        <w:rPr>
          <w:rFonts w:ascii="Cambria" w:eastAsia="Arial Narrow" w:hAnsi="Cambria" w:cs="Arial Narrow"/>
          <w:sz w:val="20"/>
          <w:szCs w:val="20"/>
        </w:rPr>
        <w:t xml:space="preserve"> </w:t>
      </w:r>
      <w:r w:rsidRPr="00987904">
        <w:rPr>
          <w:rFonts w:ascii="Cambria" w:hAnsi="Cambria" w:cs="Arial Narrow"/>
          <w:sz w:val="20"/>
          <w:szCs w:val="20"/>
        </w:rPr>
        <w:t>oryginału</w:t>
      </w:r>
      <w:r w:rsidRPr="00987904">
        <w:rPr>
          <w:rFonts w:ascii="Cambria" w:eastAsia="Arial Narrow" w:hAnsi="Cambria" w:cs="Arial Narrow"/>
          <w:sz w:val="20"/>
          <w:szCs w:val="20"/>
        </w:rPr>
        <w:t xml:space="preserve"> </w:t>
      </w:r>
      <w:r w:rsidRPr="00987904">
        <w:rPr>
          <w:rFonts w:ascii="Cambria" w:hAnsi="Cambria" w:cs="Arial Narrow"/>
          <w:sz w:val="20"/>
          <w:szCs w:val="20"/>
        </w:rPr>
        <w:t>lub</w:t>
      </w:r>
      <w:r w:rsidRPr="00987904">
        <w:rPr>
          <w:rFonts w:ascii="Cambria" w:eastAsia="Arial Narrow" w:hAnsi="Cambria" w:cs="Arial Narrow"/>
          <w:sz w:val="20"/>
          <w:szCs w:val="20"/>
        </w:rPr>
        <w:t xml:space="preserve"> </w:t>
      </w:r>
      <w:r w:rsidRPr="00987904">
        <w:rPr>
          <w:rFonts w:ascii="Cambria" w:hAnsi="Cambria" w:cs="Arial Narrow"/>
          <w:sz w:val="20"/>
          <w:szCs w:val="20"/>
        </w:rPr>
        <w:t>kserokopii</w:t>
      </w:r>
      <w:r w:rsidRPr="00987904">
        <w:rPr>
          <w:rFonts w:ascii="Cambria" w:eastAsia="Arial Narrow" w:hAnsi="Cambria" w:cs="Arial Narrow"/>
          <w:sz w:val="20"/>
          <w:szCs w:val="20"/>
        </w:rPr>
        <w:t xml:space="preserve"> </w:t>
      </w:r>
      <w:r w:rsidRPr="00987904">
        <w:rPr>
          <w:rFonts w:ascii="Cambria" w:hAnsi="Cambria" w:cs="Arial Narrow"/>
          <w:sz w:val="20"/>
          <w:szCs w:val="20"/>
        </w:rPr>
        <w:t>poświadczonej</w:t>
      </w:r>
      <w:r w:rsidRPr="00987904">
        <w:rPr>
          <w:rFonts w:ascii="Cambria" w:eastAsia="Arial Narrow" w:hAnsi="Cambria" w:cs="Arial Narrow"/>
          <w:sz w:val="20"/>
          <w:szCs w:val="20"/>
        </w:rPr>
        <w:t xml:space="preserve"> „</w:t>
      </w:r>
      <w:r w:rsidRPr="00987904">
        <w:rPr>
          <w:rFonts w:ascii="Cambria" w:hAnsi="Cambria" w:cs="Arial Narrow"/>
          <w:sz w:val="20"/>
          <w:szCs w:val="20"/>
        </w:rPr>
        <w:t>za</w:t>
      </w:r>
      <w:r w:rsidRPr="00987904">
        <w:rPr>
          <w:rFonts w:ascii="Cambria" w:eastAsia="Arial Narrow" w:hAnsi="Cambria" w:cs="Arial Narrow"/>
          <w:sz w:val="20"/>
          <w:szCs w:val="20"/>
        </w:rPr>
        <w:t xml:space="preserve"> </w:t>
      </w:r>
      <w:r w:rsidRPr="00987904">
        <w:rPr>
          <w:rFonts w:ascii="Cambria" w:hAnsi="Cambria" w:cs="Arial Narrow"/>
          <w:sz w:val="20"/>
          <w:szCs w:val="20"/>
        </w:rPr>
        <w:t>zgodność</w:t>
      </w:r>
      <w:r w:rsidRPr="00987904">
        <w:rPr>
          <w:rFonts w:ascii="Cambria" w:eastAsia="Arial Narrow" w:hAnsi="Cambria" w:cs="Arial Narrow"/>
          <w:sz w:val="20"/>
          <w:szCs w:val="20"/>
        </w:rPr>
        <w:t xml:space="preserve"> </w:t>
      </w:r>
      <w:r w:rsidRPr="00987904">
        <w:rPr>
          <w:rFonts w:ascii="Cambria" w:hAnsi="Cambria" w:cs="Arial Narrow"/>
          <w:sz w:val="20"/>
          <w:szCs w:val="20"/>
        </w:rPr>
        <w:t>z</w:t>
      </w:r>
      <w:r w:rsidRPr="00987904">
        <w:rPr>
          <w:rFonts w:ascii="Cambria" w:eastAsia="Arial Narrow" w:hAnsi="Cambria" w:cs="Arial Narrow"/>
          <w:sz w:val="20"/>
          <w:szCs w:val="20"/>
        </w:rPr>
        <w:t> </w:t>
      </w:r>
      <w:r w:rsidRPr="00987904">
        <w:rPr>
          <w:rFonts w:ascii="Cambria" w:hAnsi="Cambria" w:cs="Arial Narrow"/>
          <w:sz w:val="20"/>
          <w:szCs w:val="20"/>
        </w:rPr>
        <w:t>oryginałem</w:t>
      </w:r>
      <w:r w:rsidRPr="00987904">
        <w:rPr>
          <w:rFonts w:ascii="Cambria" w:eastAsia="Arial Narrow" w:hAnsi="Cambria" w:cs="Arial Narrow"/>
          <w:sz w:val="20"/>
          <w:szCs w:val="20"/>
        </w:rPr>
        <w:t xml:space="preserve">” </w:t>
      </w:r>
      <w:r w:rsidRPr="00987904">
        <w:rPr>
          <w:rFonts w:ascii="Cambria" w:hAnsi="Cambria" w:cs="Arial Narrow"/>
          <w:sz w:val="20"/>
          <w:szCs w:val="20"/>
        </w:rPr>
        <w:t>i</w:t>
      </w:r>
      <w:r w:rsidRPr="00987904">
        <w:rPr>
          <w:rFonts w:ascii="Cambria" w:eastAsia="Arial Narrow" w:hAnsi="Cambria" w:cs="Arial Narrow"/>
          <w:sz w:val="20"/>
          <w:szCs w:val="20"/>
        </w:rPr>
        <w:t xml:space="preserve"> </w:t>
      </w:r>
      <w:r w:rsidRPr="00987904">
        <w:rPr>
          <w:rFonts w:ascii="Cambria" w:hAnsi="Cambria" w:cs="Arial Narrow"/>
          <w:sz w:val="20"/>
          <w:szCs w:val="20"/>
        </w:rPr>
        <w:t>opatrzonej</w:t>
      </w:r>
      <w:r w:rsidRPr="00987904">
        <w:rPr>
          <w:rFonts w:ascii="Cambria" w:eastAsia="Arial Narrow" w:hAnsi="Cambria" w:cs="Arial Narrow"/>
          <w:sz w:val="20"/>
          <w:szCs w:val="20"/>
        </w:rPr>
        <w:t xml:space="preserve"> </w:t>
      </w:r>
      <w:r w:rsidRPr="00987904">
        <w:rPr>
          <w:rFonts w:ascii="Cambria" w:hAnsi="Cambria" w:cs="Arial Narrow"/>
          <w:sz w:val="20"/>
          <w:szCs w:val="20"/>
        </w:rPr>
        <w:t>imienną</w:t>
      </w:r>
      <w:r w:rsidRPr="00987904">
        <w:rPr>
          <w:rFonts w:ascii="Cambria" w:eastAsia="Arial Narrow" w:hAnsi="Cambria" w:cs="Arial Narrow"/>
          <w:sz w:val="20"/>
          <w:szCs w:val="20"/>
        </w:rPr>
        <w:t xml:space="preserve"> </w:t>
      </w:r>
      <w:r w:rsidRPr="00987904">
        <w:rPr>
          <w:rFonts w:ascii="Cambria" w:hAnsi="Cambria" w:cs="Arial Narrow"/>
          <w:sz w:val="20"/>
          <w:szCs w:val="20"/>
        </w:rPr>
        <w:t>pieczątką</w:t>
      </w:r>
      <w:r w:rsidRPr="00987904">
        <w:rPr>
          <w:rFonts w:ascii="Cambria" w:eastAsia="Arial Narrow" w:hAnsi="Cambria" w:cs="Arial Narrow"/>
          <w:sz w:val="20"/>
          <w:szCs w:val="20"/>
        </w:rPr>
        <w:t xml:space="preserve"> </w:t>
      </w:r>
      <w:r w:rsidRPr="00987904">
        <w:rPr>
          <w:rFonts w:ascii="Cambria" w:hAnsi="Cambria" w:cs="Arial Narrow"/>
          <w:sz w:val="20"/>
          <w:szCs w:val="20"/>
        </w:rPr>
        <w:t>i</w:t>
      </w:r>
      <w:r w:rsidRPr="00987904">
        <w:rPr>
          <w:rFonts w:ascii="Cambria" w:eastAsia="Arial Narrow" w:hAnsi="Cambria" w:cs="Arial Narrow"/>
          <w:sz w:val="20"/>
          <w:szCs w:val="20"/>
        </w:rPr>
        <w:t> </w:t>
      </w:r>
      <w:r w:rsidRPr="00987904">
        <w:rPr>
          <w:rFonts w:ascii="Cambria" w:hAnsi="Cambria" w:cs="Arial Narrow"/>
          <w:sz w:val="20"/>
          <w:szCs w:val="20"/>
        </w:rPr>
        <w:t>podpisem</w:t>
      </w:r>
      <w:r w:rsidRPr="00987904">
        <w:rPr>
          <w:rFonts w:ascii="Cambria" w:eastAsia="Arial Narrow" w:hAnsi="Cambria" w:cs="Arial Narrow"/>
          <w:sz w:val="20"/>
          <w:szCs w:val="20"/>
        </w:rPr>
        <w:t xml:space="preserve"> </w:t>
      </w:r>
      <w:r w:rsidRPr="00987904">
        <w:rPr>
          <w:rFonts w:ascii="Cambria" w:hAnsi="Cambria" w:cs="Arial Narrow"/>
          <w:sz w:val="20"/>
          <w:szCs w:val="20"/>
        </w:rPr>
        <w:t>osoby</w:t>
      </w:r>
      <w:r w:rsidRPr="00987904">
        <w:rPr>
          <w:rFonts w:ascii="Cambria" w:eastAsia="Arial Narrow" w:hAnsi="Cambria" w:cs="Arial Narrow"/>
          <w:sz w:val="20"/>
          <w:szCs w:val="20"/>
        </w:rPr>
        <w:t xml:space="preserve"> </w:t>
      </w:r>
      <w:r w:rsidRPr="00987904">
        <w:rPr>
          <w:rFonts w:ascii="Cambria" w:hAnsi="Cambria" w:cs="Arial Narrow"/>
          <w:sz w:val="20"/>
          <w:szCs w:val="20"/>
        </w:rPr>
        <w:t>uprawnionej</w:t>
      </w:r>
      <w:r w:rsidRPr="00987904">
        <w:rPr>
          <w:rFonts w:ascii="Cambria" w:eastAsia="Arial Narrow" w:hAnsi="Cambria" w:cs="Arial Narrow"/>
          <w:sz w:val="20"/>
          <w:szCs w:val="20"/>
        </w:rPr>
        <w:t xml:space="preserve"> </w:t>
      </w:r>
      <w:r w:rsidRPr="00987904">
        <w:rPr>
          <w:rFonts w:ascii="Cambria" w:hAnsi="Cambria" w:cs="Arial Narrow"/>
          <w:sz w:val="20"/>
          <w:szCs w:val="20"/>
        </w:rPr>
        <w:t>lub</w:t>
      </w:r>
      <w:r w:rsidRPr="00987904">
        <w:rPr>
          <w:rFonts w:ascii="Cambria" w:eastAsia="Arial Narrow" w:hAnsi="Cambria" w:cs="Arial Narrow"/>
          <w:sz w:val="20"/>
          <w:szCs w:val="20"/>
        </w:rPr>
        <w:t xml:space="preserve"> </w:t>
      </w:r>
      <w:r w:rsidRPr="00987904">
        <w:rPr>
          <w:rFonts w:ascii="Cambria" w:hAnsi="Cambria" w:cs="Arial Narrow"/>
          <w:sz w:val="20"/>
          <w:szCs w:val="20"/>
        </w:rPr>
        <w:t>upoważnionej</w:t>
      </w:r>
      <w:r w:rsidRPr="00987904">
        <w:rPr>
          <w:rFonts w:ascii="Cambria" w:eastAsia="Arial Narrow" w:hAnsi="Cambria" w:cs="Arial Narrow"/>
          <w:sz w:val="20"/>
          <w:szCs w:val="20"/>
        </w:rPr>
        <w:t xml:space="preserve"> </w:t>
      </w:r>
      <w:r w:rsidRPr="00987904">
        <w:rPr>
          <w:rFonts w:ascii="Cambria" w:hAnsi="Cambria" w:cs="Arial Narrow"/>
          <w:sz w:val="20"/>
          <w:szCs w:val="20"/>
        </w:rPr>
        <w:t>do</w:t>
      </w:r>
      <w:r w:rsidRPr="00987904">
        <w:rPr>
          <w:rFonts w:ascii="Cambria" w:eastAsia="Arial Narrow" w:hAnsi="Cambria" w:cs="Arial Narrow"/>
          <w:sz w:val="20"/>
          <w:szCs w:val="20"/>
        </w:rPr>
        <w:t xml:space="preserve"> </w:t>
      </w:r>
      <w:r w:rsidRPr="00987904">
        <w:rPr>
          <w:rFonts w:ascii="Cambria" w:hAnsi="Cambria" w:cs="Arial Narrow"/>
          <w:sz w:val="20"/>
          <w:szCs w:val="20"/>
        </w:rPr>
        <w:t>reprezentowania</w:t>
      </w:r>
      <w:r w:rsidRPr="00987904">
        <w:rPr>
          <w:rFonts w:ascii="Cambria" w:eastAsia="Arial Narrow" w:hAnsi="Cambria" w:cs="Arial Narrow"/>
          <w:sz w:val="20"/>
          <w:szCs w:val="20"/>
        </w:rPr>
        <w:t xml:space="preserve"> </w:t>
      </w:r>
      <w:r w:rsidRPr="00987904">
        <w:rPr>
          <w:rFonts w:ascii="Cambria" w:hAnsi="Cambria" w:cs="Arial Narrow"/>
          <w:sz w:val="20"/>
          <w:szCs w:val="20"/>
        </w:rPr>
        <w:t>firmy</w:t>
      </w:r>
      <w:r w:rsidRPr="00987904">
        <w:rPr>
          <w:rFonts w:ascii="Cambria" w:eastAsia="Arial Narrow" w:hAnsi="Cambria" w:cs="Arial Narrow"/>
          <w:sz w:val="20"/>
          <w:szCs w:val="20"/>
        </w:rPr>
        <w:t xml:space="preserve"> </w:t>
      </w:r>
      <w:r w:rsidRPr="00987904">
        <w:rPr>
          <w:rFonts w:ascii="Cambria" w:hAnsi="Cambria" w:cs="Arial Narrow"/>
          <w:sz w:val="20"/>
          <w:szCs w:val="20"/>
        </w:rPr>
        <w:t>na</w:t>
      </w:r>
      <w:r w:rsidRPr="00987904">
        <w:rPr>
          <w:rFonts w:ascii="Cambria" w:eastAsia="Arial Narrow" w:hAnsi="Cambria" w:cs="Arial Narrow"/>
          <w:sz w:val="20"/>
          <w:szCs w:val="20"/>
        </w:rPr>
        <w:t xml:space="preserve"> </w:t>
      </w:r>
      <w:r w:rsidRPr="00987904">
        <w:rPr>
          <w:rFonts w:ascii="Cambria" w:hAnsi="Cambria" w:cs="Arial Narrow"/>
          <w:sz w:val="20"/>
          <w:szCs w:val="20"/>
        </w:rPr>
        <w:t>zewnątrz.</w:t>
      </w:r>
    </w:p>
    <w:p w14:paraId="3D8F543C" w14:textId="77777777" w:rsidR="0079172F" w:rsidRPr="00987904" w:rsidRDefault="0079172F" w:rsidP="002B1826">
      <w:pPr>
        <w:pStyle w:val="Tekstpodstawowy"/>
        <w:numPr>
          <w:ilvl w:val="0"/>
          <w:numId w:val="10"/>
        </w:numPr>
        <w:suppressAutoHyphens w:val="0"/>
        <w:spacing w:after="0"/>
        <w:ind w:left="1134"/>
        <w:jc w:val="both"/>
        <w:rPr>
          <w:rFonts w:ascii="Cambria" w:hAnsi="Cambria" w:cs="Arial"/>
          <w:sz w:val="20"/>
          <w:szCs w:val="20"/>
        </w:rPr>
      </w:pPr>
      <w:r w:rsidRPr="00987904">
        <w:rPr>
          <w:rFonts w:ascii="Cambria" w:hAnsi="Cambria" w:cs="Arial Narrow"/>
          <w:sz w:val="20"/>
          <w:szCs w:val="20"/>
        </w:rPr>
        <w:lastRenderedPageBreak/>
        <w:t>W</w:t>
      </w:r>
      <w:r w:rsidRPr="00987904">
        <w:rPr>
          <w:rFonts w:ascii="Cambria" w:eastAsia="Arial Narrow" w:hAnsi="Cambria" w:cs="Arial Narrow"/>
          <w:sz w:val="20"/>
          <w:szCs w:val="20"/>
        </w:rPr>
        <w:t xml:space="preserve"> </w:t>
      </w:r>
      <w:r w:rsidRPr="00987904">
        <w:rPr>
          <w:rFonts w:ascii="Cambria" w:hAnsi="Cambria" w:cs="Arial Narrow"/>
          <w:sz w:val="20"/>
          <w:szCs w:val="20"/>
        </w:rPr>
        <w:t>przypadku,</w:t>
      </w:r>
      <w:r w:rsidRPr="00987904">
        <w:rPr>
          <w:rFonts w:ascii="Cambria" w:eastAsia="Arial Narrow" w:hAnsi="Cambria" w:cs="Arial Narrow"/>
          <w:sz w:val="20"/>
          <w:szCs w:val="20"/>
        </w:rPr>
        <w:t xml:space="preserve"> </w:t>
      </w:r>
      <w:r w:rsidRPr="00987904">
        <w:rPr>
          <w:rFonts w:ascii="Cambria" w:hAnsi="Cambria" w:cs="Arial Narrow"/>
          <w:sz w:val="20"/>
          <w:szCs w:val="20"/>
        </w:rPr>
        <w:t>gdy</w:t>
      </w:r>
      <w:r w:rsidRPr="00987904">
        <w:rPr>
          <w:rFonts w:ascii="Cambria" w:eastAsia="Arial Narrow" w:hAnsi="Cambria" w:cs="Arial Narrow"/>
          <w:sz w:val="20"/>
          <w:szCs w:val="20"/>
        </w:rPr>
        <w:t xml:space="preserve"> </w:t>
      </w:r>
      <w:r w:rsidRPr="00987904">
        <w:rPr>
          <w:rFonts w:ascii="Cambria" w:hAnsi="Cambria" w:cs="Arial Narrow"/>
          <w:sz w:val="20"/>
          <w:szCs w:val="20"/>
        </w:rPr>
        <w:t>Wykonawcę</w:t>
      </w:r>
      <w:r w:rsidRPr="00987904">
        <w:rPr>
          <w:rFonts w:ascii="Cambria" w:eastAsia="Arial Narrow" w:hAnsi="Cambria" w:cs="Arial Narrow"/>
          <w:sz w:val="20"/>
          <w:szCs w:val="20"/>
        </w:rPr>
        <w:t xml:space="preserve"> </w:t>
      </w:r>
      <w:r w:rsidRPr="00987904">
        <w:rPr>
          <w:rFonts w:ascii="Cambria" w:hAnsi="Cambria" w:cs="Arial Narrow"/>
          <w:sz w:val="20"/>
          <w:szCs w:val="20"/>
        </w:rPr>
        <w:t>reprezentuje</w:t>
      </w:r>
      <w:r w:rsidRPr="00987904">
        <w:rPr>
          <w:rFonts w:ascii="Cambria" w:eastAsia="Arial Narrow" w:hAnsi="Cambria" w:cs="Arial Narrow"/>
          <w:sz w:val="20"/>
          <w:szCs w:val="20"/>
        </w:rPr>
        <w:t xml:space="preserve"> </w:t>
      </w:r>
      <w:r w:rsidRPr="00987904">
        <w:rPr>
          <w:rFonts w:ascii="Cambria" w:hAnsi="Cambria" w:cs="Arial Narrow"/>
          <w:sz w:val="20"/>
          <w:szCs w:val="20"/>
        </w:rPr>
        <w:t>pełnomocnik,</w:t>
      </w:r>
      <w:r w:rsidRPr="00987904">
        <w:rPr>
          <w:rFonts w:ascii="Cambria" w:eastAsia="Arial Narrow" w:hAnsi="Cambria" w:cs="Arial Narrow"/>
          <w:sz w:val="20"/>
          <w:szCs w:val="20"/>
        </w:rPr>
        <w:t xml:space="preserve"> </w:t>
      </w:r>
      <w:r w:rsidRPr="00987904">
        <w:rPr>
          <w:rFonts w:ascii="Cambria" w:hAnsi="Cambria" w:cs="Arial Narrow"/>
          <w:sz w:val="20"/>
          <w:szCs w:val="20"/>
        </w:rPr>
        <w:t>do</w:t>
      </w:r>
      <w:r w:rsidRPr="00987904">
        <w:rPr>
          <w:rFonts w:ascii="Cambria" w:eastAsia="Arial Narrow" w:hAnsi="Cambria" w:cs="Arial Narrow"/>
          <w:sz w:val="20"/>
          <w:szCs w:val="20"/>
        </w:rPr>
        <w:t xml:space="preserve"> </w:t>
      </w:r>
      <w:r w:rsidRPr="00987904">
        <w:rPr>
          <w:rFonts w:ascii="Cambria" w:hAnsi="Cambria" w:cs="Arial Narrow"/>
          <w:sz w:val="20"/>
          <w:szCs w:val="20"/>
        </w:rPr>
        <w:t>oferty</w:t>
      </w:r>
      <w:r w:rsidRPr="00987904">
        <w:rPr>
          <w:rFonts w:ascii="Cambria" w:eastAsia="Arial Narrow" w:hAnsi="Cambria" w:cs="Arial Narrow"/>
          <w:sz w:val="20"/>
          <w:szCs w:val="20"/>
        </w:rPr>
        <w:t xml:space="preserve"> </w:t>
      </w:r>
      <w:r w:rsidRPr="00987904">
        <w:rPr>
          <w:rFonts w:ascii="Cambria" w:hAnsi="Cambria" w:cs="Arial Narrow"/>
          <w:sz w:val="20"/>
          <w:szCs w:val="20"/>
        </w:rPr>
        <w:t>musi</w:t>
      </w:r>
      <w:r w:rsidRPr="00987904">
        <w:rPr>
          <w:rFonts w:ascii="Cambria" w:eastAsia="Arial Narrow" w:hAnsi="Cambria" w:cs="Arial Narrow"/>
          <w:sz w:val="20"/>
          <w:szCs w:val="20"/>
        </w:rPr>
        <w:t xml:space="preserve"> </w:t>
      </w:r>
      <w:r w:rsidRPr="00987904">
        <w:rPr>
          <w:rFonts w:ascii="Cambria" w:hAnsi="Cambria" w:cs="Arial Narrow"/>
          <w:sz w:val="20"/>
          <w:szCs w:val="20"/>
        </w:rPr>
        <w:t>być</w:t>
      </w:r>
      <w:r w:rsidRPr="00987904">
        <w:rPr>
          <w:rFonts w:ascii="Cambria" w:eastAsia="Arial Narrow" w:hAnsi="Cambria" w:cs="Arial Narrow"/>
          <w:sz w:val="20"/>
          <w:szCs w:val="20"/>
        </w:rPr>
        <w:t xml:space="preserve"> </w:t>
      </w:r>
      <w:r w:rsidRPr="00987904">
        <w:rPr>
          <w:rFonts w:ascii="Cambria" w:hAnsi="Cambria" w:cs="Arial Narrow"/>
          <w:sz w:val="20"/>
          <w:szCs w:val="20"/>
        </w:rPr>
        <w:t>dołączone</w:t>
      </w:r>
      <w:r w:rsidRPr="00987904">
        <w:rPr>
          <w:rFonts w:ascii="Cambria" w:eastAsia="Arial Narrow" w:hAnsi="Cambria" w:cs="Arial Narrow"/>
          <w:sz w:val="20"/>
          <w:szCs w:val="20"/>
        </w:rPr>
        <w:t xml:space="preserve"> </w:t>
      </w:r>
      <w:r w:rsidRPr="00987904">
        <w:rPr>
          <w:rFonts w:ascii="Cambria" w:hAnsi="Cambria" w:cs="Arial Narrow"/>
          <w:sz w:val="20"/>
          <w:szCs w:val="20"/>
        </w:rPr>
        <w:t>pełnomocnictwo</w:t>
      </w:r>
      <w:r w:rsidRPr="00987904">
        <w:rPr>
          <w:rFonts w:ascii="Cambria" w:eastAsia="Arial Narrow" w:hAnsi="Cambria" w:cs="Arial Narrow"/>
          <w:sz w:val="20"/>
          <w:szCs w:val="20"/>
        </w:rPr>
        <w:t xml:space="preserve"> </w:t>
      </w:r>
      <w:r w:rsidRPr="00987904">
        <w:rPr>
          <w:rFonts w:ascii="Cambria" w:hAnsi="Cambria" w:cs="Arial Narrow"/>
          <w:sz w:val="20"/>
          <w:szCs w:val="20"/>
        </w:rPr>
        <w:t>określające</w:t>
      </w:r>
      <w:r w:rsidRPr="00987904">
        <w:rPr>
          <w:rFonts w:ascii="Cambria" w:eastAsia="Arial Narrow" w:hAnsi="Cambria" w:cs="Arial Narrow"/>
          <w:sz w:val="20"/>
          <w:szCs w:val="20"/>
        </w:rPr>
        <w:t xml:space="preserve"> </w:t>
      </w:r>
      <w:r w:rsidRPr="00987904">
        <w:rPr>
          <w:rFonts w:ascii="Cambria" w:hAnsi="Cambria" w:cs="Arial Narrow"/>
          <w:sz w:val="20"/>
          <w:szCs w:val="20"/>
        </w:rPr>
        <w:t>zakres</w:t>
      </w:r>
      <w:r w:rsidRPr="00987904">
        <w:rPr>
          <w:rFonts w:ascii="Cambria" w:eastAsia="Arial Narrow" w:hAnsi="Cambria" w:cs="Arial Narrow"/>
          <w:sz w:val="20"/>
          <w:szCs w:val="20"/>
        </w:rPr>
        <w:t xml:space="preserve"> </w:t>
      </w:r>
      <w:r w:rsidRPr="00987904">
        <w:rPr>
          <w:rFonts w:ascii="Cambria" w:hAnsi="Cambria" w:cs="Arial Narrow"/>
          <w:sz w:val="20"/>
          <w:szCs w:val="20"/>
        </w:rPr>
        <w:t>umocowania</w:t>
      </w:r>
      <w:r w:rsidRPr="00987904">
        <w:rPr>
          <w:rFonts w:ascii="Cambria" w:eastAsia="Arial Narrow" w:hAnsi="Cambria" w:cs="Arial Narrow"/>
          <w:sz w:val="20"/>
          <w:szCs w:val="20"/>
        </w:rPr>
        <w:t xml:space="preserve"> </w:t>
      </w:r>
      <w:r w:rsidRPr="00987904">
        <w:rPr>
          <w:rFonts w:ascii="Cambria" w:hAnsi="Cambria" w:cs="Arial Narrow"/>
          <w:sz w:val="20"/>
          <w:szCs w:val="20"/>
        </w:rPr>
        <w:t>i</w:t>
      </w:r>
      <w:r w:rsidRPr="00987904">
        <w:rPr>
          <w:rFonts w:ascii="Cambria" w:eastAsia="Arial Narrow" w:hAnsi="Cambria" w:cs="Arial Narrow"/>
          <w:sz w:val="20"/>
          <w:szCs w:val="20"/>
        </w:rPr>
        <w:t xml:space="preserve"> </w:t>
      </w:r>
      <w:r w:rsidRPr="00987904">
        <w:rPr>
          <w:rFonts w:ascii="Cambria" w:hAnsi="Cambria" w:cs="Arial Narrow"/>
          <w:sz w:val="20"/>
          <w:szCs w:val="20"/>
        </w:rPr>
        <w:t>podpisane</w:t>
      </w:r>
      <w:r w:rsidRPr="00987904">
        <w:rPr>
          <w:rFonts w:ascii="Cambria" w:eastAsia="Arial Narrow" w:hAnsi="Cambria" w:cs="Arial Narrow"/>
          <w:sz w:val="20"/>
          <w:szCs w:val="20"/>
        </w:rPr>
        <w:t xml:space="preserve"> </w:t>
      </w:r>
      <w:r w:rsidRPr="00987904">
        <w:rPr>
          <w:rFonts w:ascii="Cambria" w:hAnsi="Cambria" w:cs="Arial Narrow"/>
          <w:sz w:val="20"/>
          <w:szCs w:val="20"/>
        </w:rPr>
        <w:t>przez</w:t>
      </w:r>
      <w:r w:rsidRPr="00987904">
        <w:rPr>
          <w:rFonts w:ascii="Cambria" w:eastAsia="Arial Narrow" w:hAnsi="Cambria" w:cs="Arial Narrow"/>
          <w:sz w:val="20"/>
          <w:szCs w:val="20"/>
        </w:rPr>
        <w:t xml:space="preserve"> </w:t>
      </w:r>
      <w:r w:rsidRPr="00987904">
        <w:rPr>
          <w:rFonts w:ascii="Cambria" w:hAnsi="Cambria" w:cs="Arial Narrow"/>
          <w:sz w:val="20"/>
          <w:szCs w:val="20"/>
        </w:rPr>
        <w:t>osoby</w:t>
      </w:r>
      <w:r w:rsidRPr="00987904">
        <w:rPr>
          <w:rFonts w:ascii="Cambria" w:eastAsia="Arial Narrow" w:hAnsi="Cambria" w:cs="Arial Narrow"/>
          <w:sz w:val="20"/>
          <w:szCs w:val="20"/>
        </w:rPr>
        <w:t xml:space="preserve"> </w:t>
      </w:r>
      <w:r w:rsidRPr="00987904">
        <w:rPr>
          <w:rFonts w:ascii="Cambria" w:hAnsi="Cambria" w:cs="Arial Narrow"/>
          <w:sz w:val="20"/>
          <w:szCs w:val="20"/>
        </w:rPr>
        <w:t>reprezentujące</w:t>
      </w:r>
      <w:r w:rsidRPr="00987904">
        <w:rPr>
          <w:rFonts w:ascii="Cambria" w:eastAsia="Arial Narrow" w:hAnsi="Cambria" w:cs="Arial Narrow"/>
          <w:sz w:val="20"/>
          <w:szCs w:val="20"/>
        </w:rPr>
        <w:t xml:space="preserve"> </w:t>
      </w:r>
      <w:r w:rsidRPr="00987904">
        <w:rPr>
          <w:rFonts w:ascii="Cambria" w:hAnsi="Cambria" w:cs="Arial Narrow"/>
          <w:sz w:val="20"/>
          <w:szCs w:val="20"/>
        </w:rPr>
        <w:t>osobę</w:t>
      </w:r>
      <w:r w:rsidRPr="00987904">
        <w:rPr>
          <w:rFonts w:ascii="Cambria" w:eastAsia="Arial Narrow" w:hAnsi="Cambria" w:cs="Arial Narrow"/>
          <w:sz w:val="20"/>
          <w:szCs w:val="20"/>
        </w:rPr>
        <w:t xml:space="preserve"> </w:t>
      </w:r>
      <w:r w:rsidRPr="00987904">
        <w:rPr>
          <w:rFonts w:ascii="Cambria" w:hAnsi="Cambria" w:cs="Arial Narrow"/>
          <w:sz w:val="20"/>
          <w:szCs w:val="20"/>
        </w:rPr>
        <w:t>prawną</w:t>
      </w:r>
      <w:r w:rsidRPr="00987904">
        <w:rPr>
          <w:rFonts w:ascii="Cambria" w:eastAsia="Arial Narrow" w:hAnsi="Cambria" w:cs="Arial Narrow"/>
          <w:sz w:val="20"/>
          <w:szCs w:val="20"/>
        </w:rPr>
        <w:t xml:space="preserve"> </w:t>
      </w:r>
      <w:r w:rsidRPr="00987904">
        <w:rPr>
          <w:rFonts w:ascii="Cambria" w:hAnsi="Cambria" w:cs="Arial Narrow"/>
          <w:sz w:val="20"/>
          <w:szCs w:val="20"/>
        </w:rPr>
        <w:t>lub</w:t>
      </w:r>
      <w:r w:rsidRPr="00987904">
        <w:rPr>
          <w:rFonts w:ascii="Cambria" w:eastAsia="Arial Narrow" w:hAnsi="Cambria" w:cs="Arial Narrow"/>
          <w:sz w:val="20"/>
          <w:szCs w:val="20"/>
        </w:rPr>
        <w:t xml:space="preserve"> </w:t>
      </w:r>
      <w:r w:rsidRPr="00987904">
        <w:rPr>
          <w:rFonts w:ascii="Cambria" w:hAnsi="Cambria" w:cs="Arial Narrow"/>
          <w:sz w:val="20"/>
          <w:szCs w:val="20"/>
        </w:rPr>
        <w:t>fizyczną.</w:t>
      </w:r>
      <w:r w:rsidRPr="00987904">
        <w:rPr>
          <w:rFonts w:ascii="Cambria" w:eastAsia="Arial Narrow" w:hAnsi="Cambria" w:cs="Arial Narrow"/>
          <w:sz w:val="20"/>
          <w:szCs w:val="20"/>
        </w:rPr>
        <w:t xml:space="preserve"> </w:t>
      </w:r>
      <w:r w:rsidRPr="00987904">
        <w:rPr>
          <w:rFonts w:ascii="Cambria" w:hAnsi="Cambria" w:cs="Arial Narrow"/>
          <w:sz w:val="20"/>
          <w:szCs w:val="20"/>
        </w:rPr>
        <w:t>Pełnomocnictwo</w:t>
      </w:r>
      <w:r w:rsidRPr="00987904">
        <w:rPr>
          <w:rFonts w:ascii="Cambria" w:eastAsia="Arial Narrow" w:hAnsi="Cambria" w:cs="Arial Narrow"/>
          <w:sz w:val="20"/>
          <w:szCs w:val="20"/>
        </w:rPr>
        <w:t xml:space="preserve"> </w:t>
      </w:r>
      <w:r w:rsidRPr="00987904">
        <w:rPr>
          <w:rFonts w:ascii="Cambria" w:hAnsi="Cambria" w:cs="Arial Narrow"/>
          <w:sz w:val="20"/>
          <w:szCs w:val="20"/>
        </w:rPr>
        <w:t>powinno</w:t>
      </w:r>
      <w:r w:rsidRPr="00987904">
        <w:rPr>
          <w:rFonts w:ascii="Cambria" w:eastAsia="Arial Narrow" w:hAnsi="Cambria" w:cs="Arial Narrow"/>
          <w:sz w:val="20"/>
          <w:szCs w:val="20"/>
        </w:rPr>
        <w:t xml:space="preserve"> </w:t>
      </w:r>
      <w:r w:rsidRPr="00987904">
        <w:rPr>
          <w:rFonts w:ascii="Cambria" w:hAnsi="Cambria" w:cs="Arial Narrow"/>
          <w:sz w:val="20"/>
          <w:szCs w:val="20"/>
        </w:rPr>
        <w:t>być</w:t>
      </w:r>
      <w:r w:rsidRPr="00987904">
        <w:rPr>
          <w:rFonts w:ascii="Cambria" w:eastAsia="Arial Narrow" w:hAnsi="Cambria" w:cs="Arial Narrow"/>
          <w:sz w:val="20"/>
          <w:szCs w:val="20"/>
        </w:rPr>
        <w:t xml:space="preserve"> </w:t>
      </w:r>
      <w:r w:rsidRPr="00987904">
        <w:rPr>
          <w:rFonts w:ascii="Cambria" w:hAnsi="Cambria" w:cs="Arial Narrow"/>
          <w:sz w:val="20"/>
          <w:szCs w:val="20"/>
        </w:rPr>
        <w:t>złożone</w:t>
      </w:r>
      <w:r w:rsidRPr="00987904">
        <w:rPr>
          <w:rFonts w:ascii="Cambria" w:eastAsia="Arial Narrow" w:hAnsi="Cambria" w:cs="Arial Narrow"/>
          <w:sz w:val="20"/>
          <w:szCs w:val="20"/>
        </w:rPr>
        <w:t xml:space="preserve"> </w:t>
      </w:r>
      <w:r w:rsidRPr="00987904">
        <w:rPr>
          <w:rFonts w:ascii="Cambria" w:hAnsi="Cambria" w:cs="Arial Narrow"/>
          <w:sz w:val="20"/>
          <w:szCs w:val="20"/>
        </w:rPr>
        <w:t>w</w:t>
      </w:r>
      <w:r w:rsidRPr="00987904">
        <w:rPr>
          <w:rFonts w:ascii="Cambria" w:eastAsia="Arial Narrow" w:hAnsi="Cambria" w:cs="Arial Narrow"/>
          <w:sz w:val="20"/>
          <w:szCs w:val="20"/>
        </w:rPr>
        <w:t xml:space="preserve"> </w:t>
      </w:r>
      <w:r w:rsidRPr="00987904">
        <w:rPr>
          <w:rFonts w:ascii="Cambria" w:hAnsi="Cambria" w:cs="Arial Narrow"/>
          <w:sz w:val="20"/>
          <w:szCs w:val="20"/>
        </w:rPr>
        <w:t>formie</w:t>
      </w:r>
      <w:r w:rsidRPr="00987904">
        <w:rPr>
          <w:rFonts w:ascii="Cambria" w:eastAsia="Arial Narrow" w:hAnsi="Cambria" w:cs="Arial Narrow"/>
          <w:sz w:val="20"/>
          <w:szCs w:val="20"/>
        </w:rPr>
        <w:t xml:space="preserve"> </w:t>
      </w:r>
      <w:r w:rsidRPr="00987904">
        <w:rPr>
          <w:rFonts w:ascii="Cambria" w:hAnsi="Cambria" w:cs="Arial Narrow"/>
          <w:sz w:val="20"/>
          <w:szCs w:val="20"/>
        </w:rPr>
        <w:t>oryginału lub</w:t>
      </w:r>
      <w:r w:rsidRPr="00987904">
        <w:rPr>
          <w:rFonts w:ascii="Cambria" w:eastAsia="Arial Narrow" w:hAnsi="Cambria" w:cs="Arial Narrow"/>
          <w:sz w:val="20"/>
          <w:szCs w:val="20"/>
        </w:rPr>
        <w:t xml:space="preserve"> </w:t>
      </w:r>
      <w:r w:rsidRPr="00987904">
        <w:rPr>
          <w:rFonts w:ascii="Cambria" w:hAnsi="Cambria" w:cs="Arial Narrow"/>
          <w:sz w:val="20"/>
          <w:szCs w:val="20"/>
        </w:rPr>
        <w:t>kopii</w:t>
      </w:r>
      <w:r w:rsidRPr="00987904">
        <w:rPr>
          <w:rFonts w:ascii="Cambria" w:eastAsia="Arial Narrow" w:hAnsi="Cambria" w:cs="Arial Narrow"/>
          <w:sz w:val="20"/>
          <w:szCs w:val="20"/>
        </w:rPr>
        <w:t xml:space="preserve"> </w:t>
      </w:r>
      <w:r w:rsidRPr="00987904">
        <w:rPr>
          <w:rFonts w:ascii="Cambria" w:hAnsi="Cambria" w:cs="Arial Narrow"/>
          <w:sz w:val="20"/>
          <w:szCs w:val="20"/>
        </w:rPr>
        <w:t>poświadczonej</w:t>
      </w:r>
      <w:r w:rsidRPr="00987904">
        <w:rPr>
          <w:rFonts w:ascii="Cambria" w:eastAsia="Arial Narrow" w:hAnsi="Cambria" w:cs="Arial Narrow"/>
          <w:sz w:val="20"/>
          <w:szCs w:val="20"/>
        </w:rPr>
        <w:t xml:space="preserve"> </w:t>
      </w:r>
      <w:r w:rsidRPr="00987904">
        <w:rPr>
          <w:rFonts w:ascii="Cambria" w:hAnsi="Cambria" w:cs="Arial Narrow"/>
          <w:sz w:val="20"/>
          <w:szCs w:val="20"/>
        </w:rPr>
        <w:t>za</w:t>
      </w:r>
      <w:r w:rsidRPr="00987904">
        <w:rPr>
          <w:rFonts w:ascii="Cambria" w:eastAsia="Arial Narrow" w:hAnsi="Cambria" w:cs="Arial Narrow"/>
          <w:sz w:val="20"/>
          <w:szCs w:val="20"/>
        </w:rPr>
        <w:t xml:space="preserve"> </w:t>
      </w:r>
      <w:r w:rsidRPr="00987904">
        <w:rPr>
          <w:rFonts w:ascii="Cambria" w:hAnsi="Cambria" w:cs="Arial Narrow"/>
          <w:sz w:val="20"/>
          <w:szCs w:val="20"/>
        </w:rPr>
        <w:t>zgodność</w:t>
      </w:r>
      <w:r w:rsidRPr="00987904">
        <w:rPr>
          <w:rFonts w:ascii="Cambria" w:eastAsia="Arial Narrow" w:hAnsi="Cambria" w:cs="Arial Narrow"/>
          <w:sz w:val="20"/>
          <w:szCs w:val="20"/>
        </w:rPr>
        <w:t xml:space="preserve"> </w:t>
      </w:r>
      <w:r w:rsidRPr="00987904">
        <w:rPr>
          <w:rFonts w:ascii="Cambria" w:hAnsi="Cambria" w:cs="Arial Narrow"/>
          <w:sz w:val="20"/>
          <w:szCs w:val="20"/>
        </w:rPr>
        <w:t>z</w:t>
      </w:r>
      <w:r w:rsidRPr="00987904">
        <w:rPr>
          <w:rFonts w:ascii="Cambria" w:eastAsia="Arial Narrow" w:hAnsi="Cambria" w:cs="Arial Narrow"/>
          <w:sz w:val="20"/>
          <w:szCs w:val="20"/>
        </w:rPr>
        <w:t> </w:t>
      </w:r>
      <w:r w:rsidRPr="00987904">
        <w:rPr>
          <w:rFonts w:ascii="Cambria" w:hAnsi="Cambria" w:cs="Arial Narrow"/>
          <w:sz w:val="20"/>
          <w:szCs w:val="20"/>
        </w:rPr>
        <w:t>oryginałem</w:t>
      </w:r>
      <w:r w:rsidRPr="00987904">
        <w:rPr>
          <w:rFonts w:ascii="Cambria" w:eastAsia="Arial Narrow" w:hAnsi="Cambria" w:cs="Arial Narrow"/>
          <w:sz w:val="20"/>
          <w:szCs w:val="20"/>
        </w:rPr>
        <w:t xml:space="preserve"> </w:t>
      </w:r>
      <w:r w:rsidRPr="00987904">
        <w:rPr>
          <w:rFonts w:ascii="Cambria" w:hAnsi="Cambria" w:cs="Arial Narrow"/>
          <w:sz w:val="20"/>
          <w:szCs w:val="20"/>
        </w:rPr>
        <w:t>przez</w:t>
      </w:r>
      <w:r w:rsidRPr="00987904">
        <w:rPr>
          <w:rFonts w:ascii="Cambria" w:eastAsia="Arial Narrow" w:hAnsi="Cambria" w:cs="Arial Narrow"/>
          <w:sz w:val="20"/>
          <w:szCs w:val="20"/>
        </w:rPr>
        <w:t xml:space="preserve"> </w:t>
      </w:r>
      <w:r w:rsidRPr="00987904">
        <w:rPr>
          <w:rFonts w:ascii="Cambria" w:hAnsi="Cambria" w:cs="Arial Narrow"/>
          <w:sz w:val="20"/>
          <w:szCs w:val="20"/>
        </w:rPr>
        <w:t>notariusza.</w:t>
      </w:r>
    </w:p>
    <w:p w14:paraId="3E9F5471" w14:textId="77777777" w:rsidR="0079172F" w:rsidRPr="00987904" w:rsidRDefault="0079172F" w:rsidP="002B1826">
      <w:pPr>
        <w:pStyle w:val="Tekstpodstawowy"/>
        <w:numPr>
          <w:ilvl w:val="0"/>
          <w:numId w:val="10"/>
        </w:numPr>
        <w:suppressAutoHyphens w:val="0"/>
        <w:spacing w:after="0"/>
        <w:ind w:left="1134"/>
        <w:jc w:val="both"/>
        <w:rPr>
          <w:rFonts w:ascii="Cambria" w:hAnsi="Cambria" w:cs="Arial"/>
          <w:sz w:val="20"/>
          <w:szCs w:val="20"/>
        </w:rPr>
      </w:pPr>
      <w:r w:rsidRPr="00987904">
        <w:rPr>
          <w:rFonts w:ascii="Cambria" w:hAnsi="Cambria" w:cs="Arial"/>
          <w:sz w:val="20"/>
          <w:szCs w:val="20"/>
        </w:rPr>
        <w:t>Jeżeli pełnomocnik w imieniu Wykonawcy podpisuje także oświadczenie wiedzy o spełnieniu przez Wykonawcę warunków udziału Wykonawcy w postępowaniu, udzielone pełnomocnictwo ma zawierać upoważnienie do złożenia takiego oświadczenia.</w:t>
      </w:r>
    </w:p>
    <w:p w14:paraId="01775A4E" w14:textId="77777777" w:rsidR="00DD2B85" w:rsidRPr="00987904" w:rsidRDefault="0079172F" w:rsidP="002B1826">
      <w:pPr>
        <w:pStyle w:val="Tekstpodstawowy"/>
        <w:numPr>
          <w:ilvl w:val="0"/>
          <w:numId w:val="10"/>
        </w:numPr>
        <w:suppressAutoHyphens w:val="0"/>
        <w:spacing w:after="0"/>
        <w:ind w:left="1134"/>
        <w:jc w:val="both"/>
        <w:rPr>
          <w:rFonts w:ascii="Cambria" w:hAnsi="Cambria" w:cs="Arial"/>
          <w:sz w:val="20"/>
          <w:szCs w:val="20"/>
        </w:rPr>
      </w:pPr>
      <w:r w:rsidRPr="00987904">
        <w:rPr>
          <w:rFonts w:ascii="Cambria" w:hAnsi="Cambria" w:cs="Arial"/>
          <w:sz w:val="20"/>
          <w:szCs w:val="20"/>
        </w:rPr>
        <w:t>Zamawiający wymaga, by dokumenty składane w ramach oferty były sporządzone w języku polskim. Jeżeli oryginalny dokument został sporządzony w innym języku wymaga się oprócz tego dokumentu złożenia jego tłumaczenia na język polski, poświadczonym przez Wykonawcę.</w:t>
      </w:r>
    </w:p>
    <w:p w14:paraId="5AD02159" w14:textId="77777777" w:rsidR="00172A30" w:rsidRPr="00987904" w:rsidRDefault="0087260C" w:rsidP="002B1826">
      <w:pPr>
        <w:pStyle w:val="Tekstpodstawowy"/>
        <w:numPr>
          <w:ilvl w:val="0"/>
          <w:numId w:val="29"/>
        </w:numPr>
        <w:suppressAutoHyphens w:val="0"/>
        <w:spacing w:after="0"/>
        <w:ind w:left="851"/>
        <w:jc w:val="both"/>
        <w:rPr>
          <w:rFonts w:ascii="Cambria" w:hAnsi="Cambria" w:cs="Arial"/>
          <w:b/>
          <w:sz w:val="20"/>
          <w:szCs w:val="20"/>
        </w:rPr>
      </w:pPr>
      <w:r w:rsidRPr="00987904">
        <w:rPr>
          <w:rFonts w:ascii="Cambria" w:hAnsi="Cambria" w:cs="Arial"/>
          <w:b/>
          <w:sz w:val="20"/>
          <w:szCs w:val="20"/>
        </w:rPr>
        <w:t xml:space="preserve">Informacja o podmiotowych </w:t>
      </w:r>
      <w:r w:rsidR="00E53350" w:rsidRPr="00987904">
        <w:rPr>
          <w:rFonts w:ascii="Cambria" w:hAnsi="Cambria" w:cs="Arial"/>
          <w:b/>
          <w:sz w:val="20"/>
          <w:szCs w:val="20"/>
        </w:rPr>
        <w:t>środkach dowodowych</w:t>
      </w:r>
      <w:r w:rsidR="00172A30" w:rsidRPr="00987904">
        <w:rPr>
          <w:rFonts w:ascii="Cambria" w:hAnsi="Cambria" w:cs="Arial"/>
          <w:sz w:val="20"/>
          <w:szCs w:val="20"/>
        </w:rPr>
        <w:t>.</w:t>
      </w:r>
    </w:p>
    <w:p w14:paraId="7D9C4A51" w14:textId="77777777" w:rsidR="00C54ADC" w:rsidRPr="00987904" w:rsidRDefault="00172A30" w:rsidP="002B1826">
      <w:pPr>
        <w:pStyle w:val="Tekstpodstawowy"/>
        <w:numPr>
          <w:ilvl w:val="0"/>
          <w:numId w:val="23"/>
        </w:numPr>
        <w:suppressAutoHyphens w:val="0"/>
        <w:spacing w:after="0"/>
        <w:ind w:left="1134"/>
        <w:jc w:val="both"/>
        <w:rPr>
          <w:rFonts w:ascii="Cambria" w:hAnsi="Cambria" w:cs="Arial"/>
          <w:sz w:val="20"/>
          <w:szCs w:val="20"/>
        </w:rPr>
      </w:pPr>
      <w:r w:rsidRPr="00987904">
        <w:rPr>
          <w:rFonts w:ascii="Cambria" w:hAnsi="Cambria" w:cs="Arial"/>
          <w:sz w:val="20"/>
          <w:szCs w:val="20"/>
        </w:rPr>
        <w:t xml:space="preserve">Podmiotowe środki dowodowe </w:t>
      </w:r>
      <w:r w:rsidR="00C54ADC" w:rsidRPr="00987904">
        <w:rPr>
          <w:rFonts w:ascii="Cambria" w:hAnsi="Cambria" w:cs="Arial"/>
          <w:sz w:val="20"/>
          <w:szCs w:val="20"/>
        </w:rPr>
        <w:t>wymagane od Wykonawcy</w:t>
      </w:r>
      <w:r w:rsidR="007656F1" w:rsidRPr="00987904">
        <w:rPr>
          <w:rFonts w:ascii="Cambria" w:hAnsi="Cambria" w:cs="Arial"/>
          <w:sz w:val="20"/>
          <w:szCs w:val="20"/>
        </w:rPr>
        <w:t xml:space="preserve"> na potwierdzenie braku podstaw do wykluczenia oraz spełniania warunków udziału w postępowaniu:</w:t>
      </w:r>
    </w:p>
    <w:tbl>
      <w:tblPr>
        <w:tblStyle w:val="Tabela-Siatka"/>
        <w:tblW w:w="8935" w:type="dxa"/>
        <w:tblInd w:w="675" w:type="dxa"/>
        <w:tblLook w:val="04A0" w:firstRow="1" w:lastRow="0" w:firstColumn="1" w:lastColumn="0" w:noHBand="0" w:noVBand="1"/>
      </w:tblPr>
      <w:tblGrid>
        <w:gridCol w:w="567"/>
        <w:gridCol w:w="8368"/>
      </w:tblGrid>
      <w:tr w:rsidR="00C54ADC" w:rsidRPr="00987904" w14:paraId="6558341A" w14:textId="77777777" w:rsidTr="00C54ADC">
        <w:tc>
          <w:tcPr>
            <w:tcW w:w="8935" w:type="dxa"/>
            <w:gridSpan w:val="2"/>
            <w:shd w:val="clear" w:color="auto" w:fill="F2F2F2" w:themeFill="background1" w:themeFillShade="F2"/>
          </w:tcPr>
          <w:p w14:paraId="6FDBFBCF" w14:textId="77777777" w:rsidR="00C54ADC" w:rsidRPr="00987904" w:rsidRDefault="00422B11" w:rsidP="002B1826">
            <w:pPr>
              <w:pStyle w:val="Akapitzlist"/>
              <w:numPr>
                <w:ilvl w:val="0"/>
                <w:numId w:val="24"/>
              </w:numPr>
              <w:tabs>
                <w:tab w:val="left" w:pos="900"/>
              </w:tabs>
              <w:spacing w:after="0" w:line="240" w:lineRule="auto"/>
              <w:jc w:val="center"/>
              <w:rPr>
                <w:rFonts w:ascii="Cambria" w:eastAsia="Times New Roman" w:hAnsi="Cambria" w:cs="Arial"/>
                <w:b/>
                <w:sz w:val="20"/>
                <w:szCs w:val="20"/>
              </w:rPr>
            </w:pPr>
            <w:r w:rsidRPr="00987904">
              <w:rPr>
                <w:rFonts w:ascii="Cambria" w:eastAsia="Times New Roman" w:hAnsi="Cambria" w:cs="Arial"/>
                <w:b/>
                <w:sz w:val="20"/>
                <w:szCs w:val="20"/>
              </w:rPr>
              <w:t>Oświadczenie woli (oferta) -</w:t>
            </w:r>
            <w:r w:rsidR="00FF645B" w:rsidRPr="00987904">
              <w:rPr>
                <w:rFonts w:ascii="Cambria" w:eastAsia="Times New Roman" w:hAnsi="Cambria" w:cs="Arial"/>
                <w:b/>
                <w:sz w:val="20"/>
                <w:szCs w:val="20"/>
              </w:rPr>
              <w:t xml:space="preserve"> oświadczenia, dokumenty składane wraz z ofertą</w:t>
            </w:r>
            <w:r w:rsidR="00C54ADC" w:rsidRPr="00987904">
              <w:rPr>
                <w:rFonts w:ascii="Cambria" w:eastAsia="Times New Roman" w:hAnsi="Cambria" w:cs="Arial"/>
                <w:b/>
                <w:sz w:val="20"/>
                <w:szCs w:val="20"/>
              </w:rPr>
              <w:t>:</w:t>
            </w:r>
          </w:p>
        </w:tc>
      </w:tr>
      <w:tr w:rsidR="00C54ADC" w:rsidRPr="00987904" w14:paraId="1FD0E2B2" w14:textId="77777777" w:rsidTr="00FF645B">
        <w:trPr>
          <w:trHeight w:val="359"/>
        </w:trPr>
        <w:tc>
          <w:tcPr>
            <w:tcW w:w="567" w:type="dxa"/>
          </w:tcPr>
          <w:p w14:paraId="03D3A5B0" w14:textId="77777777" w:rsidR="00C54ADC" w:rsidRPr="00987904" w:rsidRDefault="00C54ADC" w:rsidP="008944F1">
            <w:pPr>
              <w:tabs>
                <w:tab w:val="left" w:pos="900"/>
              </w:tabs>
              <w:spacing w:after="120" w:line="240" w:lineRule="auto"/>
              <w:jc w:val="both"/>
              <w:rPr>
                <w:rFonts w:ascii="Cambria" w:eastAsia="Times New Roman" w:hAnsi="Cambria" w:cs="Arial"/>
                <w:b/>
                <w:sz w:val="20"/>
                <w:szCs w:val="20"/>
              </w:rPr>
            </w:pPr>
            <w:r w:rsidRPr="00987904">
              <w:rPr>
                <w:rFonts w:ascii="Cambria" w:eastAsia="Times New Roman" w:hAnsi="Cambria" w:cs="Arial"/>
                <w:b/>
                <w:sz w:val="20"/>
                <w:szCs w:val="20"/>
              </w:rPr>
              <w:t>1.</w:t>
            </w:r>
          </w:p>
        </w:tc>
        <w:tc>
          <w:tcPr>
            <w:tcW w:w="8368" w:type="dxa"/>
            <w:vAlign w:val="center"/>
          </w:tcPr>
          <w:p w14:paraId="6987F50D" w14:textId="77777777" w:rsidR="00C54ADC" w:rsidRPr="00987904" w:rsidRDefault="00C54ADC" w:rsidP="008944F1">
            <w:pPr>
              <w:tabs>
                <w:tab w:val="left" w:pos="900"/>
              </w:tabs>
              <w:spacing w:after="0" w:line="240" w:lineRule="auto"/>
              <w:ind w:left="34" w:hanging="34"/>
              <w:rPr>
                <w:rFonts w:ascii="Cambria" w:eastAsia="Times New Roman" w:hAnsi="Cambria" w:cs="Arial"/>
                <w:sz w:val="20"/>
                <w:szCs w:val="20"/>
              </w:rPr>
            </w:pPr>
            <w:r w:rsidRPr="00987904">
              <w:rPr>
                <w:rFonts w:ascii="Cambria" w:eastAsia="Times New Roman" w:hAnsi="Cambria" w:cs="Arial"/>
                <w:sz w:val="20"/>
                <w:szCs w:val="20"/>
              </w:rPr>
              <w:t xml:space="preserve">Oferta  zgodna z załączonym drukiem „formularza oferty” – Załącznik nr 2 do Zaproszenia </w:t>
            </w:r>
          </w:p>
        </w:tc>
      </w:tr>
      <w:tr w:rsidR="00C54ADC" w:rsidRPr="00987904" w14:paraId="1389B687" w14:textId="77777777" w:rsidTr="00C54ADC">
        <w:tc>
          <w:tcPr>
            <w:tcW w:w="567" w:type="dxa"/>
          </w:tcPr>
          <w:p w14:paraId="2B957A84" w14:textId="77777777" w:rsidR="00C54ADC" w:rsidRPr="00987904" w:rsidRDefault="000A537A" w:rsidP="008944F1">
            <w:pPr>
              <w:tabs>
                <w:tab w:val="left" w:pos="900"/>
              </w:tabs>
              <w:spacing w:after="120" w:line="240" w:lineRule="auto"/>
              <w:jc w:val="both"/>
              <w:rPr>
                <w:rFonts w:ascii="Cambria" w:eastAsia="Times New Roman" w:hAnsi="Cambria" w:cs="Arial"/>
                <w:b/>
                <w:sz w:val="20"/>
                <w:szCs w:val="20"/>
              </w:rPr>
            </w:pPr>
            <w:r w:rsidRPr="00987904">
              <w:rPr>
                <w:rFonts w:ascii="Cambria" w:eastAsia="Times New Roman" w:hAnsi="Cambria" w:cs="Arial"/>
                <w:b/>
                <w:sz w:val="20"/>
                <w:szCs w:val="20"/>
              </w:rPr>
              <w:t>2</w:t>
            </w:r>
            <w:r w:rsidR="00C54ADC" w:rsidRPr="00987904">
              <w:rPr>
                <w:rFonts w:ascii="Cambria" w:eastAsia="Times New Roman" w:hAnsi="Cambria" w:cs="Arial"/>
                <w:b/>
                <w:sz w:val="20"/>
                <w:szCs w:val="20"/>
              </w:rPr>
              <w:t>.</w:t>
            </w:r>
          </w:p>
        </w:tc>
        <w:tc>
          <w:tcPr>
            <w:tcW w:w="8368" w:type="dxa"/>
            <w:vAlign w:val="center"/>
          </w:tcPr>
          <w:p w14:paraId="2089E81B" w14:textId="77777777" w:rsidR="009B595C" w:rsidRPr="00987904" w:rsidRDefault="009B595C" w:rsidP="008944F1">
            <w:pPr>
              <w:spacing w:after="0" w:line="240" w:lineRule="auto"/>
              <w:ind w:left="34" w:right="140" w:hanging="34"/>
              <w:jc w:val="both"/>
              <w:rPr>
                <w:rFonts w:ascii="Cambria" w:eastAsia="Batang" w:hAnsi="Cambria" w:cs="Cambria"/>
                <w:bCs/>
                <w:sz w:val="20"/>
                <w:szCs w:val="20"/>
                <w:lang w:eastAsia="zh-CN"/>
              </w:rPr>
            </w:pPr>
            <w:r w:rsidRPr="00987904">
              <w:rPr>
                <w:rFonts w:ascii="Cambria" w:eastAsia="Batang" w:hAnsi="Cambria" w:cs="Cambria"/>
                <w:bCs/>
                <w:sz w:val="20"/>
                <w:szCs w:val="20"/>
                <w:lang w:eastAsia="zh-CN"/>
              </w:rPr>
              <w:t>Dokumenty z których wynika umocowanie osób do reprezentowania Wykonawcy w szczególności:</w:t>
            </w:r>
          </w:p>
          <w:p w14:paraId="659A1897" w14:textId="77777777" w:rsidR="000A537A" w:rsidRPr="00987904" w:rsidRDefault="009B595C" w:rsidP="002B1826">
            <w:pPr>
              <w:numPr>
                <w:ilvl w:val="0"/>
                <w:numId w:val="26"/>
              </w:numPr>
              <w:spacing w:after="0" w:line="240" w:lineRule="auto"/>
              <w:ind w:left="601" w:right="140"/>
              <w:jc w:val="both"/>
              <w:rPr>
                <w:rFonts w:ascii="Cambria" w:eastAsia="Batang" w:hAnsi="Cambria" w:cs="Cambria"/>
                <w:bCs/>
                <w:sz w:val="20"/>
                <w:szCs w:val="20"/>
                <w:lang w:eastAsia="zh-CN"/>
              </w:rPr>
            </w:pPr>
            <w:r w:rsidRPr="00987904">
              <w:rPr>
                <w:rFonts w:ascii="Cambria" w:eastAsia="Batang" w:hAnsi="Cambria" w:cs="Cambria"/>
                <w:bCs/>
                <w:sz w:val="20"/>
                <w:szCs w:val="20"/>
                <w:lang w:eastAsia="zh-CN"/>
              </w:rPr>
              <w:t>odpis z właściwego rejestru lub z centralnej ewidencji i informacji o działalności gospodarczej, jeżeli odrębne przepisy wymagają w</w:t>
            </w:r>
            <w:r w:rsidR="00685953" w:rsidRPr="00987904">
              <w:rPr>
                <w:rFonts w:ascii="Cambria" w:eastAsia="Batang" w:hAnsi="Cambria" w:cs="Cambria"/>
                <w:bCs/>
                <w:sz w:val="20"/>
                <w:szCs w:val="20"/>
                <w:lang w:eastAsia="zh-CN"/>
              </w:rPr>
              <w:t xml:space="preserve">pisu do rejestru lub ewidencji. </w:t>
            </w:r>
            <w:r w:rsidR="000A537A" w:rsidRPr="00987904">
              <w:rPr>
                <w:rFonts w:ascii="Cambria" w:hAnsi="Cambria" w:cs="Arial Narrow"/>
                <w:sz w:val="20"/>
                <w:szCs w:val="20"/>
                <w:lang w:eastAsia="pl-PL"/>
              </w:rPr>
              <w:t>Odpis lub informacje z Krajowego Rejestru Sądowego lub z Centralnej Ewidencji i Informacj</w:t>
            </w:r>
            <w:r w:rsidR="009F7AE7" w:rsidRPr="00987904">
              <w:rPr>
                <w:rFonts w:ascii="Cambria" w:hAnsi="Cambria" w:cs="Arial Narrow"/>
                <w:sz w:val="20"/>
                <w:szCs w:val="20"/>
                <w:lang w:eastAsia="pl-PL"/>
              </w:rPr>
              <w:t xml:space="preserve">i o Działalności </w:t>
            </w:r>
            <w:r w:rsidR="000A537A" w:rsidRPr="00987904">
              <w:rPr>
                <w:rFonts w:ascii="Cambria" w:hAnsi="Cambria" w:cs="Arial Narrow"/>
                <w:sz w:val="20"/>
                <w:szCs w:val="20"/>
                <w:lang w:eastAsia="pl-PL"/>
              </w:rPr>
              <w:t>Gospodarczej, sporządzony nie wcześniej niż 3 miesiące przed jej złożeniem, jeżeli odrębne przepisy wymagają wpisu do rejestru lub ewidencji.</w:t>
            </w:r>
          </w:p>
          <w:p w14:paraId="63AE4F51" w14:textId="77777777" w:rsidR="000A537A" w:rsidRPr="00987904" w:rsidRDefault="000A537A" w:rsidP="008944F1">
            <w:pPr>
              <w:spacing w:after="0" w:line="240" w:lineRule="auto"/>
              <w:ind w:left="601" w:right="140"/>
              <w:jc w:val="both"/>
              <w:rPr>
                <w:rFonts w:ascii="Cambria" w:eastAsia="Batang" w:hAnsi="Cambria" w:cs="Cambria"/>
                <w:bCs/>
                <w:sz w:val="20"/>
                <w:szCs w:val="20"/>
                <w:lang w:eastAsia="zh-CN"/>
              </w:rPr>
            </w:pPr>
            <w:r w:rsidRPr="00987904">
              <w:rPr>
                <w:rFonts w:ascii="Cambria" w:hAnsi="Cambria" w:cs="Arial Narrow"/>
                <w:sz w:val="20"/>
                <w:szCs w:val="20"/>
              </w:rPr>
              <w:t>Wykonawca nie składa powyższych odpisów/informacji jeżeli wskaże w Formularzu Ofertowym ich dostępność w formie elektronicznej pod określonymi adresami internetowymi ogólnodostępnych i bezpłatnych baz danych, Zamawiający pobiera samodzielnie z tych baz danych wskazane przez Wykonawcę oświadczenia lub dokumenty.</w:t>
            </w:r>
          </w:p>
          <w:p w14:paraId="3125B6EF" w14:textId="77777777" w:rsidR="009B595C" w:rsidRPr="00987904" w:rsidRDefault="009B595C" w:rsidP="008944F1">
            <w:pPr>
              <w:spacing w:after="0" w:line="240" w:lineRule="auto"/>
              <w:ind w:left="34" w:right="140" w:hanging="34"/>
              <w:jc w:val="both"/>
              <w:rPr>
                <w:rFonts w:ascii="Cambria" w:eastAsia="Batang" w:hAnsi="Cambria" w:cs="Cambria"/>
                <w:bCs/>
                <w:sz w:val="20"/>
                <w:szCs w:val="20"/>
                <w:lang w:eastAsia="zh-CN"/>
              </w:rPr>
            </w:pPr>
            <w:r w:rsidRPr="00987904">
              <w:rPr>
                <w:rFonts w:ascii="Cambria" w:eastAsia="Batang" w:hAnsi="Cambria" w:cs="Cambria"/>
                <w:bCs/>
                <w:sz w:val="20"/>
                <w:szCs w:val="20"/>
                <w:lang w:eastAsia="zh-CN"/>
              </w:rPr>
              <w:t>lub</w:t>
            </w:r>
          </w:p>
          <w:p w14:paraId="0EE7C6DE" w14:textId="77777777" w:rsidR="009B595C" w:rsidRPr="00987904" w:rsidRDefault="009B595C" w:rsidP="002B1826">
            <w:pPr>
              <w:numPr>
                <w:ilvl w:val="0"/>
                <w:numId w:val="26"/>
              </w:numPr>
              <w:spacing w:after="0" w:line="240" w:lineRule="auto"/>
              <w:ind w:left="601" w:right="140"/>
              <w:jc w:val="both"/>
              <w:rPr>
                <w:rFonts w:ascii="Cambria" w:eastAsia="Batang" w:hAnsi="Cambria" w:cs="Cambria"/>
                <w:bCs/>
                <w:sz w:val="20"/>
                <w:szCs w:val="20"/>
                <w:lang w:eastAsia="zh-CN"/>
              </w:rPr>
            </w:pPr>
            <w:r w:rsidRPr="00987904">
              <w:rPr>
                <w:rFonts w:ascii="Cambria" w:eastAsia="Batang" w:hAnsi="Cambria" w:cs="Cambria"/>
                <w:bCs/>
                <w:sz w:val="20"/>
                <w:szCs w:val="20"/>
                <w:lang w:eastAsia="zh-CN"/>
              </w:rPr>
              <w:t>inny dokument potwierdzający uprawnienie do reprezentowania pomiotu przystępującego do postępowania, jeśli z dokumentów rejestrowych to uprawnienie nie wynika</w:t>
            </w:r>
          </w:p>
          <w:p w14:paraId="6CC4F688" w14:textId="77777777" w:rsidR="009B595C" w:rsidRPr="00987904" w:rsidRDefault="009B595C" w:rsidP="008944F1">
            <w:pPr>
              <w:spacing w:after="0" w:line="240" w:lineRule="auto"/>
              <w:ind w:left="34" w:right="140" w:hanging="34"/>
              <w:jc w:val="both"/>
              <w:rPr>
                <w:rFonts w:ascii="Cambria" w:eastAsia="Batang" w:hAnsi="Cambria" w:cs="Cambria"/>
                <w:bCs/>
                <w:i/>
                <w:sz w:val="20"/>
                <w:szCs w:val="20"/>
                <w:lang w:eastAsia="zh-CN"/>
              </w:rPr>
            </w:pPr>
            <w:r w:rsidRPr="00987904">
              <w:rPr>
                <w:rFonts w:ascii="Cambria" w:eastAsia="Batang" w:hAnsi="Cambria" w:cs="Cambria"/>
                <w:bCs/>
                <w:i/>
                <w:sz w:val="20"/>
                <w:szCs w:val="20"/>
                <w:lang w:eastAsia="zh-CN"/>
              </w:rPr>
              <w:t>Wymagana forma - oryginał lub kopia poświadczona „za zgodność z oryginałem”</w:t>
            </w:r>
          </w:p>
          <w:p w14:paraId="5B32AEF9" w14:textId="77777777" w:rsidR="009B595C" w:rsidRPr="00987904" w:rsidRDefault="009B595C" w:rsidP="008944F1">
            <w:pPr>
              <w:spacing w:after="0" w:line="240" w:lineRule="auto"/>
              <w:ind w:right="140"/>
              <w:jc w:val="both"/>
              <w:rPr>
                <w:rFonts w:ascii="Cambria" w:eastAsia="Batang" w:hAnsi="Cambria" w:cs="Cambria"/>
                <w:bCs/>
                <w:i/>
                <w:sz w:val="20"/>
                <w:szCs w:val="20"/>
                <w:lang w:eastAsia="zh-CN"/>
              </w:rPr>
            </w:pPr>
            <w:r w:rsidRPr="00987904">
              <w:rPr>
                <w:rFonts w:ascii="Cambria" w:eastAsia="Batang" w:hAnsi="Cambria" w:cs="Cambria"/>
                <w:bCs/>
                <w:i/>
                <w:sz w:val="20"/>
                <w:szCs w:val="20"/>
                <w:lang w:eastAsia="zh-CN"/>
              </w:rPr>
              <w:t>lub</w:t>
            </w:r>
          </w:p>
          <w:p w14:paraId="426F7221" w14:textId="77777777" w:rsidR="009B595C" w:rsidRPr="00987904" w:rsidRDefault="009B595C" w:rsidP="002B1826">
            <w:pPr>
              <w:numPr>
                <w:ilvl w:val="0"/>
                <w:numId w:val="25"/>
              </w:numPr>
              <w:spacing w:after="0" w:line="240" w:lineRule="auto"/>
              <w:ind w:left="601" w:right="140"/>
              <w:jc w:val="both"/>
              <w:rPr>
                <w:rFonts w:ascii="Cambria" w:eastAsia="Batang" w:hAnsi="Cambria" w:cs="Cambria"/>
                <w:bCs/>
                <w:sz w:val="20"/>
                <w:szCs w:val="20"/>
                <w:lang w:eastAsia="zh-CN"/>
              </w:rPr>
            </w:pPr>
            <w:r w:rsidRPr="00987904">
              <w:rPr>
                <w:rFonts w:ascii="Cambria" w:eastAsia="Batang" w:hAnsi="Cambria" w:cs="Cambria"/>
                <w:bCs/>
                <w:sz w:val="20"/>
                <w:szCs w:val="20"/>
                <w:lang w:eastAsia="zh-CN"/>
              </w:rPr>
              <w:t>w przypadku, gdy Wykonawcę reprezentuje pełnomocnik, a umocowanie do złożenia oferty nie wynika z odpisu z ww. dokumentów, należy załączyć pełnomocnictwo określające jego zakres.</w:t>
            </w:r>
          </w:p>
          <w:p w14:paraId="487A3680" w14:textId="77777777" w:rsidR="00C54ADC" w:rsidRPr="00987904" w:rsidRDefault="009B595C" w:rsidP="008944F1">
            <w:pPr>
              <w:spacing w:after="0" w:line="240" w:lineRule="auto"/>
              <w:ind w:left="34" w:right="140" w:hanging="34"/>
              <w:jc w:val="both"/>
              <w:rPr>
                <w:rFonts w:ascii="Cambria" w:hAnsi="Cambria"/>
                <w:sz w:val="20"/>
                <w:szCs w:val="20"/>
                <w:lang w:eastAsia="zh-CN"/>
              </w:rPr>
            </w:pPr>
            <w:r w:rsidRPr="00987904">
              <w:rPr>
                <w:rFonts w:ascii="Cambria" w:eastAsia="Batang" w:hAnsi="Cambria" w:cs="Cambria"/>
                <w:b/>
                <w:i/>
                <w:sz w:val="20"/>
                <w:szCs w:val="20"/>
                <w:lang w:eastAsia="zh-CN"/>
              </w:rPr>
              <w:t>Pełnomocnictwo</w:t>
            </w:r>
            <w:r w:rsidRPr="00987904">
              <w:rPr>
                <w:rFonts w:ascii="Cambria" w:eastAsia="Batang" w:hAnsi="Cambria" w:cs="Cambria"/>
                <w:i/>
                <w:sz w:val="20"/>
                <w:szCs w:val="20"/>
                <w:lang w:eastAsia="zh-CN"/>
              </w:rPr>
              <w:t xml:space="preserve"> do reprezentowania w postępowaniu o udzielenie zamówienia albo reprezentowania w postępowaniu i zawarcia umowy w sprawie zamówienia Wykonawców występujących wspólnie </w:t>
            </w:r>
            <w:r w:rsidRPr="00987904">
              <w:rPr>
                <w:rFonts w:ascii="Cambria" w:eastAsia="Batang" w:hAnsi="Cambria" w:cs="Cambria"/>
                <w:b/>
                <w:i/>
                <w:sz w:val="20"/>
                <w:szCs w:val="20"/>
                <w:lang w:eastAsia="zh-CN"/>
              </w:rPr>
              <w:t>w przypadku wspólnego ubiegania się o udzielenie niniejszego zamówienia (o ile dotyczy)</w:t>
            </w:r>
            <w:r w:rsidRPr="00987904">
              <w:rPr>
                <w:rFonts w:ascii="Cambria" w:eastAsia="Batang" w:hAnsi="Cambria" w:cs="Cambria"/>
                <w:i/>
                <w:sz w:val="20"/>
                <w:szCs w:val="20"/>
                <w:lang w:eastAsia="zh-CN"/>
              </w:rPr>
              <w:t xml:space="preserve">. Pełnomocnictwo, winno być załączone </w:t>
            </w:r>
            <w:r w:rsidRPr="00987904">
              <w:rPr>
                <w:rFonts w:ascii="Cambria" w:eastAsia="Batang" w:hAnsi="Cambria" w:cs="Cambria"/>
                <w:b/>
                <w:i/>
                <w:sz w:val="20"/>
                <w:szCs w:val="20"/>
                <w:lang w:eastAsia="zh-CN"/>
              </w:rPr>
              <w:t>w formie oryginału</w:t>
            </w:r>
            <w:r w:rsidRPr="00987904">
              <w:rPr>
                <w:rFonts w:ascii="Cambria" w:eastAsia="Batang" w:hAnsi="Cambria" w:cs="Cambria"/>
                <w:i/>
                <w:sz w:val="20"/>
                <w:szCs w:val="20"/>
                <w:lang w:eastAsia="zh-CN"/>
              </w:rPr>
              <w:t xml:space="preserve"> lub zgodnie z art. 98 ustawy z dnia 14 lutego 1991r. Prawo o notariacie (Dz. U. z 2017 r. poz. 2291 ze zm.) dopuszcza się złożenie </w:t>
            </w:r>
            <w:r w:rsidRPr="00987904">
              <w:rPr>
                <w:rFonts w:ascii="Cambria" w:eastAsia="Batang" w:hAnsi="Cambria" w:cs="Cambria"/>
                <w:b/>
                <w:i/>
                <w:sz w:val="20"/>
                <w:szCs w:val="20"/>
                <w:lang w:eastAsia="zh-CN"/>
              </w:rPr>
              <w:t>kopii powyższego dokumentu poświadczonej przez notariusza.</w:t>
            </w:r>
          </w:p>
        </w:tc>
      </w:tr>
      <w:tr w:rsidR="00C54ADC" w:rsidRPr="00987904" w14:paraId="37EA1F19" w14:textId="77777777" w:rsidTr="00C54ADC">
        <w:tc>
          <w:tcPr>
            <w:tcW w:w="567" w:type="dxa"/>
          </w:tcPr>
          <w:p w14:paraId="252C0D58" w14:textId="77777777" w:rsidR="00C54ADC" w:rsidRPr="00987904" w:rsidRDefault="000A537A" w:rsidP="008944F1">
            <w:pPr>
              <w:tabs>
                <w:tab w:val="left" w:pos="900"/>
              </w:tabs>
              <w:spacing w:after="120" w:line="240" w:lineRule="auto"/>
              <w:jc w:val="both"/>
              <w:rPr>
                <w:rFonts w:ascii="Cambria" w:eastAsia="Times New Roman" w:hAnsi="Cambria" w:cs="Arial"/>
                <w:b/>
                <w:sz w:val="20"/>
                <w:szCs w:val="20"/>
              </w:rPr>
            </w:pPr>
            <w:r w:rsidRPr="00987904">
              <w:rPr>
                <w:rFonts w:ascii="Cambria" w:eastAsia="Times New Roman" w:hAnsi="Cambria" w:cs="Arial"/>
                <w:b/>
                <w:sz w:val="20"/>
                <w:szCs w:val="20"/>
              </w:rPr>
              <w:t>3</w:t>
            </w:r>
            <w:r w:rsidR="00C54ADC" w:rsidRPr="00987904">
              <w:rPr>
                <w:rFonts w:ascii="Cambria" w:eastAsia="Times New Roman" w:hAnsi="Cambria" w:cs="Arial"/>
                <w:b/>
                <w:sz w:val="20"/>
                <w:szCs w:val="20"/>
              </w:rPr>
              <w:t>.</w:t>
            </w:r>
          </w:p>
        </w:tc>
        <w:tc>
          <w:tcPr>
            <w:tcW w:w="8368" w:type="dxa"/>
          </w:tcPr>
          <w:p w14:paraId="2608BA91" w14:textId="77777777" w:rsidR="00C54ADC" w:rsidRPr="00987904" w:rsidRDefault="00C54ADC" w:rsidP="001374DB">
            <w:pPr>
              <w:tabs>
                <w:tab w:val="left" w:pos="900"/>
              </w:tabs>
              <w:spacing w:after="0" w:line="240" w:lineRule="auto"/>
              <w:ind w:left="34" w:hanging="34"/>
              <w:jc w:val="both"/>
              <w:rPr>
                <w:rFonts w:ascii="Cambria" w:eastAsia="Times New Roman" w:hAnsi="Cambria" w:cs="Arial"/>
                <w:bCs/>
                <w:iCs/>
                <w:sz w:val="20"/>
                <w:szCs w:val="20"/>
              </w:rPr>
            </w:pPr>
            <w:r w:rsidRPr="00987904">
              <w:rPr>
                <w:rFonts w:ascii="Cambria" w:eastAsia="Times New Roman" w:hAnsi="Cambria" w:cs="Arial"/>
                <w:bCs/>
                <w:iCs/>
                <w:sz w:val="20"/>
                <w:szCs w:val="20"/>
              </w:rPr>
              <w:t>Podpisane oświadczenie</w:t>
            </w:r>
            <w:r w:rsidRPr="00987904">
              <w:rPr>
                <w:rFonts w:ascii="Cambria" w:eastAsia="Times New Roman" w:hAnsi="Cambria" w:cs="Arial"/>
                <w:sz w:val="20"/>
                <w:szCs w:val="20"/>
              </w:rPr>
              <w:t xml:space="preserve"> </w:t>
            </w:r>
            <w:r w:rsidR="001374DB" w:rsidRPr="00987904">
              <w:rPr>
                <w:rFonts w:ascii="Cambria" w:hAnsi="Cambria" w:cs="UniversPl"/>
                <w:sz w:val="20"/>
                <w:szCs w:val="20"/>
                <w:lang w:eastAsia="pl-PL"/>
              </w:rPr>
              <w:t xml:space="preserve">dot. </w:t>
            </w:r>
            <w:r w:rsidR="001374DB" w:rsidRPr="00987904">
              <w:rPr>
                <w:rFonts w:ascii="Cambria" w:hAnsi="Cambria"/>
                <w:sz w:val="20"/>
                <w:szCs w:val="20"/>
              </w:rPr>
              <w:t xml:space="preserve">spełniania warunków udziału w postępowaniu </w:t>
            </w:r>
            <w:r w:rsidR="001374DB" w:rsidRPr="00987904">
              <w:rPr>
                <w:rFonts w:ascii="Cambria" w:hAnsi="Cambria" w:cs="UniversPl"/>
                <w:sz w:val="20"/>
                <w:szCs w:val="20"/>
                <w:lang w:eastAsia="pl-PL"/>
              </w:rPr>
              <w:t>oraz braku podstaw do wykluczenia</w:t>
            </w:r>
            <w:r w:rsidR="001374DB" w:rsidRPr="00987904">
              <w:rPr>
                <w:rFonts w:ascii="Cambria" w:eastAsia="Times New Roman" w:hAnsi="Cambria" w:cs="Arial"/>
                <w:sz w:val="20"/>
                <w:szCs w:val="20"/>
              </w:rPr>
              <w:t xml:space="preserve"> </w:t>
            </w:r>
            <w:r w:rsidRPr="00987904">
              <w:rPr>
                <w:rFonts w:ascii="Cambria" w:eastAsia="Times New Roman" w:hAnsi="Cambria" w:cs="Arial"/>
                <w:sz w:val="20"/>
                <w:szCs w:val="20"/>
              </w:rPr>
              <w:t xml:space="preserve">- Załącznik nr </w:t>
            </w:r>
            <w:r w:rsidR="001374DB" w:rsidRPr="00987904">
              <w:rPr>
                <w:rFonts w:ascii="Cambria" w:eastAsia="Times New Roman" w:hAnsi="Cambria" w:cs="Arial"/>
                <w:sz w:val="20"/>
                <w:szCs w:val="20"/>
              </w:rPr>
              <w:t>4</w:t>
            </w:r>
            <w:r w:rsidRPr="00987904">
              <w:rPr>
                <w:rFonts w:ascii="Cambria" w:eastAsia="Times New Roman" w:hAnsi="Cambria" w:cs="Arial"/>
                <w:sz w:val="20"/>
                <w:szCs w:val="20"/>
              </w:rPr>
              <w:t xml:space="preserve"> do Zaproszenia</w:t>
            </w:r>
          </w:p>
        </w:tc>
      </w:tr>
      <w:tr w:rsidR="00C54ADC" w:rsidRPr="00987904" w14:paraId="0420181C" w14:textId="77777777" w:rsidTr="00A67359">
        <w:trPr>
          <w:trHeight w:val="420"/>
        </w:trPr>
        <w:tc>
          <w:tcPr>
            <w:tcW w:w="567" w:type="dxa"/>
          </w:tcPr>
          <w:p w14:paraId="2BB7D46E" w14:textId="77777777" w:rsidR="00C54ADC" w:rsidRPr="00987904" w:rsidRDefault="000A537A" w:rsidP="008944F1">
            <w:pPr>
              <w:tabs>
                <w:tab w:val="left" w:pos="900"/>
              </w:tabs>
              <w:spacing w:after="120" w:line="240" w:lineRule="auto"/>
              <w:jc w:val="both"/>
              <w:rPr>
                <w:rFonts w:ascii="Cambria" w:eastAsia="Times New Roman" w:hAnsi="Cambria" w:cs="Arial"/>
                <w:b/>
                <w:sz w:val="20"/>
                <w:szCs w:val="20"/>
              </w:rPr>
            </w:pPr>
            <w:r w:rsidRPr="00987904">
              <w:rPr>
                <w:rFonts w:ascii="Cambria" w:eastAsia="Times New Roman" w:hAnsi="Cambria" w:cs="Arial"/>
                <w:b/>
                <w:sz w:val="20"/>
                <w:szCs w:val="20"/>
              </w:rPr>
              <w:t>4.</w:t>
            </w:r>
          </w:p>
        </w:tc>
        <w:tc>
          <w:tcPr>
            <w:tcW w:w="8368" w:type="dxa"/>
          </w:tcPr>
          <w:p w14:paraId="465D4B57" w14:textId="77777777" w:rsidR="00C54ADC" w:rsidRPr="00987904" w:rsidRDefault="001374DB" w:rsidP="001374DB">
            <w:pPr>
              <w:tabs>
                <w:tab w:val="left" w:pos="900"/>
              </w:tabs>
              <w:spacing w:after="0" w:line="240" w:lineRule="auto"/>
              <w:ind w:left="34" w:hanging="34"/>
              <w:jc w:val="both"/>
              <w:rPr>
                <w:rFonts w:ascii="Cambria" w:eastAsia="Times New Roman" w:hAnsi="Cambria" w:cs="Arial"/>
                <w:bCs/>
                <w:iCs/>
                <w:sz w:val="20"/>
                <w:szCs w:val="20"/>
              </w:rPr>
            </w:pPr>
            <w:r w:rsidRPr="00987904">
              <w:rPr>
                <w:rFonts w:ascii="Cambria" w:eastAsia="Times New Roman" w:hAnsi="Cambria" w:cs="Arial"/>
                <w:bCs/>
                <w:iCs/>
                <w:sz w:val="20"/>
                <w:szCs w:val="20"/>
              </w:rPr>
              <w:t>Podpisane oświadczenie Wykonawcy – Formularz Asortymentowo-Cenowy – stanowiące Załącznik nr 3 do Zaproszenia</w:t>
            </w:r>
          </w:p>
        </w:tc>
      </w:tr>
      <w:tr w:rsidR="008F55A4" w:rsidRPr="00987904" w14:paraId="7A89BBD7" w14:textId="77777777" w:rsidTr="00A67359">
        <w:trPr>
          <w:trHeight w:val="420"/>
        </w:trPr>
        <w:tc>
          <w:tcPr>
            <w:tcW w:w="567" w:type="dxa"/>
          </w:tcPr>
          <w:p w14:paraId="5E4992EE" w14:textId="77777777" w:rsidR="008F55A4" w:rsidRPr="00987904" w:rsidRDefault="000A537A" w:rsidP="008944F1">
            <w:pPr>
              <w:tabs>
                <w:tab w:val="left" w:pos="900"/>
              </w:tabs>
              <w:spacing w:after="120" w:line="240" w:lineRule="auto"/>
              <w:jc w:val="both"/>
              <w:rPr>
                <w:rFonts w:ascii="Cambria" w:eastAsia="Times New Roman" w:hAnsi="Cambria" w:cs="Arial"/>
                <w:b/>
                <w:sz w:val="20"/>
                <w:szCs w:val="20"/>
              </w:rPr>
            </w:pPr>
            <w:r w:rsidRPr="00987904">
              <w:rPr>
                <w:rFonts w:ascii="Cambria" w:eastAsia="Times New Roman" w:hAnsi="Cambria" w:cs="Arial"/>
                <w:b/>
                <w:sz w:val="20"/>
                <w:szCs w:val="20"/>
              </w:rPr>
              <w:t>5.</w:t>
            </w:r>
          </w:p>
        </w:tc>
        <w:tc>
          <w:tcPr>
            <w:tcW w:w="8368" w:type="dxa"/>
          </w:tcPr>
          <w:p w14:paraId="4796AD78" w14:textId="77777777" w:rsidR="008F55A4" w:rsidRPr="00987904" w:rsidRDefault="001374DB" w:rsidP="001374DB">
            <w:pPr>
              <w:spacing w:after="0" w:line="240" w:lineRule="auto"/>
              <w:ind w:right="140"/>
              <w:jc w:val="both"/>
              <w:rPr>
                <w:rFonts w:ascii="Cambria" w:hAnsi="Cambria"/>
                <w:spacing w:val="-12"/>
                <w:sz w:val="20"/>
                <w:szCs w:val="20"/>
              </w:rPr>
            </w:pPr>
            <w:r w:rsidRPr="00987904">
              <w:rPr>
                <w:rFonts w:ascii="Cambria" w:hAnsi="Cambria"/>
                <w:sz w:val="20"/>
                <w:szCs w:val="20"/>
              </w:rPr>
              <w:t>Wykaz wykonanych dostaw</w:t>
            </w:r>
            <w:r w:rsidR="005056F2" w:rsidRPr="00987904">
              <w:rPr>
                <w:rFonts w:ascii="Cambria" w:hAnsi="Cambria"/>
                <w:sz w:val="20"/>
                <w:szCs w:val="20"/>
              </w:rPr>
              <w:t xml:space="preserve"> – Załącznik nr 5 do Zaproszenia</w:t>
            </w:r>
            <w:r w:rsidRPr="00987904">
              <w:rPr>
                <w:rFonts w:ascii="Cambria" w:hAnsi="Cambria"/>
                <w:sz w:val="20"/>
                <w:szCs w:val="20"/>
              </w:rPr>
              <w:t>, w okresie ostatnich 3 lat przed upływem terminu składania ofert, a jeżeli okres prowadzenia działalności jest krótszy – w tym okresie, wraz z podaniem ich wartości, przedmiotu, dat wykonania i podmiotów, na rzecz których dostawy zostały wykonane, oraz załączeniem dowodów określających czy te dostawy zostały wykonane lub są wykonywane należycie, przy czym dowodami,  o których mowa, są referencje bądź inne dokumenty wystawione przez podmiot, na rzecz którego dostawy były wykonywane, a jeżeli z uzasadnionej przyczyny o obiektywnym charakterze wykonawca nie jest w stanie uzyskać tych dokumentów – oświadczenie wykonawcy</w:t>
            </w:r>
          </w:p>
        </w:tc>
      </w:tr>
      <w:tr w:rsidR="001374DB" w:rsidRPr="00987904" w14:paraId="2ACD741B" w14:textId="77777777" w:rsidTr="00A67359">
        <w:trPr>
          <w:trHeight w:val="420"/>
        </w:trPr>
        <w:tc>
          <w:tcPr>
            <w:tcW w:w="567" w:type="dxa"/>
          </w:tcPr>
          <w:p w14:paraId="10F832DA" w14:textId="77777777" w:rsidR="001374DB" w:rsidRPr="00987904" w:rsidRDefault="001374DB" w:rsidP="008944F1">
            <w:pPr>
              <w:tabs>
                <w:tab w:val="left" w:pos="900"/>
              </w:tabs>
              <w:spacing w:after="120" w:line="240" w:lineRule="auto"/>
              <w:jc w:val="both"/>
              <w:rPr>
                <w:rFonts w:ascii="Cambria" w:eastAsia="Times New Roman" w:hAnsi="Cambria" w:cs="Arial"/>
                <w:b/>
                <w:sz w:val="20"/>
                <w:szCs w:val="20"/>
              </w:rPr>
            </w:pPr>
            <w:r w:rsidRPr="00987904">
              <w:rPr>
                <w:rFonts w:ascii="Cambria" w:eastAsia="Times New Roman" w:hAnsi="Cambria" w:cs="Arial"/>
                <w:b/>
                <w:sz w:val="20"/>
                <w:szCs w:val="20"/>
              </w:rPr>
              <w:lastRenderedPageBreak/>
              <w:t>6.</w:t>
            </w:r>
          </w:p>
        </w:tc>
        <w:tc>
          <w:tcPr>
            <w:tcW w:w="8368" w:type="dxa"/>
          </w:tcPr>
          <w:p w14:paraId="1CC37F88" w14:textId="77777777" w:rsidR="00E30CE4" w:rsidRPr="00E30CE4" w:rsidRDefault="00E30CE4" w:rsidP="00E30CE4">
            <w:pPr>
              <w:snapToGrid w:val="0"/>
              <w:spacing w:after="0" w:line="240" w:lineRule="auto"/>
              <w:jc w:val="both"/>
              <w:rPr>
                <w:rFonts w:ascii="Cambria" w:eastAsia="Times New Roman" w:hAnsi="Cambria" w:cs="Arial"/>
                <w:b/>
                <w:bCs/>
                <w:iCs/>
                <w:sz w:val="20"/>
                <w:szCs w:val="20"/>
              </w:rPr>
            </w:pPr>
            <w:r w:rsidRPr="00E30CE4">
              <w:rPr>
                <w:rFonts w:ascii="Cambria" w:eastAsia="Times New Roman" w:hAnsi="Cambria" w:cs="Arial"/>
                <w:b/>
                <w:bCs/>
                <w:iCs/>
                <w:sz w:val="20"/>
                <w:szCs w:val="20"/>
              </w:rPr>
              <w:t>W celu potwierdzenia, że oferowane dostawy będą odpowiadać wymaganiom określonym przez Zamawiającego, Wykonawca musi złożyć:</w:t>
            </w:r>
          </w:p>
          <w:p w14:paraId="13004FF0" w14:textId="003E2C90" w:rsidR="00E30CE4" w:rsidRPr="00E30CE4" w:rsidRDefault="00E30CE4" w:rsidP="00E30CE4">
            <w:pPr>
              <w:snapToGrid w:val="0"/>
              <w:spacing w:after="0" w:line="240" w:lineRule="auto"/>
              <w:jc w:val="both"/>
              <w:rPr>
                <w:rFonts w:ascii="Cambria" w:hAnsi="Cambria"/>
                <w:bCs/>
                <w:sz w:val="20"/>
                <w:szCs w:val="20"/>
              </w:rPr>
            </w:pPr>
            <w:r w:rsidRPr="00E30CE4">
              <w:rPr>
                <w:rFonts w:ascii="Cambria" w:eastAsia="Times New Roman" w:hAnsi="Cambria" w:cs="Arial"/>
                <w:bCs/>
                <w:iCs/>
                <w:sz w:val="20"/>
                <w:szCs w:val="20"/>
              </w:rPr>
              <w:t xml:space="preserve">Przygotowaną przez siebie specyfikację oferowanych produktów/asortymentu odpowiednio do każdego z asortymentu która będzie zawierała: </w:t>
            </w:r>
            <w:r w:rsidRPr="00133861">
              <w:rPr>
                <w:rFonts w:ascii="Cambria" w:eastAsia="Times New Roman" w:hAnsi="Cambria" w:cs="Arial"/>
                <w:b/>
                <w:iCs/>
                <w:sz w:val="20"/>
                <w:szCs w:val="20"/>
                <w:u w:val="single"/>
              </w:rPr>
              <w:t>zdjęcie, opis produktu – zawierający potwierdzenie wymaganych przez Zamawiającego w Opisie przedmiotu zamówienia, skład zastosowanego materiału (tkaniny) oraz nazwę producenta</w:t>
            </w:r>
            <w:r w:rsidR="00133861" w:rsidRPr="00133861">
              <w:rPr>
                <w:rFonts w:ascii="Cambria" w:eastAsia="Times New Roman" w:hAnsi="Cambria" w:cs="Arial"/>
                <w:b/>
                <w:iCs/>
                <w:sz w:val="20"/>
                <w:szCs w:val="20"/>
                <w:u w:val="single"/>
              </w:rPr>
              <w:t>-do oferty</w:t>
            </w:r>
          </w:p>
          <w:p w14:paraId="0E076143" w14:textId="60A873C4" w:rsidR="00E30CE4" w:rsidRPr="00E30CE4" w:rsidRDefault="00E30CE4" w:rsidP="00E30CE4">
            <w:pPr>
              <w:snapToGrid w:val="0"/>
              <w:spacing w:after="0" w:line="240" w:lineRule="auto"/>
              <w:jc w:val="both"/>
              <w:rPr>
                <w:rFonts w:ascii="Cambria" w:hAnsi="Cambria"/>
                <w:b/>
                <w:bCs/>
                <w:sz w:val="20"/>
                <w:szCs w:val="20"/>
              </w:rPr>
            </w:pPr>
            <w:r w:rsidRPr="00E30CE4">
              <w:rPr>
                <w:rFonts w:ascii="Cambria" w:hAnsi="Cambria"/>
                <w:bCs/>
                <w:sz w:val="20"/>
                <w:szCs w:val="20"/>
              </w:rPr>
              <w:t>Wzór każdego elementu zestawu mundurowego bez oznaczeń przez wykonawcę zgodnie ze szczegółową charakterystyką przedmiotu zamówienia stanowiącą załącznik nr 1</w:t>
            </w:r>
            <w:r w:rsidR="00B17E6E">
              <w:rPr>
                <w:rFonts w:ascii="Cambria" w:hAnsi="Cambria"/>
                <w:bCs/>
                <w:sz w:val="20"/>
                <w:szCs w:val="20"/>
              </w:rPr>
              <w:t>a</w:t>
            </w:r>
            <w:r w:rsidR="0013786A">
              <w:rPr>
                <w:rFonts w:ascii="Cambria" w:hAnsi="Cambria"/>
                <w:bCs/>
                <w:sz w:val="20"/>
                <w:szCs w:val="20"/>
              </w:rPr>
              <w:t>,1b</w:t>
            </w:r>
            <w:r w:rsidRPr="00E30CE4">
              <w:rPr>
                <w:rFonts w:ascii="Cambria" w:hAnsi="Cambria"/>
                <w:bCs/>
                <w:sz w:val="20"/>
                <w:szCs w:val="20"/>
              </w:rPr>
              <w:t xml:space="preserve"> do zaproszenia </w:t>
            </w:r>
            <w:r w:rsidRPr="00E30CE4">
              <w:rPr>
                <w:rFonts w:ascii="Cambria" w:hAnsi="Cambria"/>
                <w:bCs/>
                <w:color w:val="FF0000"/>
                <w:sz w:val="20"/>
                <w:szCs w:val="20"/>
              </w:rPr>
              <w:t xml:space="preserve">– </w:t>
            </w:r>
            <w:r w:rsidRPr="00E30CE4">
              <w:rPr>
                <w:rFonts w:ascii="Cambria" w:hAnsi="Cambria"/>
                <w:b/>
                <w:bCs/>
                <w:sz w:val="20"/>
                <w:szCs w:val="20"/>
              </w:rPr>
              <w:t>TYLKO NA WEZWANIE ZAMAWIAJĄCEGO</w:t>
            </w:r>
          </w:p>
          <w:p w14:paraId="4C2B0E39" w14:textId="77777777" w:rsidR="001374DB" w:rsidRPr="00987904" w:rsidRDefault="00E30CE4" w:rsidP="00E30CE4">
            <w:pPr>
              <w:spacing w:after="0" w:line="240" w:lineRule="auto"/>
              <w:ind w:right="140"/>
              <w:jc w:val="both"/>
              <w:rPr>
                <w:rFonts w:ascii="Cambria" w:hAnsi="Cambria"/>
                <w:sz w:val="20"/>
                <w:szCs w:val="20"/>
              </w:rPr>
            </w:pPr>
            <w:r w:rsidRPr="00E30CE4">
              <w:rPr>
                <w:rFonts w:ascii="Cambria" w:hAnsi="Cambria"/>
                <w:bCs/>
                <w:sz w:val="20"/>
                <w:szCs w:val="20"/>
              </w:rPr>
              <w:t>Uwaga: Zamawiający zwróci dostarczony na jego wezwanie wzór po weryfikacji</w:t>
            </w:r>
          </w:p>
        </w:tc>
      </w:tr>
    </w:tbl>
    <w:p w14:paraId="26EBE9A8" w14:textId="77777777" w:rsidR="00C54ADC" w:rsidRPr="00987904" w:rsidRDefault="00C54ADC" w:rsidP="008944F1">
      <w:pPr>
        <w:pStyle w:val="Tekstpodstawowy"/>
        <w:widowControl w:val="0"/>
        <w:spacing w:after="0"/>
        <w:jc w:val="both"/>
        <w:rPr>
          <w:rFonts w:ascii="Cambria" w:hAnsi="Cambria" w:cs="Arial"/>
          <w:sz w:val="20"/>
          <w:szCs w:val="20"/>
        </w:rPr>
      </w:pPr>
    </w:p>
    <w:p w14:paraId="436F8E33" w14:textId="77777777" w:rsidR="0079172F" w:rsidRPr="00987904" w:rsidRDefault="0079172F" w:rsidP="002B1826">
      <w:pPr>
        <w:pStyle w:val="Tekstpodstawowy"/>
        <w:widowControl w:val="0"/>
        <w:numPr>
          <w:ilvl w:val="0"/>
          <w:numId w:val="30"/>
        </w:numPr>
        <w:spacing w:after="0"/>
        <w:ind w:left="851"/>
        <w:jc w:val="both"/>
        <w:rPr>
          <w:rFonts w:ascii="Cambria" w:hAnsi="Cambria" w:cs="Arial"/>
          <w:b/>
          <w:sz w:val="20"/>
          <w:szCs w:val="20"/>
        </w:rPr>
      </w:pPr>
      <w:r w:rsidRPr="00987904">
        <w:rPr>
          <w:rFonts w:ascii="Cambria" w:hAnsi="Cambria" w:cs="Arial"/>
          <w:b/>
          <w:sz w:val="20"/>
          <w:szCs w:val="20"/>
        </w:rPr>
        <w:t>Informacja o sposobie porozumiewania się Zamawiającego z Wykonawcami oraz przekazywania oświadczeń lub dokumentów.</w:t>
      </w:r>
    </w:p>
    <w:p w14:paraId="29AF0EE6" w14:textId="77777777" w:rsidR="00413DAA" w:rsidRPr="00987904" w:rsidRDefault="0079172F" w:rsidP="002B1826">
      <w:pPr>
        <w:pStyle w:val="ust"/>
        <w:numPr>
          <w:ilvl w:val="0"/>
          <w:numId w:val="11"/>
        </w:numPr>
        <w:suppressAutoHyphens w:val="0"/>
        <w:spacing w:before="0" w:after="0"/>
        <w:ind w:left="1134"/>
        <w:rPr>
          <w:rFonts w:ascii="Cambria" w:hAnsi="Cambria" w:cs="Arial"/>
          <w:sz w:val="20"/>
        </w:rPr>
      </w:pPr>
      <w:r w:rsidRPr="00987904">
        <w:rPr>
          <w:rFonts w:ascii="Cambria" w:hAnsi="Cambria" w:cs="Arial"/>
          <w:sz w:val="20"/>
        </w:rPr>
        <w:t>Postęp</w:t>
      </w:r>
      <w:r w:rsidR="00413DAA" w:rsidRPr="00987904">
        <w:rPr>
          <w:rFonts w:ascii="Cambria" w:hAnsi="Cambria" w:cs="Arial"/>
          <w:sz w:val="20"/>
        </w:rPr>
        <w:t xml:space="preserve">owanie </w:t>
      </w:r>
      <w:r w:rsidR="00413DAA" w:rsidRPr="00987904">
        <w:rPr>
          <w:rFonts w:ascii="Cambria" w:hAnsi="Cambria" w:cs="Arial"/>
          <w:sz w:val="20"/>
          <w:lang w:eastAsia="pl-PL"/>
        </w:rPr>
        <w:t xml:space="preserve">prowadzi się z zachowaniem formy pisemnej. Po otwarciu ofert dopuszcza się formę elektroniczną. Strona, która otrzymuje dokumenty lub informacje drogą elektroniczną jest zobowiązana na żądanie strony przekazującej dokument lub informację, do niezwłocznego potwierdzenia faktu ich otrzymania. Numery telefonów i adresy poczty elektronicznej prowadzącego postępowanie zostały podane w punkcie I niniejszego Zaproszenia. </w:t>
      </w:r>
    </w:p>
    <w:p w14:paraId="3BDB5543" w14:textId="77777777" w:rsidR="00413DAA" w:rsidRPr="00987904" w:rsidRDefault="00413DAA" w:rsidP="002B1826">
      <w:pPr>
        <w:numPr>
          <w:ilvl w:val="0"/>
          <w:numId w:val="11"/>
        </w:numPr>
        <w:suppressAutoHyphens w:val="0"/>
        <w:spacing w:after="0" w:line="240" w:lineRule="auto"/>
        <w:ind w:left="1134" w:hanging="425"/>
        <w:jc w:val="both"/>
        <w:rPr>
          <w:rFonts w:ascii="Cambria" w:eastAsia="Times New Roman" w:hAnsi="Cambria" w:cs="Arial"/>
          <w:sz w:val="20"/>
          <w:szCs w:val="20"/>
          <w:lang w:eastAsia="pl-PL"/>
        </w:rPr>
      </w:pPr>
      <w:r w:rsidRPr="00987904">
        <w:rPr>
          <w:rFonts w:ascii="Cambria" w:eastAsia="Times New Roman" w:hAnsi="Cambria" w:cs="Arial"/>
          <w:sz w:val="20"/>
          <w:szCs w:val="20"/>
          <w:lang w:eastAsia="pl-PL"/>
        </w:rPr>
        <w:t>W przypadku braku potwierdzenia otrzymania wiadomości przez Wyko</w:t>
      </w:r>
      <w:r w:rsidR="00E574F1" w:rsidRPr="00987904">
        <w:rPr>
          <w:rFonts w:ascii="Cambria" w:eastAsia="Times New Roman" w:hAnsi="Cambria" w:cs="Arial"/>
          <w:sz w:val="20"/>
          <w:szCs w:val="20"/>
          <w:lang w:eastAsia="pl-PL"/>
        </w:rPr>
        <w:t>nawcę, Zamawiający domniema, iż </w:t>
      </w:r>
      <w:r w:rsidRPr="00987904">
        <w:rPr>
          <w:rFonts w:ascii="Cambria" w:eastAsia="Times New Roman" w:hAnsi="Cambria" w:cs="Arial"/>
          <w:sz w:val="20"/>
          <w:szCs w:val="20"/>
          <w:lang w:eastAsia="pl-PL"/>
        </w:rPr>
        <w:t>pismo wysłane przez Zamawiającego na adres poczty elektronicznej podany przez Wykonawcę zostało mu doręczone w sposób umożliwiający zapoznanie się Wykonawcy z treścią pisma.</w:t>
      </w:r>
    </w:p>
    <w:p w14:paraId="6862BEA8" w14:textId="77777777" w:rsidR="0079172F" w:rsidRPr="00987904" w:rsidRDefault="0079172F" w:rsidP="002B1826">
      <w:pPr>
        <w:numPr>
          <w:ilvl w:val="0"/>
          <w:numId w:val="11"/>
        </w:numPr>
        <w:suppressAutoHyphens w:val="0"/>
        <w:spacing w:after="0" w:line="240" w:lineRule="auto"/>
        <w:ind w:left="1134" w:hanging="425"/>
        <w:jc w:val="both"/>
        <w:rPr>
          <w:rFonts w:ascii="Cambria" w:eastAsia="Times New Roman" w:hAnsi="Cambria" w:cs="Arial"/>
          <w:sz w:val="20"/>
          <w:szCs w:val="20"/>
          <w:lang w:eastAsia="pl-PL"/>
        </w:rPr>
      </w:pPr>
      <w:r w:rsidRPr="00987904">
        <w:rPr>
          <w:rFonts w:ascii="Cambria" w:hAnsi="Cambria" w:cs="Arial"/>
          <w:sz w:val="20"/>
          <w:szCs w:val="20"/>
        </w:rPr>
        <w:t>Każdy</w:t>
      </w:r>
      <w:r w:rsidRPr="00987904">
        <w:rPr>
          <w:rFonts w:ascii="Cambria" w:eastAsia="Arial Narrow" w:hAnsi="Cambria" w:cs="Arial Narrow"/>
          <w:sz w:val="20"/>
          <w:szCs w:val="20"/>
        </w:rPr>
        <w:t xml:space="preserve"> </w:t>
      </w:r>
      <w:r w:rsidRPr="00987904">
        <w:rPr>
          <w:rFonts w:ascii="Cambria" w:hAnsi="Cambria"/>
          <w:sz w:val="20"/>
          <w:szCs w:val="20"/>
        </w:rPr>
        <w:t>Wykonawca</w:t>
      </w:r>
      <w:r w:rsidRPr="00987904">
        <w:rPr>
          <w:rFonts w:ascii="Cambria" w:eastAsia="Arial Narrow" w:hAnsi="Cambria" w:cs="Arial Narrow"/>
          <w:sz w:val="20"/>
          <w:szCs w:val="20"/>
        </w:rPr>
        <w:t xml:space="preserve"> </w:t>
      </w:r>
      <w:r w:rsidRPr="00987904">
        <w:rPr>
          <w:rFonts w:ascii="Cambria" w:hAnsi="Cambria"/>
          <w:sz w:val="20"/>
          <w:szCs w:val="20"/>
        </w:rPr>
        <w:t>ma</w:t>
      </w:r>
      <w:r w:rsidRPr="00987904">
        <w:rPr>
          <w:rFonts w:ascii="Cambria" w:eastAsia="Arial Narrow" w:hAnsi="Cambria" w:cs="Arial Narrow"/>
          <w:sz w:val="20"/>
          <w:szCs w:val="20"/>
        </w:rPr>
        <w:t xml:space="preserve"> </w:t>
      </w:r>
      <w:r w:rsidRPr="00987904">
        <w:rPr>
          <w:rFonts w:ascii="Cambria" w:hAnsi="Cambria"/>
          <w:sz w:val="20"/>
          <w:szCs w:val="20"/>
        </w:rPr>
        <w:t>prawo</w:t>
      </w:r>
      <w:r w:rsidRPr="00987904">
        <w:rPr>
          <w:rFonts w:ascii="Cambria" w:eastAsia="Arial Narrow" w:hAnsi="Cambria" w:cs="Arial Narrow"/>
          <w:sz w:val="20"/>
          <w:szCs w:val="20"/>
        </w:rPr>
        <w:t xml:space="preserve"> </w:t>
      </w:r>
      <w:r w:rsidRPr="00987904">
        <w:rPr>
          <w:rFonts w:ascii="Cambria" w:hAnsi="Cambria"/>
          <w:sz w:val="20"/>
          <w:szCs w:val="20"/>
        </w:rPr>
        <w:t>zwrócić</w:t>
      </w:r>
      <w:r w:rsidRPr="00987904">
        <w:rPr>
          <w:rFonts w:ascii="Cambria" w:eastAsia="Arial Narrow" w:hAnsi="Cambria" w:cs="Arial Narrow"/>
          <w:sz w:val="20"/>
          <w:szCs w:val="20"/>
        </w:rPr>
        <w:t xml:space="preserve"> </w:t>
      </w:r>
      <w:r w:rsidRPr="00987904">
        <w:rPr>
          <w:rFonts w:ascii="Cambria" w:hAnsi="Cambria"/>
          <w:sz w:val="20"/>
          <w:szCs w:val="20"/>
        </w:rPr>
        <w:t>się</w:t>
      </w:r>
      <w:r w:rsidRPr="00987904">
        <w:rPr>
          <w:rFonts w:ascii="Cambria" w:eastAsia="Arial Narrow" w:hAnsi="Cambria" w:cs="Arial Narrow"/>
          <w:sz w:val="20"/>
          <w:szCs w:val="20"/>
        </w:rPr>
        <w:t xml:space="preserve"> </w:t>
      </w:r>
      <w:r w:rsidRPr="00987904">
        <w:rPr>
          <w:rFonts w:ascii="Cambria" w:hAnsi="Cambria"/>
          <w:sz w:val="20"/>
          <w:szCs w:val="20"/>
        </w:rPr>
        <w:t>do</w:t>
      </w:r>
      <w:r w:rsidRPr="00987904">
        <w:rPr>
          <w:rFonts w:ascii="Cambria" w:eastAsia="Arial Narrow" w:hAnsi="Cambria" w:cs="Arial Narrow"/>
          <w:sz w:val="20"/>
          <w:szCs w:val="20"/>
        </w:rPr>
        <w:t xml:space="preserve"> </w:t>
      </w:r>
      <w:r w:rsidRPr="00987904">
        <w:rPr>
          <w:rFonts w:ascii="Cambria" w:hAnsi="Cambria"/>
          <w:sz w:val="20"/>
          <w:szCs w:val="20"/>
        </w:rPr>
        <w:t>Zamawiającego</w:t>
      </w:r>
      <w:r w:rsidRPr="00987904">
        <w:rPr>
          <w:rFonts w:ascii="Cambria" w:eastAsia="Arial Narrow" w:hAnsi="Cambria" w:cs="Arial Narrow"/>
          <w:sz w:val="20"/>
          <w:szCs w:val="20"/>
        </w:rPr>
        <w:t xml:space="preserve"> </w:t>
      </w:r>
      <w:r w:rsidRPr="00987904">
        <w:rPr>
          <w:rFonts w:ascii="Cambria" w:hAnsi="Cambria"/>
          <w:sz w:val="20"/>
          <w:szCs w:val="20"/>
        </w:rPr>
        <w:t>o</w:t>
      </w:r>
      <w:r w:rsidRPr="00987904">
        <w:rPr>
          <w:rFonts w:ascii="Cambria" w:eastAsia="Arial Narrow" w:hAnsi="Cambria" w:cs="Arial Narrow"/>
          <w:sz w:val="20"/>
          <w:szCs w:val="20"/>
        </w:rPr>
        <w:t xml:space="preserve"> </w:t>
      </w:r>
      <w:r w:rsidRPr="00987904">
        <w:rPr>
          <w:rFonts w:ascii="Cambria" w:hAnsi="Cambria"/>
          <w:sz w:val="20"/>
          <w:szCs w:val="20"/>
        </w:rPr>
        <w:t>wyjaśnienie</w:t>
      </w:r>
      <w:r w:rsidRPr="00987904">
        <w:rPr>
          <w:rFonts w:ascii="Cambria" w:eastAsia="Arial Narrow" w:hAnsi="Cambria" w:cs="Arial Narrow"/>
          <w:sz w:val="20"/>
          <w:szCs w:val="20"/>
        </w:rPr>
        <w:t xml:space="preserve"> </w:t>
      </w:r>
      <w:r w:rsidRPr="00987904">
        <w:rPr>
          <w:rFonts w:ascii="Cambria" w:hAnsi="Cambria"/>
          <w:sz w:val="20"/>
          <w:szCs w:val="20"/>
        </w:rPr>
        <w:t>treści</w:t>
      </w:r>
      <w:r w:rsidRPr="00987904">
        <w:rPr>
          <w:rFonts w:ascii="Cambria" w:eastAsia="Arial Narrow" w:hAnsi="Cambria" w:cs="Arial Narrow"/>
          <w:sz w:val="20"/>
          <w:szCs w:val="20"/>
        </w:rPr>
        <w:t xml:space="preserve"> </w:t>
      </w:r>
      <w:r w:rsidRPr="00987904">
        <w:rPr>
          <w:rFonts w:ascii="Cambria" w:hAnsi="Cambria"/>
          <w:sz w:val="20"/>
          <w:szCs w:val="20"/>
        </w:rPr>
        <w:t>Zaproszenia.</w:t>
      </w:r>
    </w:p>
    <w:p w14:paraId="2F3932A3" w14:textId="1344FD2A" w:rsidR="0079172F" w:rsidRPr="00987904" w:rsidRDefault="00EF18F9" w:rsidP="002B1826">
      <w:pPr>
        <w:numPr>
          <w:ilvl w:val="0"/>
          <w:numId w:val="11"/>
        </w:numPr>
        <w:suppressAutoHyphens w:val="0"/>
        <w:spacing w:after="0" w:line="240" w:lineRule="auto"/>
        <w:ind w:left="1134" w:hanging="425"/>
        <w:jc w:val="both"/>
        <w:rPr>
          <w:rFonts w:ascii="Cambria" w:eastAsia="Times New Roman" w:hAnsi="Cambria" w:cs="Arial"/>
          <w:sz w:val="20"/>
          <w:szCs w:val="20"/>
          <w:lang w:eastAsia="pl-PL"/>
        </w:rPr>
      </w:pPr>
      <w:r w:rsidRPr="00987904">
        <w:rPr>
          <w:rFonts w:ascii="Cambria" w:eastAsia="Times New Roman" w:hAnsi="Cambria" w:cs="Times New Roman"/>
          <w:sz w:val="20"/>
          <w:szCs w:val="20"/>
          <w:lang w:eastAsia="pl-PL"/>
        </w:rPr>
        <w:t>Zamawiający udzieli wyjaśnień niezwłocznie</w:t>
      </w:r>
      <w:r w:rsidR="00133861">
        <w:rPr>
          <w:rFonts w:ascii="Cambria" w:eastAsia="Times New Roman" w:hAnsi="Cambria" w:cs="Times New Roman"/>
          <w:sz w:val="20"/>
          <w:szCs w:val="20"/>
          <w:lang w:eastAsia="pl-PL"/>
        </w:rPr>
        <w:t>.</w:t>
      </w:r>
      <w:r w:rsidRPr="00987904">
        <w:rPr>
          <w:rFonts w:ascii="Cambria" w:eastAsia="Times New Roman" w:hAnsi="Cambria" w:cs="Times New Roman"/>
          <w:sz w:val="20"/>
          <w:szCs w:val="20"/>
          <w:lang w:eastAsia="pl-PL"/>
        </w:rPr>
        <w:t xml:space="preserve"> </w:t>
      </w:r>
    </w:p>
    <w:p w14:paraId="40585781" w14:textId="77777777" w:rsidR="0079172F" w:rsidRPr="00987904" w:rsidRDefault="0079172F" w:rsidP="002B1826">
      <w:pPr>
        <w:pStyle w:val="Tekstpodstawowy"/>
        <w:widowControl w:val="0"/>
        <w:numPr>
          <w:ilvl w:val="2"/>
          <w:numId w:val="6"/>
        </w:numPr>
        <w:spacing w:after="0"/>
        <w:ind w:left="851" w:hanging="425"/>
        <w:rPr>
          <w:rFonts w:ascii="Cambria" w:hAnsi="Cambria" w:cs="Arial"/>
          <w:b/>
          <w:bCs/>
          <w:sz w:val="20"/>
          <w:szCs w:val="20"/>
        </w:rPr>
      </w:pPr>
      <w:r w:rsidRPr="00987904">
        <w:rPr>
          <w:rFonts w:ascii="Cambria" w:hAnsi="Cambria" w:cs="Arial"/>
          <w:b/>
          <w:bCs/>
          <w:sz w:val="20"/>
          <w:szCs w:val="20"/>
        </w:rPr>
        <w:t>Wskazanie osób uprawnionych do porozumiewania się z Wykonawcami.</w:t>
      </w:r>
    </w:p>
    <w:p w14:paraId="1821C3DC" w14:textId="77777777" w:rsidR="001B1975" w:rsidRPr="00987904" w:rsidRDefault="0079172F" w:rsidP="002B1826">
      <w:pPr>
        <w:pStyle w:val="Tekstpodstawowy"/>
        <w:widowControl w:val="0"/>
        <w:numPr>
          <w:ilvl w:val="0"/>
          <w:numId w:val="12"/>
        </w:numPr>
        <w:spacing w:after="0"/>
        <w:ind w:left="1134"/>
        <w:jc w:val="both"/>
        <w:rPr>
          <w:rFonts w:ascii="Cambria" w:hAnsi="Cambria" w:cs="Arial"/>
          <w:b/>
          <w:bCs/>
          <w:color w:val="000000" w:themeColor="text1"/>
          <w:sz w:val="20"/>
          <w:szCs w:val="20"/>
          <w:u w:val="single"/>
        </w:rPr>
      </w:pPr>
      <w:r w:rsidRPr="00987904">
        <w:rPr>
          <w:rFonts w:ascii="Cambria" w:hAnsi="Cambria" w:cs="Arial"/>
          <w:sz w:val="20"/>
          <w:szCs w:val="20"/>
        </w:rPr>
        <w:t xml:space="preserve">Dodatkowe informacje dotyczące zamówienia można otrzymać w godz. </w:t>
      </w:r>
      <w:r w:rsidRPr="00987904">
        <w:rPr>
          <w:rFonts w:ascii="Cambria" w:hAnsi="Cambria" w:cs="Arial"/>
          <w:bCs/>
          <w:sz w:val="20"/>
          <w:szCs w:val="20"/>
        </w:rPr>
        <w:t>od 08:00 do 15:30</w:t>
      </w:r>
      <w:r w:rsidR="00623E83" w:rsidRPr="00987904">
        <w:rPr>
          <w:rFonts w:ascii="Cambria" w:hAnsi="Cambria" w:cs="Arial"/>
          <w:sz w:val="20"/>
          <w:szCs w:val="20"/>
        </w:rPr>
        <w:t xml:space="preserve"> pod adresem </w:t>
      </w:r>
      <w:hyperlink r:id="rId14" w:history="1">
        <w:r w:rsidR="00623E83" w:rsidRPr="00987904">
          <w:rPr>
            <w:rStyle w:val="Hipercze"/>
            <w:rFonts w:ascii="Cambria" w:hAnsi="Cambria" w:cs="Arial"/>
            <w:sz w:val="20"/>
            <w:szCs w:val="20"/>
          </w:rPr>
          <w:t>zamowienia@zdz.kielce.pl</w:t>
        </w:r>
      </w:hyperlink>
      <w:r w:rsidR="00623E83" w:rsidRPr="00987904">
        <w:rPr>
          <w:rFonts w:ascii="Cambria" w:hAnsi="Cambria" w:cs="Arial"/>
          <w:sz w:val="20"/>
          <w:szCs w:val="20"/>
        </w:rPr>
        <w:t xml:space="preserve">. </w:t>
      </w:r>
    </w:p>
    <w:p w14:paraId="62639A26" w14:textId="77777777" w:rsidR="0079172F" w:rsidRPr="00987904" w:rsidRDefault="0079172F" w:rsidP="002B1826">
      <w:pPr>
        <w:pStyle w:val="Tekstpodstawowy"/>
        <w:widowControl w:val="0"/>
        <w:numPr>
          <w:ilvl w:val="2"/>
          <w:numId w:val="6"/>
        </w:numPr>
        <w:spacing w:after="0"/>
        <w:ind w:left="851" w:hanging="425"/>
        <w:jc w:val="both"/>
        <w:rPr>
          <w:rFonts w:ascii="Cambria" w:hAnsi="Cambria" w:cs="Arial"/>
          <w:b/>
          <w:bCs/>
          <w:sz w:val="20"/>
          <w:szCs w:val="20"/>
        </w:rPr>
      </w:pPr>
      <w:r w:rsidRPr="00987904">
        <w:rPr>
          <w:rFonts w:ascii="Cambria" w:hAnsi="Cambria" w:cs="Arial"/>
          <w:b/>
          <w:sz w:val="20"/>
          <w:szCs w:val="20"/>
        </w:rPr>
        <w:t>Termin związania ofertą</w:t>
      </w:r>
    </w:p>
    <w:p w14:paraId="221D8BBB" w14:textId="77777777" w:rsidR="001B1975" w:rsidRPr="00987904" w:rsidRDefault="0079172F" w:rsidP="008944F1">
      <w:pPr>
        <w:pStyle w:val="Tekstpodstawowy"/>
        <w:tabs>
          <w:tab w:val="left" w:pos="-1701"/>
        </w:tabs>
        <w:spacing w:after="0"/>
        <w:ind w:left="851"/>
        <w:rPr>
          <w:rFonts w:ascii="Cambria" w:hAnsi="Cambria" w:cs="Arial"/>
          <w:sz w:val="20"/>
          <w:szCs w:val="20"/>
        </w:rPr>
      </w:pPr>
      <w:r w:rsidRPr="00987904">
        <w:rPr>
          <w:rFonts w:ascii="Cambria" w:hAnsi="Cambria" w:cs="Arial"/>
          <w:sz w:val="20"/>
          <w:szCs w:val="20"/>
        </w:rPr>
        <w:t>Termin związania ofertą upływa po 30 dniach od daty terminu składania ofert.</w:t>
      </w:r>
    </w:p>
    <w:p w14:paraId="62865C4C" w14:textId="77777777" w:rsidR="0079172F" w:rsidRPr="00987904" w:rsidRDefault="0079172F" w:rsidP="002B1826">
      <w:pPr>
        <w:pStyle w:val="Tekstpodstawowy"/>
        <w:widowControl w:val="0"/>
        <w:numPr>
          <w:ilvl w:val="2"/>
          <w:numId w:val="6"/>
        </w:numPr>
        <w:spacing w:after="0"/>
        <w:ind w:left="851" w:hanging="425"/>
        <w:jc w:val="both"/>
        <w:rPr>
          <w:rFonts w:ascii="Cambria" w:hAnsi="Cambria" w:cs="Arial"/>
          <w:b/>
          <w:bCs/>
          <w:sz w:val="20"/>
          <w:szCs w:val="20"/>
        </w:rPr>
      </w:pPr>
      <w:r w:rsidRPr="00987904">
        <w:rPr>
          <w:rFonts w:ascii="Cambria" w:hAnsi="Cambria" w:cs="Arial"/>
          <w:b/>
          <w:sz w:val="20"/>
          <w:szCs w:val="20"/>
        </w:rPr>
        <w:t>Wymagania dotyczące wadium</w:t>
      </w:r>
      <w:r w:rsidR="00413DAA" w:rsidRPr="00987904">
        <w:rPr>
          <w:rFonts w:ascii="Cambria" w:hAnsi="Cambria" w:cs="Arial"/>
          <w:b/>
          <w:sz w:val="20"/>
          <w:szCs w:val="20"/>
        </w:rPr>
        <w:t xml:space="preserve"> i zabezpieczenia należytego umowy</w:t>
      </w:r>
    </w:p>
    <w:p w14:paraId="578FC7DE" w14:textId="77777777" w:rsidR="00E31DD3" w:rsidRPr="00987904" w:rsidRDefault="00E31DD3" w:rsidP="005340DE">
      <w:pPr>
        <w:pStyle w:val="Akapitzlist"/>
        <w:spacing w:after="0" w:line="240" w:lineRule="auto"/>
        <w:ind w:left="851"/>
        <w:jc w:val="both"/>
        <w:rPr>
          <w:rFonts w:ascii="Cambria" w:hAnsi="Cambria" w:cs="Arial"/>
          <w:sz w:val="20"/>
          <w:szCs w:val="20"/>
        </w:rPr>
      </w:pPr>
      <w:r w:rsidRPr="00987904">
        <w:rPr>
          <w:rFonts w:ascii="Cambria" w:eastAsia="Times New Roman" w:hAnsi="Cambria" w:cs="Arial"/>
          <w:sz w:val="20"/>
          <w:szCs w:val="20"/>
          <w:lang w:eastAsia="pl-PL"/>
        </w:rPr>
        <w:t xml:space="preserve">Zamawiający </w:t>
      </w:r>
      <w:r w:rsidR="005340DE" w:rsidRPr="00987904">
        <w:rPr>
          <w:rFonts w:ascii="Cambria" w:eastAsia="Times New Roman" w:hAnsi="Cambria" w:cs="Arial"/>
          <w:sz w:val="20"/>
          <w:szCs w:val="20"/>
          <w:lang w:eastAsia="pl-PL"/>
        </w:rPr>
        <w:t xml:space="preserve">nie </w:t>
      </w:r>
      <w:r w:rsidRPr="00987904">
        <w:rPr>
          <w:rFonts w:ascii="Cambria" w:eastAsia="Times New Roman" w:hAnsi="Cambria" w:cs="Arial"/>
          <w:sz w:val="20"/>
          <w:szCs w:val="20"/>
          <w:lang w:eastAsia="pl-PL"/>
        </w:rPr>
        <w:t xml:space="preserve">wymaga wpłaty wadium. </w:t>
      </w:r>
    </w:p>
    <w:p w14:paraId="41F37DF1" w14:textId="77777777" w:rsidR="0079172F" w:rsidRPr="00987904" w:rsidRDefault="0079172F" w:rsidP="002B1826">
      <w:pPr>
        <w:pStyle w:val="Tekstpodstawowy"/>
        <w:widowControl w:val="0"/>
        <w:numPr>
          <w:ilvl w:val="2"/>
          <w:numId w:val="6"/>
        </w:numPr>
        <w:spacing w:after="0"/>
        <w:ind w:left="851" w:hanging="425"/>
        <w:jc w:val="both"/>
        <w:rPr>
          <w:rFonts w:ascii="Cambria" w:hAnsi="Cambria" w:cs="Arial"/>
          <w:b/>
          <w:bCs/>
          <w:sz w:val="20"/>
          <w:szCs w:val="20"/>
        </w:rPr>
      </w:pPr>
      <w:r w:rsidRPr="00987904">
        <w:rPr>
          <w:rFonts w:ascii="Cambria" w:hAnsi="Cambria" w:cs="Arial"/>
          <w:b/>
          <w:sz w:val="20"/>
          <w:szCs w:val="20"/>
        </w:rPr>
        <w:t>Opis sposobu przygotowania ofert.</w:t>
      </w:r>
    </w:p>
    <w:p w14:paraId="35336EC7" w14:textId="77777777" w:rsidR="0079172F" w:rsidRPr="00987904" w:rsidRDefault="0079172F" w:rsidP="002B1826">
      <w:pPr>
        <w:pStyle w:val="Tekstpodstawowy"/>
        <w:numPr>
          <w:ilvl w:val="0"/>
          <w:numId w:val="13"/>
        </w:numPr>
        <w:suppressAutoHyphens w:val="0"/>
        <w:spacing w:after="0"/>
        <w:ind w:left="1134" w:hanging="425"/>
        <w:jc w:val="both"/>
        <w:rPr>
          <w:rFonts w:ascii="Cambria" w:hAnsi="Cambria" w:cs="Arial"/>
          <w:sz w:val="20"/>
          <w:szCs w:val="20"/>
        </w:rPr>
      </w:pPr>
      <w:r w:rsidRPr="00987904">
        <w:rPr>
          <w:rFonts w:ascii="Cambria" w:hAnsi="Cambria" w:cs="Arial"/>
          <w:sz w:val="20"/>
          <w:szCs w:val="20"/>
        </w:rPr>
        <w:t xml:space="preserve">Oferta musi być sporządzona w języku polskim, pod rygorem nieważności w formie pisemnej. </w:t>
      </w:r>
    </w:p>
    <w:p w14:paraId="112D952C" w14:textId="77777777" w:rsidR="0079172F" w:rsidRPr="00987904" w:rsidRDefault="0079172F" w:rsidP="002B1826">
      <w:pPr>
        <w:pStyle w:val="Tekstpodstawowy"/>
        <w:numPr>
          <w:ilvl w:val="0"/>
          <w:numId w:val="13"/>
        </w:numPr>
        <w:suppressAutoHyphens w:val="0"/>
        <w:spacing w:after="0"/>
        <w:ind w:left="1134" w:hanging="425"/>
        <w:jc w:val="both"/>
        <w:rPr>
          <w:rFonts w:ascii="Cambria" w:hAnsi="Cambria" w:cs="Arial"/>
          <w:sz w:val="20"/>
          <w:szCs w:val="20"/>
        </w:rPr>
      </w:pPr>
      <w:r w:rsidRPr="00987904">
        <w:rPr>
          <w:rFonts w:ascii="Cambria" w:hAnsi="Cambria" w:cs="Arial"/>
          <w:sz w:val="20"/>
          <w:szCs w:val="20"/>
        </w:rPr>
        <w:t>Oferta powinna być sporządzona z uwzględnieniem wszelkich wymagań Zamawiającego, określonych w Zaproszeniu.</w:t>
      </w:r>
    </w:p>
    <w:p w14:paraId="1CC07A66" w14:textId="77777777" w:rsidR="0079172F" w:rsidRPr="00987904" w:rsidRDefault="0079172F" w:rsidP="002B1826">
      <w:pPr>
        <w:pStyle w:val="Tekstpodstawowy"/>
        <w:numPr>
          <w:ilvl w:val="0"/>
          <w:numId w:val="13"/>
        </w:numPr>
        <w:suppressAutoHyphens w:val="0"/>
        <w:spacing w:after="0"/>
        <w:ind w:left="1134" w:hanging="425"/>
        <w:jc w:val="both"/>
        <w:rPr>
          <w:rFonts w:ascii="Cambria" w:hAnsi="Cambria" w:cs="Arial"/>
          <w:sz w:val="20"/>
          <w:szCs w:val="20"/>
        </w:rPr>
      </w:pPr>
      <w:r w:rsidRPr="00987904">
        <w:rPr>
          <w:rFonts w:ascii="Cambria" w:hAnsi="Cambria" w:cs="Arial"/>
          <w:sz w:val="20"/>
          <w:szCs w:val="20"/>
        </w:rPr>
        <w:t>Ofertę należy złożyć w zamkniętej kopercie, zapieczętowanej w sposób gwarantujący zachowanie w poufności jej treści oraz zabezpieczającej jej nienaruszalność do terminu otwarcia ofert.</w:t>
      </w:r>
    </w:p>
    <w:p w14:paraId="1F24647D" w14:textId="77777777" w:rsidR="0025763F" w:rsidRDefault="0079172F" w:rsidP="002B1826">
      <w:pPr>
        <w:pStyle w:val="Tekstpodstawowy"/>
        <w:numPr>
          <w:ilvl w:val="0"/>
          <w:numId w:val="13"/>
        </w:numPr>
        <w:suppressAutoHyphens w:val="0"/>
        <w:spacing w:after="0"/>
        <w:ind w:left="1134" w:hanging="425"/>
        <w:jc w:val="both"/>
        <w:rPr>
          <w:rFonts w:ascii="Cambria" w:hAnsi="Cambria" w:cs="Arial"/>
          <w:sz w:val="20"/>
          <w:szCs w:val="20"/>
        </w:rPr>
      </w:pPr>
      <w:r w:rsidRPr="00987904">
        <w:rPr>
          <w:rFonts w:ascii="Cambria" w:hAnsi="Cambria" w:cs="Arial"/>
          <w:sz w:val="20"/>
          <w:szCs w:val="20"/>
        </w:rPr>
        <w:t xml:space="preserve">Na kopercie oferty należy zamieścić </w:t>
      </w:r>
      <w:r w:rsidR="006B684A" w:rsidRPr="00987904">
        <w:rPr>
          <w:rFonts w:ascii="Cambria" w:hAnsi="Cambria" w:cs="Arial"/>
          <w:sz w:val="20"/>
          <w:szCs w:val="20"/>
        </w:rPr>
        <w:t xml:space="preserve">Dane WYKONAWCY oraz </w:t>
      </w:r>
      <w:r w:rsidRPr="00987904">
        <w:rPr>
          <w:rFonts w:ascii="Cambria" w:hAnsi="Cambria" w:cs="Arial"/>
          <w:sz w:val="20"/>
          <w:szCs w:val="20"/>
        </w:rPr>
        <w:t>następujące informacje</w:t>
      </w:r>
      <w:r w:rsidR="0025763F" w:rsidRPr="00987904">
        <w:rPr>
          <w:rFonts w:ascii="Cambria" w:hAnsi="Cambria" w:cs="Arial"/>
          <w:sz w:val="20"/>
          <w:szCs w:val="20"/>
        </w:rPr>
        <w:t xml:space="preserve"> </w:t>
      </w:r>
    </w:p>
    <w:p w14:paraId="522FC32F" w14:textId="77777777" w:rsidR="000C441B" w:rsidRDefault="000C441B" w:rsidP="000C441B">
      <w:pPr>
        <w:pStyle w:val="Tekstpodstawowy"/>
        <w:suppressAutoHyphens w:val="0"/>
        <w:spacing w:after="0"/>
        <w:jc w:val="both"/>
        <w:rPr>
          <w:rFonts w:ascii="Cambria" w:hAnsi="Cambria" w:cs="Arial"/>
          <w:sz w:val="20"/>
          <w:szCs w:val="20"/>
        </w:rPr>
      </w:pPr>
    </w:p>
    <w:tbl>
      <w:tblPr>
        <w:tblStyle w:val="Tabela-Siatka"/>
        <w:tblW w:w="0" w:type="auto"/>
        <w:tblLook w:val="04A0" w:firstRow="1" w:lastRow="0" w:firstColumn="1" w:lastColumn="0" w:noHBand="0" w:noVBand="1"/>
      </w:tblPr>
      <w:tblGrid>
        <w:gridCol w:w="9628"/>
      </w:tblGrid>
      <w:tr w:rsidR="000C441B" w14:paraId="13A7A2D9" w14:textId="77777777" w:rsidTr="000C441B">
        <w:tc>
          <w:tcPr>
            <w:tcW w:w="9778" w:type="dxa"/>
            <w:shd w:val="clear" w:color="auto" w:fill="F2F2F2" w:themeFill="background1" w:themeFillShade="F2"/>
          </w:tcPr>
          <w:p w14:paraId="0D5FCF9F" w14:textId="77777777" w:rsidR="000C441B" w:rsidRPr="00987904" w:rsidRDefault="000C441B" w:rsidP="000C441B">
            <w:pPr>
              <w:spacing w:after="0" w:line="240" w:lineRule="auto"/>
              <w:jc w:val="center"/>
              <w:rPr>
                <w:rFonts w:ascii="Cambria" w:hAnsi="Cambria"/>
                <w:b/>
                <w:sz w:val="20"/>
                <w:szCs w:val="20"/>
              </w:rPr>
            </w:pPr>
            <w:r w:rsidRPr="00987904">
              <w:rPr>
                <w:rFonts w:ascii="Cambria" w:hAnsi="Cambria"/>
                <w:b/>
                <w:sz w:val="20"/>
                <w:szCs w:val="20"/>
              </w:rPr>
              <w:t>„Dostawa indywidualnego pakietu wyposażenia umundurowania dla uczniów Oddziałów Przygotowania Wojskowego”</w:t>
            </w:r>
          </w:p>
          <w:p w14:paraId="2FACCFAB" w14:textId="16E4BB64" w:rsidR="000C441B" w:rsidRPr="000C441B" w:rsidRDefault="000C441B" w:rsidP="000C441B">
            <w:pPr>
              <w:spacing w:after="0" w:line="240" w:lineRule="auto"/>
              <w:jc w:val="center"/>
              <w:rPr>
                <w:rFonts w:ascii="Cambria" w:hAnsi="Cambria"/>
                <w:b/>
                <w:sz w:val="20"/>
                <w:szCs w:val="20"/>
              </w:rPr>
            </w:pPr>
            <w:r w:rsidRPr="00987904">
              <w:rPr>
                <w:rFonts w:ascii="Cambria" w:hAnsi="Cambria"/>
                <w:b/>
                <w:bCs/>
                <w:sz w:val="20"/>
                <w:szCs w:val="20"/>
              </w:rPr>
              <w:t xml:space="preserve">Numer sprawy: </w:t>
            </w:r>
            <w:r w:rsidR="00875961">
              <w:rPr>
                <w:rFonts w:ascii="Cambria" w:hAnsi="Cambria"/>
                <w:b/>
                <w:bCs/>
                <w:sz w:val="20"/>
                <w:szCs w:val="20"/>
              </w:rPr>
              <w:t>9</w:t>
            </w:r>
            <w:r w:rsidR="00133861">
              <w:rPr>
                <w:rFonts w:ascii="Cambria" w:hAnsi="Cambria"/>
                <w:b/>
                <w:bCs/>
                <w:sz w:val="20"/>
                <w:szCs w:val="20"/>
              </w:rPr>
              <w:t>6</w:t>
            </w:r>
            <w:r w:rsidRPr="00987904">
              <w:rPr>
                <w:rFonts w:ascii="Cambria" w:hAnsi="Cambria"/>
                <w:b/>
                <w:bCs/>
                <w:sz w:val="20"/>
                <w:szCs w:val="20"/>
              </w:rPr>
              <w:t>/</w:t>
            </w:r>
            <w:r w:rsidRPr="00987904">
              <w:rPr>
                <w:rFonts w:ascii="Cambria" w:hAnsi="Cambria" w:cs="Arial"/>
                <w:b/>
                <w:sz w:val="20"/>
                <w:szCs w:val="20"/>
              </w:rPr>
              <w:t>ZK/202</w:t>
            </w:r>
            <w:r w:rsidR="00875961">
              <w:rPr>
                <w:rFonts w:ascii="Cambria" w:hAnsi="Cambria" w:cs="Arial"/>
                <w:b/>
                <w:sz w:val="20"/>
                <w:szCs w:val="20"/>
              </w:rPr>
              <w:t>6</w:t>
            </w:r>
            <w:r w:rsidRPr="00987904">
              <w:rPr>
                <w:rFonts w:ascii="Cambria" w:hAnsi="Cambria" w:cs="Arial"/>
                <w:b/>
                <w:sz w:val="20"/>
                <w:szCs w:val="20"/>
              </w:rPr>
              <w:t>/D</w:t>
            </w:r>
            <w:r>
              <w:rPr>
                <w:rFonts w:ascii="Cambria" w:hAnsi="Cambria"/>
                <w:b/>
                <w:bCs/>
                <w:sz w:val="20"/>
                <w:szCs w:val="20"/>
              </w:rPr>
              <w:br/>
            </w:r>
            <w:r w:rsidR="00960B14">
              <w:rPr>
                <w:rFonts w:ascii="Cambria" w:hAnsi="Cambria"/>
                <w:b/>
                <w:bCs/>
                <w:sz w:val="20"/>
                <w:szCs w:val="20"/>
                <w:highlight w:val="yellow"/>
              </w:rPr>
              <w:t xml:space="preserve">Nie otwierać przed </w:t>
            </w:r>
            <w:r w:rsidR="00875961">
              <w:rPr>
                <w:rFonts w:ascii="Cambria" w:hAnsi="Cambria"/>
                <w:b/>
                <w:bCs/>
                <w:sz w:val="20"/>
                <w:szCs w:val="20"/>
                <w:highlight w:val="yellow"/>
              </w:rPr>
              <w:t>4</w:t>
            </w:r>
            <w:r w:rsidR="00960B14">
              <w:rPr>
                <w:rFonts w:ascii="Cambria" w:hAnsi="Cambria"/>
                <w:b/>
                <w:bCs/>
                <w:sz w:val="20"/>
                <w:szCs w:val="20"/>
                <w:highlight w:val="yellow"/>
              </w:rPr>
              <w:t>.11.202</w:t>
            </w:r>
            <w:r w:rsidR="00875961">
              <w:rPr>
                <w:rFonts w:ascii="Cambria" w:hAnsi="Cambria"/>
                <w:b/>
                <w:bCs/>
                <w:sz w:val="20"/>
                <w:szCs w:val="20"/>
                <w:highlight w:val="yellow"/>
              </w:rPr>
              <w:t>6</w:t>
            </w:r>
            <w:r w:rsidRPr="000C441B">
              <w:rPr>
                <w:rFonts w:ascii="Cambria" w:hAnsi="Cambria"/>
                <w:b/>
                <w:bCs/>
                <w:sz w:val="20"/>
                <w:szCs w:val="20"/>
                <w:highlight w:val="yellow"/>
              </w:rPr>
              <w:t xml:space="preserve"> godz. 10:00</w:t>
            </w:r>
          </w:p>
        </w:tc>
      </w:tr>
    </w:tbl>
    <w:p w14:paraId="211F1C80" w14:textId="77777777" w:rsidR="000C441B" w:rsidRPr="00987904" w:rsidRDefault="000C441B" w:rsidP="000C441B">
      <w:pPr>
        <w:pStyle w:val="Tekstpodstawowy"/>
        <w:suppressAutoHyphens w:val="0"/>
        <w:spacing w:after="0"/>
        <w:jc w:val="both"/>
        <w:rPr>
          <w:rFonts w:ascii="Cambria" w:hAnsi="Cambria" w:cs="Arial"/>
          <w:sz w:val="20"/>
          <w:szCs w:val="20"/>
        </w:rPr>
      </w:pPr>
    </w:p>
    <w:p w14:paraId="419520C8" w14:textId="77777777" w:rsidR="0079172F" w:rsidRPr="00987904" w:rsidRDefault="0079172F" w:rsidP="002B1826">
      <w:pPr>
        <w:pStyle w:val="Tekstpodstawowy"/>
        <w:numPr>
          <w:ilvl w:val="0"/>
          <w:numId w:val="14"/>
        </w:numPr>
        <w:suppressAutoHyphens w:val="0"/>
        <w:spacing w:after="0"/>
        <w:ind w:left="1134"/>
        <w:jc w:val="both"/>
        <w:rPr>
          <w:rFonts w:ascii="Cambria" w:hAnsi="Cambria" w:cs="Arial"/>
          <w:sz w:val="20"/>
          <w:szCs w:val="20"/>
        </w:rPr>
      </w:pPr>
      <w:r w:rsidRPr="00987904">
        <w:rPr>
          <w:rFonts w:ascii="Cambria" w:hAnsi="Cambria" w:cs="Arial"/>
          <w:sz w:val="20"/>
          <w:szCs w:val="20"/>
        </w:rPr>
        <w:t xml:space="preserve">W przypadku braku w/w informacji Zamawiający nie ponosi odpowiedzialności za zdarzenia wynikające z tego braku, np. przypadkowe otwarcie oferty przed wyznaczonym terminem otwarcia, a w przypadku składania oferty pocztą lub pocztą kurierską za jej nie otwarcie w trakcie sesji otwarcia ofert. </w:t>
      </w:r>
    </w:p>
    <w:p w14:paraId="11178109" w14:textId="77777777" w:rsidR="0079172F" w:rsidRPr="00987904" w:rsidRDefault="0079172F" w:rsidP="002B1826">
      <w:pPr>
        <w:pStyle w:val="Tekstpodstawowy"/>
        <w:numPr>
          <w:ilvl w:val="0"/>
          <w:numId w:val="14"/>
        </w:numPr>
        <w:suppressAutoHyphens w:val="0"/>
        <w:spacing w:after="0"/>
        <w:ind w:left="1134"/>
        <w:jc w:val="both"/>
        <w:rPr>
          <w:rFonts w:ascii="Cambria" w:hAnsi="Cambria" w:cs="Arial"/>
          <w:sz w:val="20"/>
          <w:szCs w:val="20"/>
        </w:rPr>
      </w:pPr>
      <w:r w:rsidRPr="00987904">
        <w:rPr>
          <w:rFonts w:ascii="Cambria" w:hAnsi="Cambria"/>
          <w:sz w:val="20"/>
          <w:szCs w:val="20"/>
        </w:rPr>
        <w:t xml:space="preserve">Przedmiotowe Zaproszenie znajduje się na stronie internetowej Zamawiającego. Wykonawca przed złożeniem oferty zobowiązany jest zapoznać się z informacjami umieszczonymi na </w:t>
      </w:r>
      <w:r w:rsidR="00623E83" w:rsidRPr="00987904">
        <w:rPr>
          <w:rFonts w:ascii="Cambria" w:hAnsi="Cambria"/>
          <w:sz w:val="20"/>
          <w:szCs w:val="20"/>
        </w:rPr>
        <w:t>tych stronach</w:t>
      </w:r>
      <w:r w:rsidRPr="00987904">
        <w:rPr>
          <w:rFonts w:ascii="Cambria" w:hAnsi="Cambria"/>
          <w:sz w:val="20"/>
          <w:szCs w:val="20"/>
        </w:rPr>
        <w:t>, gdyż wszelkie informacje związane z zapytaniami do przedmiotowego postępowania oraz od</w:t>
      </w:r>
      <w:r w:rsidR="00F97AF7" w:rsidRPr="00987904">
        <w:rPr>
          <w:rFonts w:ascii="Cambria" w:hAnsi="Cambria"/>
          <w:sz w:val="20"/>
          <w:szCs w:val="20"/>
        </w:rPr>
        <w:t>powiedzi na pytania W</w:t>
      </w:r>
      <w:r w:rsidRPr="00987904">
        <w:rPr>
          <w:rFonts w:ascii="Cambria" w:hAnsi="Cambria"/>
          <w:sz w:val="20"/>
          <w:szCs w:val="20"/>
        </w:rPr>
        <w:t>ykonawców</w:t>
      </w:r>
      <w:r w:rsidR="00F97AF7" w:rsidRPr="00987904">
        <w:rPr>
          <w:rFonts w:ascii="Cambria" w:hAnsi="Cambria"/>
          <w:sz w:val="20"/>
          <w:szCs w:val="20"/>
        </w:rPr>
        <w:t>,</w:t>
      </w:r>
      <w:r w:rsidR="00623E83" w:rsidRPr="00987904">
        <w:rPr>
          <w:rFonts w:ascii="Cambria" w:hAnsi="Cambria"/>
          <w:sz w:val="20"/>
          <w:szCs w:val="20"/>
        </w:rPr>
        <w:t xml:space="preserve"> Zamawiający zamieści na tych stronach.</w:t>
      </w:r>
    </w:p>
    <w:p w14:paraId="4DBDEAB8" w14:textId="77777777" w:rsidR="0079172F" w:rsidRPr="00987904" w:rsidRDefault="0079172F" w:rsidP="002B1826">
      <w:pPr>
        <w:pStyle w:val="Tekstpodstawowy"/>
        <w:widowControl w:val="0"/>
        <w:numPr>
          <w:ilvl w:val="2"/>
          <w:numId w:val="6"/>
        </w:numPr>
        <w:spacing w:after="0"/>
        <w:ind w:left="709" w:hanging="425"/>
        <w:jc w:val="both"/>
        <w:rPr>
          <w:rFonts w:ascii="Cambria" w:hAnsi="Cambria" w:cs="Arial"/>
          <w:b/>
          <w:sz w:val="20"/>
          <w:szCs w:val="20"/>
        </w:rPr>
      </w:pPr>
      <w:r w:rsidRPr="00987904">
        <w:rPr>
          <w:rFonts w:ascii="Cambria" w:hAnsi="Cambria" w:cs="Arial"/>
          <w:b/>
          <w:sz w:val="20"/>
          <w:szCs w:val="20"/>
        </w:rPr>
        <w:t xml:space="preserve">Miejsce i termin składania ofert. </w:t>
      </w:r>
    </w:p>
    <w:p w14:paraId="09E27462" w14:textId="6C90EB10" w:rsidR="0079172F" w:rsidRPr="00987904" w:rsidRDefault="0079172F" w:rsidP="002B1826">
      <w:pPr>
        <w:pStyle w:val="Akapitzlist"/>
        <w:numPr>
          <w:ilvl w:val="0"/>
          <w:numId w:val="15"/>
        </w:numPr>
        <w:suppressAutoHyphens w:val="0"/>
        <w:autoSpaceDE w:val="0"/>
        <w:autoSpaceDN w:val="0"/>
        <w:adjustRightInd w:val="0"/>
        <w:spacing w:after="0" w:line="240" w:lineRule="auto"/>
        <w:ind w:left="1134"/>
        <w:contextualSpacing/>
        <w:jc w:val="both"/>
        <w:rPr>
          <w:rFonts w:ascii="Cambria" w:hAnsi="Cambria" w:cs="Times New Roman"/>
          <w:b/>
          <w:bCs/>
          <w:sz w:val="20"/>
          <w:szCs w:val="20"/>
        </w:rPr>
      </w:pPr>
      <w:r w:rsidRPr="00987904">
        <w:rPr>
          <w:rFonts w:ascii="Cambria" w:hAnsi="Cambria" w:cs="Arial"/>
          <w:sz w:val="20"/>
          <w:szCs w:val="20"/>
        </w:rPr>
        <w:t xml:space="preserve">Ofertę należy złożyć w siedzibie Zamawiającego, </w:t>
      </w:r>
      <w:r w:rsidR="008717A5" w:rsidRPr="00987904">
        <w:rPr>
          <w:rFonts w:ascii="Cambria" w:hAnsi="Cambria" w:cs="Arial"/>
          <w:b/>
          <w:sz w:val="20"/>
          <w:szCs w:val="20"/>
        </w:rPr>
        <w:t>Sekretariat</w:t>
      </w:r>
      <w:r w:rsidRPr="00987904">
        <w:rPr>
          <w:rFonts w:ascii="Cambria" w:hAnsi="Cambria" w:cs="Arial"/>
          <w:b/>
          <w:sz w:val="20"/>
          <w:szCs w:val="20"/>
        </w:rPr>
        <w:t xml:space="preserve"> Biura Zakładu ul. Śląska 9,  25-328 Kielce </w:t>
      </w:r>
      <w:r w:rsidRPr="00987904">
        <w:rPr>
          <w:rFonts w:ascii="Cambria" w:hAnsi="Cambria" w:cs="Arial"/>
          <w:sz w:val="20"/>
          <w:szCs w:val="20"/>
        </w:rPr>
        <w:t xml:space="preserve">w terminie </w:t>
      </w:r>
      <w:r w:rsidR="00901183" w:rsidRPr="00987904">
        <w:rPr>
          <w:rFonts w:ascii="Cambria" w:hAnsi="Cambria" w:cs="Arial"/>
          <w:b/>
          <w:sz w:val="20"/>
          <w:szCs w:val="20"/>
        </w:rPr>
        <w:t>do dnia</w:t>
      </w:r>
      <w:r w:rsidR="00960B14">
        <w:rPr>
          <w:rFonts w:ascii="Cambria" w:hAnsi="Cambria" w:cs="Arial"/>
          <w:b/>
          <w:sz w:val="20"/>
          <w:szCs w:val="20"/>
        </w:rPr>
        <w:t xml:space="preserve"> </w:t>
      </w:r>
      <w:r w:rsidR="00875961" w:rsidRPr="00875961">
        <w:rPr>
          <w:rFonts w:ascii="Cambria" w:hAnsi="Cambria" w:cs="Arial"/>
          <w:b/>
          <w:sz w:val="20"/>
          <w:szCs w:val="20"/>
        </w:rPr>
        <w:t>4.11.2026 godz. 10:00</w:t>
      </w:r>
    </w:p>
    <w:p w14:paraId="4F97776B" w14:textId="77777777" w:rsidR="001B1975" w:rsidRPr="00987904" w:rsidRDefault="0079172F" w:rsidP="002B1826">
      <w:pPr>
        <w:pStyle w:val="Akapitzlist"/>
        <w:numPr>
          <w:ilvl w:val="0"/>
          <w:numId w:val="15"/>
        </w:numPr>
        <w:suppressAutoHyphens w:val="0"/>
        <w:autoSpaceDE w:val="0"/>
        <w:autoSpaceDN w:val="0"/>
        <w:adjustRightInd w:val="0"/>
        <w:spacing w:after="0" w:line="240" w:lineRule="auto"/>
        <w:ind w:left="1134"/>
        <w:contextualSpacing/>
        <w:jc w:val="both"/>
        <w:rPr>
          <w:rFonts w:ascii="Cambria" w:hAnsi="Cambria" w:cs="Times New Roman"/>
          <w:b/>
          <w:bCs/>
          <w:sz w:val="20"/>
          <w:szCs w:val="20"/>
        </w:rPr>
      </w:pPr>
      <w:r w:rsidRPr="00987904">
        <w:rPr>
          <w:rFonts w:ascii="Cambria" w:hAnsi="Cambria" w:cs="Arial"/>
          <w:sz w:val="20"/>
          <w:szCs w:val="20"/>
        </w:rPr>
        <w:lastRenderedPageBreak/>
        <w:t>Zamawiający powiadomi o wynikach postępowania wszystkich Wykonawców. Wybranemu Wykonawcy Zamawiający wskaże termin i miejsce podpisania umowy.</w:t>
      </w:r>
    </w:p>
    <w:p w14:paraId="00CD16F9" w14:textId="77777777" w:rsidR="0079172F" w:rsidRPr="00987904" w:rsidRDefault="0079172F" w:rsidP="002B1826">
      <w:pPr>
        <w:pStyle w:val="Tekstpodstawowy"/>
        <w:widowControl w:val="0"/>
        <w:numPr>
          <w:ilvl w:val="2"/>
          <w:numId w:val="6"/>
        </w:numPr>
        <w:spacing w:after="0"/>
        <w:ind w:left="709" w:hanging="425"/>
        <w:jc w:val="both"/>
        <w:rPr>
          <w:rFonts w:ascii="Cambria" w:hAnsi="Cambria" w:cs="Arial"/>
          <w:b/>
          <w:sz w:val="20"/>
          <w:szCs w:val="20"/>
        </w:rPr>
      </w:pPr>
      <w:r w:rsidRPr="00987904">
        <w:rPr>
          <w:rFonts w:ascii="Cambria" w:hAnsi="Cambria" w:cs="Arial"/>
          <w:b/>
          <w:sz w:val="20"/>
          <w:szCs w:val="20"/>
        </w:rPr>
        <w:t>Opis sposobu obliczenia ceny oraz opis kryteriów, którymi Zamawiający będzie się kierował przy wyborze oferty wraz z podaniem znaczenia tych kryteriów i sposobu oceny ofert.</w:t>
      </w:r>
    </w:p>
    <w:p w14:paraId="56F6EC6D" w14:textId="77777777" w:rsidR="0079172F" w:rsidRPr="00987904" w:rsidRDefault="0079172F" w:rsidP="002B1826">
      <w:pPr>
        <w:pStyle w:val="Tekstpodstawowy"/>
        <w:numPr>
          <w:ilvl w:val="0"/>
          <w:numId w:val="16"/>
        </w:numPr>
        <w:suppressAutoHyphens w:val="0"/>
        <w:spacing w:after="0"/>
        <w:ind w:left="1134"/>
        <w:jc w:val="both"/>
        <w:rPr>
          <w:rFonts w:ascii="Cambria" w:hAnsi="Cambria" w:cs="Arial"/>
          <w:sz w:val="20"/>
          <w:szCs w:val="20"/>
        </w:rPr>
      </w:pPr>
      <w:r w:rsidRPr="00987904">
        <w:rPr>
          <w:rFonts w:ascii="Cambria" w:hAnsi="Cambria" w:cs="Arial"/>
          <w:sz w:val="20"/>
          <w:szCs w:val="20"/>
        </w:rPr>
        <w:t>Oferta musi zawierać ostateczną, sumaryczną cenę obejmującą wszystkie koszty z uwzględnieniem wszystkich opłat i podatków (także podatku od towarów i usług) oraz ewentualnych upustów i rabatów. Przy dokonywaniu wyceny przedmiotu zamówienia należy uwzględnić wszystkie dane z opisu przedmiotu zamówienia. Do wynagrodzenia ryczałtowego ma zastosowanie art. 632 KC.</w:t>
      </w:r>
    </w:p>
    <w:p w14:paraId="59D9049D" w14:textId="77777777" w:rsidR="0079172F" w:rsidRPr="00987904" w:rsidRDefault="0079172F" w:rsidP="002B1826">
      <w:pPr>
        <w:pStyle w:val="Tekstpodstawowy"/>
        <w:numPr>
          <w:ilvl w:val="0"/>
          <w:numId w:val="16"/>
        </w:numPr>
        <w:suppressAutoHyphens w:val="0"/>
        <w:spacing w:after="0"/>
        <w:ind w:left="1134"/>
        <w:jc w:val="both"/>
        <w:rPr>
          <w:rFonts w:ascii="Cambria" w:hAnsi="Cambria" w:cs="Arial"/>
          <w:sz w:val="20"/>
          <w:szCs w:val="20"/>
        </w:rPr>
      </w:pPr>
      <w:r w:rsidRPr="00987904">
        <w:rPr>
          <w:rFonts w:ascii="Cambria" w:hAnsi="Cambria" w:cs="Arial"/>
          <w:sz w:val="20"/>
          <w:szCs w:val="20"/>
        </w:rPr>
        <w:t>W związku z powyższym cena oferty winna zawierać wszelkie koszty niezbędne do zrealizowania zamówienia niezbędne do wykonania zamówienia oraz wszystkie inne koszty, które będą musiały być poniesione przy wykonaniu zamówienia w zakresie opisanym w dokumentacji i zaproszeniu.</w:t>
      </w:r>
    </w:p>
    <w:p w14:paraId="7592D95E" w14:textId="77777777" w:rsidR="0079172F" w:rsidRPr="00987904" w:rsidRDefault="0079172F" w:rsidP="002B1826">
      <w:pPr>
        <w:pStyle w:val="Tekstpodstawowy"/>
        <w:numPr>
          <w:ilvl w:val="0"/>
          <w:numId w:val="16"/>
        </w:numPr>
        <w:suppressAutoHyphens w:val="0"/>
        <w:spacing w:after="0"/>
        <w:ind w:left="1134"/>
        <w:jc w:val="both"/>
        <w:rPr>
          <w:rFonts w:ascii="Cambria" w:hAnsi="Cambria" w:cs="Arial"/>
          <w:sz w:val="20"/>
          <w:szCs w:val="20"/>
        </w:rPr>
      </w:pPr>
      <w:r w:rsidRPr="00987904">
        <w:rPr>
          <w:rFonts w:ascii="Cambria" w:hAnsi="Cambria" w:cs="Arial"/>
          <w:sz w:val="20"/>
          <w:szCs w:val="20"/>
        </w:rPr>
        <w:t>Cena musi być podana w</w:t>
      </w:r>
      <w:r w:rsidRPr="00987904">
        <w:rPr>
          <w:rFonts w:ascii="Cambria" w:hAnsi="Cambria" w:cs="Arial"/>
          <w:b/>
          <w:sz w:val="20"/>
          <w:szCs w:val="20"/>
        </w:rPr>
        <w:t xml:space="preserve"> złotych polskich</w:t>
      </w:r>
      <w:r w:rsidRPr="00987904">
        <w:rPr>
          <w:rFonts w:ascii="Cambria" w:hAnsi="Cambria" w:cs="Arial"/>
          <w:sz w:val="20"/>
          <w:szCs w:val="20"/>
        </w:rPr>
        <w:t xml:space="preserve"> cyfrowo i słownie, w zaokrągleniu do drugiego miejsca po przecinku.</w:t>
      </w:r>
    </w:p>
    <w:p w14:paraId="1DA9DF4A" w14:textId="77777777" w:rsidR="000C441B" w:rsidRPr="00E30CE4" w:rsidRDefault="00E30CE4" w:rsidP="002B1826">
      <w:pPr>
        <w:pStyle w:val="Tekstpodstawowy"/>
        <w:numPr>
          <w:ilvl w:val="0"/>
          <w:numId w:val="16"/>
        </w:numPr>
        <w:suppressAutoHyphens w:val="0"/>
        <w:spacing w:after="0"/>
        <w:ind w:left="1134"/>
        <w:jc w:val="both"/>
        <w:rPr>
          <w:rFonts w:ascii="Cambria" w:hAnsi="Cambria" w:cs="Arial"/>
          <w:sz w:val="20"/>
          <w:szCs w:val="20"/>
        </w:rPr>
      </w:pPr>
      <w:r w:rsidRPr="00774E86">
        <w:rPr>
          <w:rFonts w:ascii="Cambria" w:hAnsi="Cambria" w:cs="Arial"/>
          <w:sz w:val="20"/>
          <w:szCs w:val="20"/>
        </w:rPr>
        <w:t>Zamawiający dokona oceny ofert na podstawie poniższego kryterium oceny ofert:</w:t>
      </w:r>
    </w:p>
    <w:tbl>
      <w:tblPr>
        <w:tblW w:w="8577" w:type="dxa"/>
        <w:tblInd w:w="1132"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25"/>
        <w:gridCol w:w="5034"/>
        <w:gridCol w:w="2818"/>
      </w:tblGrid>
      <w:tr w:rsidR="000C441B" w:rsidRPr="00774E86" w14:paraId="196FD72D" w14:textId="77777777" w:rsidTr="000C441B">
        <w:trPr>
          <w:cantSplit/>
          <w:trHeight w:val="227"/>
        </w:trPr>
        <w:tc>
          <w:tcPr>
            <w:tcW w:w="725" w:type="dxa"/>
            <w:tcBorders>
              <w:top w:val="double" w:sz="4" w:space="0" w:color="auto"/>
              <w:left w:val="double" w:sz="4" w:space="0" w:color="auto"/>
              <w:bottom w:val="double" w:sz="4" w:space="0" w:color="auto"/>
              <w:right w:val="double" w:sz="4" w:space="0" w:color="auto"/>
            </w:tcBorders>
            <w:vAlign w:val="center"/>
            <w:hideMark/>
          </w:tcPr>
          <w:p w14:paraId="18E7E257" w14:textId="77777777" w:rsidR="000C441B" w:rsidRPr="00774E86" w:rsidRDefault="000C441B" w:rsidP="000C441B">
            <w:pPr>
              <w:spacing w:after="0" w:line="240" w:lineRule="auto"/>
              <w:jc w:val="center"/>
              <w:rPr>
                <w:rFonts w:ascii="Cambria" w:hAnsi="Cambria" w:cs="Arial"/>
                <w:b/>
                <w:sz w:val="20"/>
                <w:szCs w:val="20"/>
              </w:rPr>
            </w:pPr>
            <w:r w:rsidRPr="00774E86">
              <w:rPr>
                <w:rFonts w:ascii="Cambria" w:hAnsi="Cambria" w:cs="Arial"/>
                <w:b/>
                <w:sz w:val="20"/>
                <w:szCs w:val="20"/>
              </w:rPr>
              <w:t>Nr kryt.</w:t>
            </w:r>
          </w:p>
        </w:tc>
        <w:tc>
          <w:tcPr>
            <w:tcW w:w="5034" w:type="dxa"/>
            <w:tcBorders>
              <w:top w:val="double" w:sz="4" w:space="0" w:color="auto"/>
              <w:left w:val="double" w:sz="4" w:space="0" w:color="auto"/>
              <w:bottom w:val="double" w:sz="4" w:space="0" w:color="auto"/>
              <w:right w:val="double" w:sz="4" w:space="0" w:color="auto"/>
            </w:tcBorders>
            <w:vAlign w:val="center"/>
            <w:hideMark/>
          </w:tcPr>
          <w:p w14:paraId="12E2EFE3" w14:textId="77777777" w:rsidR="000C441B" w:rsidRPr="00774E86" w:rsidRDefault="000C441B" w:rsidP="000C441B">
            <w:pPr>
              <w:pStyle w:val="Nagwek7"/>
              <w:jc w:val="center"/>
              <w:rPr>
                <w:rFonts w:ascii="Cambria" w:hAnsi="Cambria" w:cs="Arial"/>
                <w:b w:val="0"/>
                <w:i/>
                <w:sz w:val="20"/>
                <w:szCs w:val="20"/>
              </w:rPr>
            </w:pPr>
            <w:r w:rsidRPr="00774E86">
              <w:rPr>
                <w:rFonts w:ascii="Cambria" w:hAnsi="Cambria" w:cs="Arial"/>
                <w:sz w:val="20"/>
                <w:szCs w:val="20"/>
              </w:rPr>
              <w:t>Opis kryteriów oceny</w:t>
            </w:r>
          </w:p>
        </w:tc>
        <w:tc>
          <w:tcPr>
            <w:tcW w:w="2818" w:type="dxa"/>
            <w:tcBorders>
              <w:top w:val="double" w:sz="4" w:space="0" w:color="auto"/>
              <w:left w:val="double" w:sz="4" w:space="0" w:color="auto"/>
              <w:bottom w:val="double" w:sz="4" w:space="0" w:color="auto"/>
              <w:right w:val="double" w:sz="4" w:space="0" w:color="auto"/>
            </w:tcBorders>
            <w:vAlign w:val="center"/>
            <w:hideMark/>
          </w:tcPr>
          <w:p w14:paraId="2719877F" w14:textId="77777777" w:rsidR="000C441B" w:rsidRPr="00774E86" w:rsidRDefault="000C441B" w:rsidP="000C441B">
            <w:pPr>
              <w:spacing w:after="0" w:line="240" w:lineRule="auto"/>
              <w:jc w:val="center"/>
              <w:rPr>
                <w:rFonts w:ascii="Cambria" w:hAnsi="Cambria" w:cs="Arial"/>
                <w:b/>
                <w:sz w:val="20"/>
                <w:szCs w:val="20"/>
              </w:rPr>
            </w:pPr>
            <w:r w:rsidRPr="00774E86">
              <w:rPr>
                <w:rFonts w:ascii="Cambria" w:hAnsi="Cambria" w:cs="Arial"/>
                <w:b/>
                <w:sz w:val="20"/>
                <w:szCs w:val="20"/>
              </w:rPr>
              <w:t>Znaczenie</w:t>
            </w:r>
          </w:p>
        </w:tc>
      </w:tr>
      <w:tr w:rsidR="000C441B" w:rsidRPr="00774E86" w14:paraId="707E4C29" w14:textId="77777777" w:rsidTr="000C441B">
        <w:trPr>
          <w:cantSplit/>
          <w:trHeight w:val="227"/>
        </w:trPr>
        <w:tc>
          <w:tcPr>
            <w:tcW w:w="725" w:type="dxa"/>
            <w:tcBorders>
              <w:top w:val="double" w:sz="4" w:space="0" w:color="auto"/>
              <w:left w:val="double" w:sz="4" w:space="0" w:color="auto"/>
              <w:bottom w:val="double" w:sz="4" w:space="0" w:color="auto"/>
              <w:right w:val="double" w:sz="4" w:space="0" w:color="auto"/>
            </w:tcBorders>
            <w:vAlign w:val="center"/>
            <w:hideMark/>
          </w:tcPr>
          <w:p w14:paraId="729E8A20" w14:textId="77777777" w:rsidR="000C441B" w:rsidRPr="00774E86" w:rsidRDefault="000C441B" w:rsidP="000C441B">
            <w:pPr>
              <w:spacing w:after="0" w:line="240" w:lineRule="auto"/>
              <w:jc w:val="center"/>
              <w:rPr>
                <w:rFonts w:ascii="Cambria" w:hAnsi="Cambria" w:cs="Arial"/>
                <w:bCs/>
                <w:sz w:val="20"/>
                <w:szCs w:val="20"/>
              </w:rPr>
            </w:pPr>
            <w:r w:rsidRPr="00774E86">
              <w:rPr>
                <w:rFonts w:ascii="Cambria" w:hAnsi="Cambria" w:cs="Arial"/>
                <w:bCs/>
                <w:sz w:val="20"/>
                <w:szCs w:val="20"/>
              </w:rPr>
              <w:t>1</w:t>
            </w:r>
          </w:p>
        </w:tc>
        <w:tc>
          <w:tcPr>
            <w:tcW w:w="5034" w:type="dxa"/>
            <w:tcBorders>
              <w:top w:val="double" w:sz="4" w:space="0" w:color="auto"/>
              <w:left w:val="double" w:sz="4" w:space="0" w:color="auto"/>
              <w:bottom w:val="double" w:sz="4" w:space="0" w:color="auto"/>
              <w:right w:val="double" w:sz="4" w:space="0" w:color="auto"/>
            </w:tcBorders>
            <w:vAlign w:val="center"/>
            <w:hideMark/>
          </w:tcPr>
          <w:p w14:paraId="4725D0FB" w14:textId="77777777" w:rsidR="000C441B" w:rsidRPr="00774E86" w:rsidRDefault="000C441B" w:rsidP="000C441B">
            <w:pPr>
              <w:spacing w:after="0" w:line="240" w:lineRule="auto"/>
              <w:rPr>
                <w:rFonts w:ascii="Cambria" w:hAnsi="Cambria" w:cs="Arial"/>
                <w:bCs/>
                <w:sz w:val="20"/>
                <w:szCs w:val="20"/>
              </w:rPr>
            </w:pPr>
            <w:r w:rsidRPr="00774E86">
              <w:rPr>
                <w:rFonts w:ascii="Cambria" w:hAnsi="Cambria" w:cs="Arial"/>
                <w:bCs/>
                <w:sz w:val="20"/>
                <w:szCs w:val="20"/>
              </w:rPr>
              <w:t>Cena oferty brutto</w:t>
            </w:r>
          </w:p>
        </w:tc>
        <w:tc>
          <w:tcPr>
            <w:tcW w:w="2818" w:type="dxa"/>
            <w:tcBorders>
              <w:top w:val="double" w:sz="4" w:space="0" w:color="auto"/>
              <w:left w:val="double" w:sz="4" w:space="0" w:color="auto"/>
              <w:bottom w:val="double" w:sz="4" w:space="0" w:color="auto"/>
              <w:right w:val="double" w:sz="4" w:space="0" w:color="auto"/>
            </w:tcBorders>
            <w:vAlign w:val="center"/>
            <w:hideMark/>
          </w:tcPr>
          <w:p w14:paraId="10CF01A2" w14:textId="77777777" w:rsidR="000C441B" w:rsidRPr="00774E86" w:rsidRDefault="000C441B" w:rsidP="000C441B">
            <w:pPr>
              <w:spacing w:after="0" w:line="240" w:lineRule="auto"/>
              <w:jc w:val="center"/>
              <w:rPr>
                <w:rFonts w:ascii="Cambria" w:hAnsi="Cambria" w:cs="Arial"/>
                <w:bCs/>
                <w:sz w:val="20"/>
                <w:szCs w:val="20"/>
              </w:rPr>
            </w:pPr>
            <w:r w:rsidRPr="00774E86">
              <w:rPr>
                <w:rFonts w:ascii="Cambria" w:hAnsi="Cambria" w:cs="Arial"/>
                <w:bCs/>
                <w:sz w:val="20"/>
                <w:szCs w:val="20"/>
              </w:rPr>
              <w:t>100 %</w:t>
            </w:r>
          </w:p>
        </w:tc>
      </w:tr>
    </w:tbl>
    <w:p w14:paraId="383CB675" w14:textId="77777777" w:rsidR="000C441B" w:rsidRPr="00774E86" w:rsidRDefault="000C441B" w:rsidP="000C441B">
      <w:pPr>
        <w:spacing w:after="0" w:line="240" w:lineRule="auto"/>
        <w:ind w:left="1134"/>
        <w:jc w:val="both"/>
        <w:rPr>
          <w:rFonts w:ascii="Cambria" w:hAnsi="Cambria" w:cs="Arial"/>
          <w:sz w:val="20"/>
          <w:szCs w:val="20"/>
        </w:rPr>
      </w:pPr>
      <w:r w:rsidRPr="00774E86">
        <w:rPr>
          <w:rFonts w:ascii="Cambria" w:hAnsi="Cambria" w:cs="Arial"/>
          <w:sz w:val="20"/>
          <w:szCs w:val="20"/>
        </w:rPr>
        <w:t>Najkorzystniejsza oferta w odniesieniu do tych kryteriów może uzyskać maksimum 100 pkt. 1%=1pkt.</w:t>
      </w:r>
    </w:p>
    <w:p w14:paraId="0C308032" w14:textId="77777777" w:rsidR="000C441B" w:rsidRPr="00774E86" w:rsidRDefault="000C441B" w:rsidP="000C441B">
      <w:pPr>
        <w:pStyle w:val="Tekstpodstawowy"/>
        <w:widowControl w:val="0"/>
        <w:ind w:left="425" w:firstLine="709"/>
        <w:rPr>
          <w:rFonts w:ascii="Cambria" w:hAnsi="Cambria" w:cs="Arial"/>
          <w:sz w:val="20"/>
          <w:szCs w:val="20"/>
        </w:rPr>
      </w:pPr>
      <w:r w:rsidRPr="00774E86">
        <w:rPr>
          <w:rFonts w:ascii="Cambria" w:hAnsi="Cambria" w:cs="Arial"/>
          <w:sz w:val="20"/>
          <w:szCs w:val="20"/>
        </w:rPr>
        <w:t>Punkty przyznawane za kryteria będą liczone wg następujących zasad:</w:t>
      </w:r>
    </w:p>
    <w:p w14:paraId="3BB2C1E6" w14:textId="77777777" w:rsidR="000C441B" w:rsidRPr="00774E86" w:rsidRDefault="000C441B" w:rsidP="002B1826">
      <w:pPr>
        <w:numPr>
          <w:ilvl w:val="0"/>
          <w:numId w:val="49"/>
        </w:numPr>
        <w:suppressAutoHyphens w:val="0"/>
        <w:autoSpaceDE w:val="0"/>
        <w:autoSpaceDN w:val="0"/>
        <w:adjustRightInd w:val="0"/>
        <w:spacing w:after="60" w:line="240" w:lineRule="auto"/>
        <w:ind w:left="1440"/>
        <w:jc w:val="both"/>
        <w:rPr>
          <w:rFonts w:ascii="Cambria" w:eastAsia="Times New Roman" w:hAnsi="Cambria"/>
          <w:b/>
          <w:sz w:val="20"/>
          <w:szCs w:val="20"/>
          <w:u w:val="single"/>
        </w:rPr>
      </w:pPr>
      <w:r w:rsidRPr="00774E86">
        <w:rPr>
          <w:rFonts w:ascii="Cambria" w:eastAsia="Times New Roman" w:hAnsi="Cambria"/>
          <w:b/>
          <w:sz w:val="20"/>
          <w:szCs w:val="20"/>
          <w:u w:val="single"/>
        </w:rPr>
        <w:t xml:space="preserve">Cena oferty brutto: 100% </w:t>
      </w:r>
      <w:r w:rsidRPr="00774E86">
        <w:rPr>
          <w:rFonts w:ascii="Cambria" w:eastAsia="Times New Roman" w:hAnsi="Cambria"/>
          <w:b/>
          <w:sz w:val="20"/>
          <w:szCs w:val="20"/>
        </w:rPr>
        <w:tab/>
      </w:r>
      <w:r w:rsidRPr="00774E86">
        <w:rPr>
          <w:rFonts w:ascii="Cambria" w:eastAsia="Times New Roman" w:hAnsi="Cambria"/>
          <w:b/>
          <w:sz w:val="20"/>
          <w:szCs w:val="20"/>
          <w:u w:val="single"/>
        </w:rPr>
        <w:t xml:space="preserve"> </w:t>
      </w:r>
    </w:p>
    <w:p w14:paraId="53C5762F" w14:textId="77777777" w:rsidR="000C441B" w:rsidRPr="00774E86" w:rsidRDefault="000C441B" w:rsidP="000C441B">
      <w:pPr>
        <w:autoSpaceDE w:val="0"/>
        <w:autoSpaceDN w:val="0"/>
        <w:adjustRightInd w:val="0"/>
        <w:spacing w:after="60" w:line="240" w:lineRule="auto"/>
        <w:ind w:left="1080"/>
        <w:jc w:val="both"/>
        <w:rPr>
          <w:rFonts w:ascii="Cambria" w:hAnsi="Cambria"/>
          <w:sz w:val="20"/>
          <w:szCs w:val="20"/>
        </w:rPr>
      </w:pPr>
      <w:r w:rsidRPr="00774E86">
        <w:rPr>
          <w:rFonts w:ascii="Cambria" w:hAnsi="Cambria"/>
          <w:sz w:val="20"/>
          <w:szCs w:val="20"/>
        </w:rPr>
        <w:t>Kryterium Cena (C) będzie oceniane w wyniku porównania ceny oferty najkorzystniejszej (C</w:t>
      </w:r>
      <w:r w:rsidR="00294E34">
        <w:rPr>
          <w:rFonts w:ascii="Cambria" w:hAnsi="Cambria"/>
          <w:sz w:val="20"/>
          <w:szCs w:val="20"/>
        </w:rPr>
        <w:t xml:space="preserve"> </w:t>
      </w:r>
      <w:r w:rsidRPr="00774E86">
        <w:rPr>
          <w:rFonts w:ascii="Cambria" w:hAnsi="Cambria"/>
          <w:sz w:val="20"/>
          <w:szCs w:val="20"/>
        </w:rPr>
        <w:t>min) z ceną podaną w ofercie rozpatrywanej (Cor), tj</w:t>
      </w:r>
      <w:r w:rsidR="00294E34">
        <w:rPr>
          <w:rFonts w:ascii="Cambria" w:hAnsi="Cambria"/>
          <w:sz w:val="20"/>
          <w:szCs w:val="20"/>
        </w:rPr>
        <w:t>.</w:t>
      </w:r>
      <w:r w:rsidRPr="00774E86">
        <w:rPr>
          <w:rFonts w:ascii="Cambria" w:hAnsi="Cambria"/>
          <w:sz w:val="20"/>
          <w:szCs w:val="20"/>
        </w:rPr>
        <w:t>:</w:t>
      </w:r>
    </w:p>
    <w:p w14:paraId="5953DCEA" w14:textId="77777777" w:rsidR="000C441B" w:rsidRPr="00774E86" w:rsidRDefault="000C441B" w:rsidP="000C441B">
      <w:pPr>
        <w:autoSpaceDE w:val="0"/>
        <w:autoSpaceDN w:val="0"/>
        <w:adjustRightInd w:val="0"/>
        <w:spacing w:line="240" w:lineRule="auto"/>
        <w:ind w:left="371" w:firstLine="709"/>
        <w:jc w:val="both"/>
        <w:rPr>
          <w:rFonts w:ascii="Cambria" w:hAnsi="Cambria"/>
          <w:bCs/>
          <w:sz w:val="20"/>
          <w:szCs w:val="20"/>
        </w:rPr>
      </w:pPr>
      <w:r w:rsidRPr="00774E86">
        <w:rPr>
          <w:rFonts w:ascii="Cambria" w:hAnsi="Cambria"/>
          <w:sz w:val="20"/>
          <w:szCs w:val="20"/>
        </w:rPr>
        <w:t xml:space="preserve"> </w:t>
      </w:r>
      <w:r w:rsidRPr="00774E86">
        <w:rPr>
          <w:rFonts w:ascii="Cambria" w:hAnsi="Cambria"/>
          <w:bCs/>
          <w:sz w:val="20"/>
          <w:szCs w:val="20"/>
        </w:rPr>
        <w:t>C = C</w:t>
      </w:r>
      <w:r w:rsidR="00294E34">
        <w:rPr>
          <w:rFonts w:ascii="Cambria" w:hAnsi="Cambria"/>
          <w:bCs/>
          <w:sz w:val="20"/>
          <w:szCs w:val="20"/>
        </w:rPr>
        <w:t xml:space="preserve"> </w:t>
      </w:r>
      <w:r w:rsidRPr="00774E86">
        <w:rPr>
          <w:rFonts w:ascii="Cambria" w:hAnsi="Cambria"/>
          <w:bCs/>
          <w:sz w:val="20"/>
          <w:szCs w:val="20"/>
        </w:rPr>
        <w:t>min./Cor. x 100%</w:t>
      </w:r>
    </w:p>
    <w:p w14:paraId="5B361973" w14:textId="77777777" w:rsidR="00883CEF" w:rsidRPr="00883CEF" w:rsidRDefault="00883CEF" w:rsidP="00883CEF">
      <w:pPr>
        <w:pStyle w:val="Akapitzlist"/>
        <w:autoSpaceDE w:val="0"/>
        <w:autoSpaceDN w:val="0"/>
        <w:adjustRightInd w:val="0"/>
        <w:spacing w:line="240" w:lineRule="auto"/>
        <w:ind w:left="709"/>
        <w:jc w:val="both"/>
        <w:rPr>
          <w:rFonts w:asciiTheme="majorHAnsi" w:hAnsiTheme="majorHAnsi" w:cstheme="minorHAnsi"/>
          <w:b/>
          <w:color w:val="000000"/>
          <w:sz w:val="20"/>
          <w:szCs w:val="20"/>
        </w:rPr>
      </w:pPr>
      <w:r w:rsidRPr="00883CEF">
        <w:rPr>
          <w:rFonts w:asciiTheme="majorHAnsi" w:hAnsiTheme="majorHAnsi" w:cstheme="minorHAnsi"/>
          <w:b/>
          <w:bCs/>
          <w:sz w:val="20"/>
          <w:szCs w:val="20"/>
        </w:rPr>
        <w:t xml:space="preserve">Sposób </w:t>
      </w:r>
      <w:r w:rsidRPr="00883CEF">
        <w:rPr>
          <w:rFonts w:ascii="Cambria" w:hAnsi="Cambria" w:cs="Arial"/>
          <w:b/>
          <w:bCs/>
          <w:sz w:val="20"/>
          <w:szCs w:val="20"/>
        </w:rPr>
        <w:t>badania i oceny ofert:</w:t>
      </w:r>
    </w:p>
    <w:p w14:paraId="457B2F69" w14:textId="77777777" w:rsidR="00883CEF" w:rsidRPr="009A6F30" w:rsidRDefault="00883CEF" w:rsidP="002B1826">
      <w:pPr>
        <w:numPr>
          <w:ilvl w:val="0"/>
          <w:numId w:val="54"/>
        </w:numPr>
        <w:spacing w:after="60"/>
        <w:contextualSpacing/>
        <w:jc w:val="both"/>
        <w:rPr>
          <w:rFonts w:ascii="Cambria" w:hAnsi="Cambria" w:cs="Arial"/>
          <w:sz w:val="20"/>
          <w:szCs w:val="20"/>
        </w:rPr>
      </w:pPr>
      <w:r w:rsidRPr="009A6F30">
        <w:rPr>
          <w:rFonts w:ascii="Cambria" w:hAnsi="Cambria" w:cs="Arial"/>
          <w:sz w:val="20"/>
          <w:szCs w:val="20"/>
        </w:rPr>
        <w:t>Zamawiający dokona badania i oceny ofert na podstawie wymagań określonych w Zaproszeniu do składania ofert wraz z załącznikami.</w:t>
      </w:r>
    </w:p>
    <w:p w14:paraId="21D6B8CC" w14:textId="77777777" w:rsidR="00883CEF" w:rsidRPr="009A6F30" w:rsidRDefault="00883CEF" w:rsidP="002B1826">
      <w:pPr>
        <w:numPr>
          <w:ilvl w:val="0"/>
          <w:numId w:val="54"/>
        </w:numPr>
        <w:spacing w:after="60"/>
        <w:contextualSpacing/>
        <w:jc w:val="both"/>
        <w:rPr>
          <w:rFonts w:ascii="Cambria" w:hAnsi="Cambria" w:cs="Arial"/>
          <w:sz w:val="20"/>
          <w:szCs w:val="20"/>
        </w:rPr>
      </w:pPr>
      <w:r w:rsidRPr="009A6F30">
        <w:rPr>
          <w:rFonts w:ascii="Cambria" w:hAnsi="Cambria" w:cs="Arial"/>
          <w:sz w:val="20"/>
          <w:szCs w:val="20"/>
        </w:rPr>
        <w:t xml:space="preserve">Zamawiający w pierwszej kolejności dokona oceny ofert na podstawie kryterium oceny ofert określonego </w:t>
      </w:r>
      <w:r>
        <w:rPr>
          <w:rFonts w:ascii="Cambria" w:hAnsi="Cambria" w:cs="Arial"/>
          <w:sz w:val="20"/>
          <w:szCs w:val="20"/>
        </w:rPr>
        <w:t>w</w:t>
      </w:r>
      <w:r w:rsidRPr="009A6F30">
        <w:rPr>
          <w:rFonts w:ascii="Cambria" w:hAnsi="Cambria" w:cs="Arial"/>
          <w:sz w:val="20"/>
          <w:szCs w:val="20"/>
        </w:rPr>
        <w:t xml:space="preserve"> Zaproszeni</w:t>
      </w:r>
      <w:r>
        <w:rPr>
          <w:rFonts w:ascii="Cambria" w:hAnsi="Cambria" w:cs="Arial"/>
          <w:sz w:val="20"/>
          <w:szCs w:val="20"/>
        </w:rPr>
        <w:t>u</w:t>
      </w:r>
      <w:r w:rsidRPr="009A6F30">
        <w:rPr>
          <w:rFonts w:ascii="Cambria" w:hAnsi="Cambria" w:cs="Arial"/>
          <w:sz w:val="20"/>
          <w:szCs w:val="20"/>
        </w:rPr>
        <w:t>, tj. ceny brutto – 100%, ustalając kolejność ofert od najkorzystniejszej do najmniej korzystnej.</w:t>
      </w:r>
    </w:p>
    <w:p w14:paraId="457C21EE" w14:textId="77777777" w:rsidR="00883CEF" w:rsidRPr="00CF7C3B" w:rsidRDefault="00883CEF" w:rsidP="002B1826">
      <w:pPr>
        <w:numPr>
          <w:ilvl w:val="0"/>
          <w:numId w:val="54"/>
        </w:numPr>
        <w:spacing w:after="60"/>
        <w:contextualSpacing/>
        <w:jc w:val="both"/>
        <w:rPr>
          <w:rFonts w:ascii="Cambria" w:hAnsi="Cambria" w:cs="Arial"/>
          <w:sz w:val="20"/>
          <w:szCs w:val="20"/>
        </w:rPr>
      </w:pPr>
      <w:r w:rsidRPr="00CF7C3B">
        <w:rPr>
          <w:rFonts w:ascii="Cambria" w:hAnsi="Cambria" w:cs="Arial"/>
          <w:sz w:val="20"/>
          <w:szCs w:val="20"/>
        </w:rPr>
        <w:t>Następnie Zamawiający dokona weryfikacji oferty, która uzyskała najwyższą ocenę, w szczególności w zakresie kompletności wymaganych dokumentów i oświadczeń oraz zgodności oferowanego przedmiotu zamówienia z wymaganiami określonymi w opisie przedmiotu zamówienia.</w:t>
      </w:r>
    </w:p>
    <w:p w14:paraId="51083905" w14:textId="2C8A1260" w:rsidR="002B1826" w:rsidRPr="002B1826" w:rsidRDefault="00883CEF" w:rsidP="002B1826">
      <w:pPr>
        <w:pStyle w:val="Bezodstpw"/>
        <w:numPr>
          <w:ilvl w:val="2"/>
          <w:numId w:val="6"/>
        </w:numPr>
        <w:suppressAutoHyphens w:val="0"/>
        <w:ind w:left="709" w:hanging="425"/>
        <w:jc w:val="both"/>
        <w:rPr>
          <w:rFonts w:ascii="Cambria" w:hAnsi="Cambria" w:cs="Arial"/>
          <w:b/>
          <w:sz w:val="20"/>
          <w:szCs w:val="20"/>
        </w:rPr>
      </w:pPr>
      <w:r w:rsidRPr="009A6F30">
        <w:rPr>
          <w:rFonts w:ascii="Cambria" w:hAnsi="Cambria" w:cs="Arial"/>
          <w:sz w:val="20"/>
          <w:szCs w:val="20"/>
        </w:rPr>
        <w:t>Jeżeli Wykonawca, którego oferta uzyskała najwyższą ocenę, nie spełnia wymagań określonych w Zaproszeniu do składania ofert lub jego oferta jest niezgodna z wymaganiami Zamawiającego, Zamawiający może odstąpić od wyboru tej oferty i przystąpić do weryfikacji kolejnej oferty według ustalonej kolejności, z uwzględnieniem zasad określonych w Zaproszeniu do składania ofert</w:t>
      </w:r>
      <w:r w:rsidR="002B1826">
        <w:rPr>
          <w:rFonts w:ascii="Cambria" w:hAnsi="Cambria" w:cs="Arial"/>
          <w:sz w:val="20"/>
          <w:szCs w:val="20"/>
        </w:rPr>
        <w:t>.</w:t>
      </w:r>
    </w:p>
    <w:p w14:paraId="7F668E3D" w14:textId="47EFC8D0" w:rsidR="0079172F" w:rsidRPr="00987904" w:rsidRDefault="0079172F" w:rsidP="002B1826">
      <w:pPr>
        <w:pStyle w:val="Bezodstpw"/>
        <w:numPr>
          <w:ilvl w:val="2"/>
          <w:numId w:val="6"/>
        </w:numPr>
        <w:suppressAutoHyphens w:val="0"/>
        <w:ind w:left="709" w:hanging="425"/>
        <w:jc w:val="both"/>
        <w:rPr>
          <w:rFonts w:ascii="Cambria" w:hAnsi="Cambria" w:cs="Arial"/>
          <w:b/>
          <w:sz w:val="20"/>
          <w:szCs w:val="20"/>
        </w:rPr>
      </w:pPr>
      <w:r w:rsidRPr="00987904">
        <w:rPr>
          <w:rFonts w:ascii="Cambria" w:hAnsi="Cambria" w:cs="Arial"/>
          <w:b/>
          <w:sz w:val="20"/>
          <w:szCs w:val="20"/>
        </w:rPr>
        <w:t xml:space="preserve">Informacja o formalnościach, jakie powinny zostać dopełnione po wyborze oferty w celu zawarcia umowy w sprawie zamówienia publicznego. </w:t>
      </w:r>
    </w:p>
    <w:p w14:paraId="1C6BBC63" w14:textId="77777777" w:rsidR="0079172F" w:rsidRPr="00987904" w:rsidRDefault="0079172F" w:rsidP="002B1826">
      <w:pPr>
        <w:pStyle w:val="Akapitzlist"/>
        <w:numPr>
          <w:ilvl w:val="0"/>
          <w:numId w:val="17"/>
        </w:numPr>
        <w:suppressAutoHyphens w:val="0"/>
        <w:spacing w:after="0" w:line="240" w:lineRule="auto"/>
        <w:ind w:left="1134"/>
        <w:contextualSpacing/>
        <w:jc w:val="both"/>
        <w:rPr>
          <w:rFonts w:ascii="Cambria" w:hAnsi="Cambria" w:cs="Arial"/>
          <w:sz w:val="20"/>
          <w:szCs w:val="20"/>
        </w:rPr>
      </w:pPr>
      <w:r w:rsidRPr="00987904">
        <w:rPr>
          <w:rFonts w:ascii="Cambria" w:hAnsi="Cambria" w:cs="Arial"/>
          <w:sz w:val="20"/>
          <w:szCs w:val="20"/>
        </w:rPr>
        <w:t>Niezwłocznie po wyborze najkorzystniejszej oferty Zamawiający jednocześnie zawiadomi Wykonawców, którzy złożyli oferty, o:</w:t>
      </w:r>
    </w:p>
    <w:p w14:paraId="6C26F01D" w14:textId="34C2F1FF" w:rsidR="00901183" w:rsidRPr="00987904" w:rsidRDefault="00901183" w:rsidP="008944F1">
      <w:pPr>
        <w:suppressAutoHyphens w:val="0"/>
        <w:spacing w:after="0" w:line="240" w:lineRule="auto"/>
        <w:ind w:left="1418" w:hanging="284"/>
        <w:contextualSpacing/>
        <w:jc w:val="both"/>
        <w:rPr>
          <w:rFonts w:ascii="Cambria" w:hAnsi="Cambria" w:cs="Arial"/>
          <w:sz w:val="20"/>
          <w:szCs w:val="20"/>
        </w:rPr>
      </w:pPr>
      <w:r w:rsidRPr="00987904">
        <w:rPr>
          <w:rFonts w:ascii="Cambria" w:hAnsi="Cambria" w:cs="Arial"/>
          <w:sz w:val="20"/>
          <w:szCs w:val="20"/>
        </w:rPr>
        <w:t xml:space="preserve">a) </w:t>
      </w:r>
      <w:r w:rsidR="0079172F" w:rsidRPr="00987904">
        <w:rPr>
          <w:rFonts w:ascii="Cambria" w:hAnsi="Cambria" w:cs="Arial"/>
          <w:sz w:val="20"/>
          <w:szCs w:val="20"/>
        </w:rPr>
        <w:t xml:space="preserve">wyborze najkorzystniejszej oferty, podając nazwę (firmę), albo imię i nazwisko, siedzibę albo miejsce zamieszkania i adres Wykonawcy, którego ofertę wybrano, uzasadnienie jej wyboru oraz nazwy (firmy), albo imiona i nazwiska, siedziby albo miejsca zamieszkania i adresy Wykonawców, którzy złożyli oferty, a także punktację przyznaną ofertom </w:t>
      </w:r>
    </w:p>
    <w:p w14:paraId="2CD673AF" w14:textId="77777777" w:rsidR="001A22C3" w:rsidRPr="00987904" w:rsidRDefault="00901183" w:rsidP="008944F1">
      <w:pPr>
        <w:suppressAutoHyphens w:val="0"/>
        <w:spacing w:after="0" w:line="240" w:lineRule="auto"/>
        <w:ind w:left="1418" w:hanging="284"/>
        <w:contextualSpacing/>
        <w:jc w:val="both"/>
        <w:rPr>
          <w:rFonts w:ascii="Cambria" w:hAnsi="Cambria" w:cs="Arial"/>
          <w:sz w:val="20"/>
          <w:szCs w:val="20"/>
        </w:rPr>
      </w:pPr>
      <w:r w:rsidRPr="00987904">
        <w:rPr>
          <w:rFonts w:ascii="Cambria" w:hAnsi="Cambria" w:cs="Arial"/>
          <w:sz w:val="20"/>
          <w:szCs w:val="20"/>
        </w:rPr>
        <w:t xml:space="preserve">b) </w:t>
      </w:r>
      <w:r w:rsidR="0079172F" w:rsidRPr="00987904">
        <w:rPr>
          <w:rFonts w:ascii="Cambria" w:hAnsi="Cambria" w:cs="Arial"/>
          <w:sz w:val="20"/>
          <w:szCs w:val="20"/>
        </w:rPr>
        <w:t xml:space="preserve">Wykonawcach, których oferty zostały odrzucone, </w:t>
      </w:r>
      <w:r w:rsidR="001A22C3" w:rsidRPr="00987904">
        <w:rPr>
          <w:rFonts w:ascii="Cambria" w:hAnsi="Cambria" w:cs="Arial"/>
          <w:sz w:val="20"/>
          <w:szCs w:val="20"/>
        </w:rPr>
        <w:t>podając uzasadnienie faktyczne,</w:t>
      </w:r>
    </w:p>
    <w:p w14:paraId="3A20D0D3" w14:textId="77777777" w:rsidR="001B1975" w:rsidRPr="00987904" w:rsidRDefault="001A22C3" w:rsidP="008944F1">
      <w:pPr>
        <w:suppressAutoHyphens w:val="0"/>
        <w:spacing w:after="0" w:line="240" w:lineRule="auto"/>
        <w:ind w:left="1418" w:hanging="284"/>
        <w:contextualSpacing/>
        <w:jc w:val="both"/>
        <w:rPr>
          <w:rFonts w:ascii="Cambria" w:hAnsi="Cambria" w:cs="Arial"/>
          <w:sz w:val="20"/>
          <w:szCs w:val="20"/>
        </w:rPr>
      </w:pPr>
      <w:r w:rsidRPr="00987904">
        <w:rPr>
          <w:rFonts w:ascii="Cambria" w:hAnsi="Cambria" w:cs="Arial"/>
          <w:sz w:val="20"/>
          <w:szCs w:val="20"/>
        </w:rPr>
        <w:t xml:space="preserve">c) </w:t>
      </w:r>
      <w:r w:rsidR="0079172F" w:rsidRPr="00987904">
        <w:rPr>
          <w:rFonts w:ascii="Cambria" w:hAnsi="Cambria" w:cs="Arial"/>
          <w:sz w:val="20"/>
          <w:szCs w:val="20"/>
        </w:rPr>
        <w:t>Wykonawcach, którzy zostali wykluczeni z postępowania o udzielenie zamówienia, podając uzasadnienie faktyczne.</w:t>
      </w:r>
    </w:p>
    <w:p w14:paraId="17F7F6BC" w14:textId="77777777" w:rsidR="0079172F" w:rsidRPr="00987904" w:rsidRDefault="0079172F" w:rsidP="002B1826">
      <w:pPr>
        <w:pStyle w:val="Tekstpodstawowy"/>
        <w:widowControl w:val="0"/>
        <w:numPr>
          <w:ilvl w:val="2"/>
          <w:numId w:val="6"/>
        </w:numPr>
        <w:spacing w:after="0"/>
        <w:ind w:left="709" w:hanging="425"/>
        <w:jc w:val="both"/>
        <w:rPr>
          <w:rFonts w:ascii="Cambria" w:hAnsi="Cambria" w:cs="Arial"/>
          <w:b/>
          <w:sz w:val="20"/>
          <w:szCs w:val="20"/>
        </w:rPr>
      </w:pPr>
      <w:r w:rsidRPr="00987904">
        <w:rPr>
          <w:rFonts w:ascii="Cambria" w:hAnsi="Cambria" w:cs="Arial"/>
          <w:b/>
          <w:sz w:val="20"/>
          <w:szCs w:val="20"/>
        </w:rPr>
        <w:t>Istotne dla stron postanowienia, które zostaną wprowadzone do treści zawieranej umowy w sprawie zamówienia publicznego, ogólne warunki umowy albo wzór umowy, jeżeli zamawiający wymaga od wykonawcy, aby zawarł z nim umowę w sprawie zamówienia publicznego na takich warunkach.</w:t>
      </w:r>
    </w:p>
    <w:p w14:paraId="1EC15A19" w14:textId="77777777" w:rsidR="001B1975" w:rsidRPr="00987904" w:rsidRDefault="0079172F" w:rsidP="002B1826">
      <w:pPr>
        <w:pStyle w:val="Akapitzlist"/>
        <w:numPr>
          <w:ilvl w:val="0"/>
          <w:numId w:val="18"/>
        </w:numPr>
        <w:suppressAutoHyphens w:val="0"/>
        <w:spacing w:after="0" w:line="240" w:lineRule="auto"/>
        <w:ind w:left="1134"/>
        <w:contextualSpacing/>
        <w:jc w:val="both"/>
        <w:rPr>
          <w:rFonts w:ascii="Cambria" w:hAnsi="Cambria"/>
          <w:sz w:val="20"/>
          <w:szCs w:val="20"/>
        </w:rPr>
      </w:pPr>
      <w:r w:rsidRPr="00987904">
        <w:rPr>
          <w:rFonts w:ascii="Cambria" w:hAnsi="Cambria"/>
          <w:sz w:val="20"/>
          <w:szCs w:val="20"/>
        </w:rPr>
        <w:lastRenderedPageBreak/>
        <w:t xml:space="preserve">Określa wzór umowy stanowiący Załącznik nr </w:t>
      </w:r>
      <w:r w:rsidR="00876DC6" w:rsidRPr="00987904">
        <w:rPr>
          <w:rFonts w:ascii="Cambria" w:hAnsi="Cambria"/>
          <w:sz w:val="20"/>
          <w:szCs w:val="20"/>
        </w:rPr>
        <w:t>6</w:t>
      </w:r>
      <w:r w:rsidRPr="00987904">
        <w:rPr>
          <w:rFonts w:ascii="Cambria" w:hAnsi="Cambria"/>
          <w:sz w:val="20"/>
          <w:szCs w:val="20"/>
        </w:rPr>
        <w:t xml:space="preserve"> do Zaproszenia.</w:t>
      </w:r>
    </w:p>
    <w:p w14:paraId="7AAA35B7" w14:textId="77777777" w:rsidR="000C441B" w:rsidRPr="0002033E" w:rsidRDefault="000C441B" w:rsidP="002B1826">
      <w:pPr>
        <w:pStyle w:val="Tekstpodstawowy"/>
        <w:widowControl w:val="0"/>
        <w:numPr>
          <w:ilvl w:val="2"/>
          <w:numId w:val="6"/>
        </w:numPr>
        <w:spacing w:after="0"/>
        <w:ind w:left="709" w:hanging="425"/>
        <w:jc w:val="both"/>
        <w:rPr>
          <w:rFonts w:ascii="Cambria" w:hAnsi="Cambria" w:cs="Arial"/>
          <w:b/>
          <w:sz w:val="20"/>
          <w:szCs w:val="20"/>
        </w:rPr>
      </w:pPr>
      <w:r w:rsidRPr="0002033E">
        <w:rPr>
          <w:rFonts w:ascii="Cambria" w:hAnsi="Cambria" w:cs="Arial"/>
          <w:b/>
          <w:sz w:val="20"/>
          <w:szCs w:val="20"/>
        </w:rPr>
        <w:t>Informacje dodatkowe</w:t>
      </w:r>
    </w:p>
    <w:p w14:paraId="6EDB9601" w14:textId="77777777" w:rsidR="000C441B" w:rsidRPr="0002033E" w:rsidRDefault="000C441B" w:rsidP="002B1826">
      <w:pPr>
        <w:pStyle w:val="Tekstpodstawowy"/>
        <w:widowControl w:val="0"/>
        <w:numPr>
          <w:ilvl w:val="0"/>
          <w:numId w:val="27"/>
        </w:numPr>
        <w:spacing w:after="0"/>
        <w:ind w:left="1134"/>
        <w:jc w:val="both"/>
        <w:rPr>
          <w:rFonts w:ascii="Cambria" w:hAnsi="Cambria" w:cs="Arial"/>
          <w:b/>
          <w:sz w:val="20"/>
          <w:szCs w:val="20"/>
        </w:rPr>
      </w:pPr>
      <w:r w:rsidRPr="0002033E">
        <w:rPr>
          <w:rFonts w:ascii="Cambria" w:hAnsi="Cambria" w:cs="Arial"/>
          <w:sz w:val="20"/>
          <w:szCs w:val="20"/>
        </w:rPr>
        <w:t>Zamawiający zastrzega sobie możliwość dokonywania zmian w treści Zaproszenia.</w:t>
      </w:r>
    </w:p>
    <w:p w14:paraId="79168D2F" w14:textId="77777777" w:rsidR="000C441B" w:rsidRDefault="000C441B" w:rsidP="002B1826">
      <w:pPr>
        <w:pStyle w:val="Tekstpodstawowy"/>
        <w:widowControl w:val="0"/>
        <w:numPr>
          <w:ilvl w:val="0"/>
          <w:numId w:val="27"/>
        </w:numPr>
        <w:suppressAutoHyphens w:val="0"/>
        <w:autoSpaceDE w:val="0"/>
        <w:autoSpaceDN w:val="0"/>
        <w:adjustRightInd w:val="0"/>
        <w:spacing w:after="0"/>
        <w:ind w:left="1134"/>
        <w:jc w:val="both"/>
        <w:rPr>
          <w:rFonts w:ascii="Cambria" w:hAnsi="Cambria" w:cs="Times New Roman"/>
          <w:sz w:val="20"/>
          <w:szCs w:val="20"/>
          <w:lang w:eastAsia="pl-PL"/>
        </w:rPr>
      </w:pPr>
      <w:r w:rsidRPr="009F048A">
        <w:rPr>
          <w:rFonts w:ascii="Cambria" w:hAnsi="Cambria" w:cs="Times New Roman"/>
          <w:sz w:val="20"/>
          <w:szCs w:val="20"/>
          <w:lang w:eastAsia="pl-PL"/>
        </w:rPr>
        <w:t xml:space="preserve">W toku badania i oceny ofert zamawiający może żądać od wykonawców wyjaśnień dotyczących treści złożonych ofert oraz przedmiotowych środków dowodowych lub innych składanych dokumentów lub oświadczeń. </w:t>
      </w:r>
    </w:p>
    <w:p w14:paraId="36565D68" w14:textId="08FFDD1D" w:rsidR="002766DC" w:rsidRPr="009F048A" w:rsidRDefault="002766DC" w:rsidP="002B1826">
      <w:pPr>
        <w:pStyle w:val="Tekstpodstawowy"/>
        <w:widowControl w:val="0"/>
        <w:numPr>
          <w:ilvl w:val="2"/>
          <w:numId w:val="6"/>
        </w:numPr>
        <w:suppressAutoHyphens w:val="0"/>
        <w:autoSpaceDE w:val="0"/>
        <w:autoSpaceDN w:val="0"/>
        <w:adjustRightInd w:val="0"/>
        <w:spacing w:after="0"/>
        <w:ind w:left="993" w:hanging="567"/>
        <w:jc w:val="both"/>
        <w:rPr>
          <w:rFonts w:ascii="Cambria" w:hAnsi="Cambria" w:cs="Times New Roman"/>
          <w:sz w:val="20"/>
          <w:szCs w:val="20"/>
          <w:lang w:eastAsia="pl-PL"/>
        </w:rPr>
      </w:pPr>
      <w:r w:rsidRPr="008571D5">
        <w:rPr>
          <w:rFonts w:asciiTheme="majorHAnsi" w:hAnsiTheme="majorHAnsi"/>
          <w:b/>
          <w:bCs/>
          <w:sz w:val="20"/>
          <w:szCs w:val="20"/>
        </w:rPr>
        <w:t>Klauzula informacyjna dotycząca RODO</w:t>
      </w:r>
    </w:p>
    <w:p w14:paraId="444AF32F" w14:textId="77777777" w:rsidR="002766DC" w:rsidRPr="009A6F30" w:rsidRDefault="002766DC" w:rsidP="002B1826">
      <w:pPr>
        <w:pStyle w:val="Akapitzlist"/>
        <w:numPr>
          <w:ilvl w:val="0"/>
          <w:numId w:val="51"/>
        </w:numPr>
        <w:spacing w:after="0"/>
        <w:ind w:left="284" w:hanging="284"/>
        <w:contextualSpacing/>
        <w:jc w:val="both"/>
        <w:rPr>
          <w:rFonts w:asciiTheme="majorHAnsi" w:hAnsiTheme="majorHAnsi"/>
          <w:sz w:val="20"/>
          <w:szCs w:val="20"/>
        </w:rPr>
      </w:pPr>
      <w:r w:rsidRPr="00E14911">
        <w:rPr>
          <w:rFonts w:asciiTheme="majorHAnsi" w:hAnsiTheme="majorHAnsi" w:cs="Times New Roman"/>
          <w:color w:val="FF0000"/>
          <w:sz w:val="20"/>
          <w:szCs w:val="20"/>
        </w:rPr>
        <w:t xml:space="preserve">       </w:t>
      </w:r>
      <w:r w:rsidRPr="009A6F30">
        <w:rPr>
          <w:rFonts w:asciiTheme="majorHAnsi" w:hAnsiTheme="majorHAnsi"/>
          <w:sz w:val="20"/>
          <w:szCs w:val="20"/>
        </w:rPr>
        <w:t xml:space="preserve">Zgodnie z art. 13 i 14 rozporządzenia Parlamentu Europejskiego i Rady (UE) 2016/679 z dnia </w:t>
      </w:r>
      <w:r w:rsidRPr="009A6F30">
        <w:rPr>
          <w:rFonts w:asciiTheme="majorHAnsi" w:hAnsiTheme="majorHAnsi"/>
          <w:sz w:val="20"/>
          <w:szCs w:val="20"/>
        </w:rPr>
        <w:br/>
        <w:t xml:space="preserve">27 kwietnia 2016 r. w sprawie ochrony osób fizycznych w związku z przetwarzaniem danych osobowych i w sprawie swobodnego przepływu takich danych oraz uchylenia dyrektywy 95/46/WE (ogólne rozporządzenie o ochronie danych), dalej „RODO”, Zakład Doskonalenia Zawodowego </w:t>
      </w:r>
      <w:r w:rsidRPr="009A6F30">
        <w:rPr>
          <w:rFonts w:asciiTheme="majorHAnsi" w:hAnsiTheme="majorHAnsi"/>
          <w:sz w:val="20"/>
          <w:szCs w:val="20"/>
        </w:rPr>
        <w:br/>
        <w:t xml:space="preserve">w Kielcach, informuje, że : </w:t>
      </w:r>
    </w:p>
    <w:p w14:paraId="0A6024F3" w14:textId="77777777" w:rsidR="002766DC" w:rsidRPr="009A6F30" w:rsidRDefault="002766DC" w:rsidP="002B1826">
      <w:pPr>
        <w:numPr>
          <w:ilvl w:val="0"/>
          <w:numId w:val="52"/>
        </w:numPr>
        <w:suppressAutoHyphens w:val="0"/>
        <w:ind w:left="426" w:hanging="284"/>
        <w:contextualSpacing/>
        <w:jc w:val="both"/>
        <w:rPr>
          <w:rFonts w:asciiTheme="majorHAnsi" w:hAnsiTheme="majorHAnsi"/>
          <w:sz w:val="20"/>
          <w:szCs w:val="20"/>
        </w:rPr>
      </w:pPr>
      <w:r w:rsidRPr="009A6F30">
        <w:rPr>
          <w:rFonts w:asciiTheme="majorHAnsi" w:eastAsia="Times New Roman" w:hAnsiTheme="majorHAnsi"/>
          <w:sz w:val="20"/>
          <w:szCs w:val="20"/>
          <w:lang w:eastAsia="pl-PL"/>
        </w:rPr>
        <w:t xml:space="preserve">Administratorem Pani/Pana danych osobowych jest Zakład Doskonalenia Zawodowego w Kielcach (zwany dalej: ZDZ w Kielcach) z siedzibą przy ul. Paderewskiego 55, 25-950 Kielce, zarejestrowanym w Krajowym Rejestrze Sądowym pod nr KRS 0000067987, prowadzonym przez Sąd Rejonowy X Wydział Gospodarczy w Kielcach, NIP 657-000-88-69. </w:t>
      </w:r>
    </w:p>
    <w:p w14:paraId="25762DB5" w14:textId="77777777" w:rsidR="002766DC" w:rsidRPr="009A6F30" w:rsidRDefault="002766DC" w:rsidP="002B1826">
      <w:pPr>
        <w:numPr>
          <w:ilvl w:val="0"/>
          <w:numId w:val="52"/>
        </w:numPr>
        <w:suppressAutoHyphens w:val="0"/>
        <w:ind w:left="426" w:hanging="284"/>
        <w:contextualSpacing/>
        <w:jc w:val="both"/>
        <w:rPr>
          <w:rFonts w:asciiTheme="majorHAnsi" w:hAnsiTheme="majorHAnsi"/>
          <w:sz w:val="20"/>
          <w:szCs w:val="20"/>
        </w:rPr>
      </w:pPr>
      <w:r w:rsidRPr="009A6F30">
        <w:rPr>
          <w:rFonts w:asciiTheme="majorHAnsi" w:hAnsiTheme="majorHAnsi"/>
          <w:sz w:val="20"/>
          <w:szCs w:val="20"/>
        </w:rPr>
        <w:t xml:space="preserve"> Administrator wyznaczył inspektora ochrony danych, z którym może się Pani/Pan skontaktować poprzez e-mail: </w:t>
      </w:r>
      <w:hyperlink r:id="rId15" w:history="1">
        <w:r w:rsidRPr="009A6F30">
          <w:rPr>
            <w:rFonts w:asciiTheme="majorHAnsi" w:hAnsiTheme="majorHAnsi"/>
            <w:color w:val="0000FF" w:themeColor="hyperlink"/>
            <w:sz w:val="20"/>
            <w:szCs w:val="20"/>
            <w:u w:val="single"/>
          </w:rPr>
          <w:t>iod@zdz.kielce.pl</w:t>
        </w:r>
      </w:hyperlink>
      <w:r w:rsidRPr="009A6F30">
        <w:rPr>
          <w:rFonts w:asciiTheme="majorHAnsi" w:hAnsiTheme="majorHAnsi"/>
          <w:sz w:val="20"/>
          <w:szCs w:val="20"/>
        </w:rPr>
        <w:t xml:space="preserve"> lub pisemnie przekazując korespondencję na adres siedziby Administratora.</w:t>
      </w:r>
    </w:p>
    <w:p w14:paraId="41C451C5" w14:textId="77777777" w:rsidR="002766DC" w:rsidRPr="009A6F30" w:rsidRDefault="002766DC" w:rsidP="002B1826">
      <w:pPr>
        <w:numPr>
          <w:ilvl w:val="0"/>
          <w:numId w:val="52"/>
        </w:numPr>
        <w:suppressAutoHyphens w:val="0"/>
        <w:ind w:left="426" w:hanging="284"/>
        <w:contextualSpacing/>
        <w:jc w:val="both"/>
        <w:rPr>
          <w:rFonts w:asciiTheme="majorHAnsi" w:hAnsiTheme="majorHAnsi"/>
          <w:sz w:val="20"/>
          <w:szCs w:val="20"/>
        </w:rPr>
      </w:pPr>
      <w:r w:rsidRPr="009A6F30">
        <w:rPr>
          <w:rFonts w:asciiTheme="majorHAnsi" w:hAnsiTheme="majorHAnsi"/>
          <w:sz w:val="20"/>
          <w:szCs w:val="20"/>
        </w:rPr>
        <w:t xml:space="preserve"> Pani/Pana dane osobowe będą przetwarzane w związku prowadzonym niniejszym postępowaniem </w:t>
      </w:r>
      <w:r w:rsidRPr="009A6F30">
        <w:rPr>
          <w:rFonts w:asciiTheme="majorHAnsi" w:hAnsiTheme="majorHAnsi"/>
          <w:sz w:val="20"/>
          <w:szCs w:val="20"/>
        </w:rPr>
        <w:br/>
        <w:t>o  udzielenie zamówienia w celu niezbędnym do:</w:t>
      </w:r>
    </w:p>
    <w:p w14:paraId="2381C451" w14:textId="77777777" w:rsidR="002766DC" w:rsidRPr="009A6F30" w:rsidRDefault="002766DC" w:rsidP="00B95A93">
      <w:pPr>
        <w:spacing w:after="0"/>
        <w:ind w:left="709" w:hanging="284"/>
        <w:jc w:val="both"/>
        <w:rPr>
          <w:rFonts w:asciiTheme="majorHAnsi" w:hAnsiTheme="majorHAnsi"/>
          <w:sz w:val="20"/>
          <w:szCs w:val="20"/>
        </w:rPr>
      </w:pPr>
      <w:r w:rsidRPr="009A6F30">
        <w:rPr>
          <w:rFonts w:asciiTheme="majorHAnsi" w:hAnsiTheme="majorHAnsi"/>
          <w:sz w:val="20"/>
          <w:szCs w:val="20"/>
        </w:rPr>
        <w:t>a) podjęcia działań przed zawarciem z Panią/Panem umowy oraz w celu jej realizacji, jeżeli doszło do jej zawarcia - na podstawie art. 6 ust. 1 lit. b) RODO,</w:t>
      </w:r>
    </w:p>
    <w:p w14:paraId="4455116C" w14:textId="77777777" w:rsidR="002766DC" w:rsidRPr="009A6F30" w:rsidRDefault="002766DC" w:rsidP="00B95A93">
      <w:pPr>
        <w:spacing w:after="0"/>
        <w:ind w:left="709" w:hanging="284"/>
        <w:jc w:val="both"/>
        <w:rPr>
          <w:rFonts w:asciiTheme="majorHAnsi" w:hAnsiTheme="majorHAnsi"/>
          <w:sz w:val="20"/>
          <w:szCs w:val="20"/>
        </w:rPr>
      </w:pPr>
      <w:r w:rsidRPr="009A6F30">
        <w:rPr>
          <w:rFonts w:asciiTheme="majorHAnsi" w:hAnsiTheme="majorHAnsi"/>
          <w:sz w:val="20"/>
          <w:szCs w:val="20"/>
        </w:rPr>
        <w:t>b) realizacji obowiązków wynikających z przepisów prawa – na podstawie art. 6 ust. 1 lit. c) RODO,</w:t>
      </w:r>
    </w:p>
    <w:p w14:paraId="0E8A2658" w14:textId="77777777" w:rsidR="002766DC" w:rsidRPr="009A6F30" w:rsidRDefault="002766DC" w:rsidP="00B95A93">
      <w:pPr>
        <w:spacing w:after="0"/>
        <w:ind w:left="709" w:hanging="284"/>
        <w:jc w:val="both"/>
        <w:rPr>
          <w:rFonts w:asciiTheme="majorHAnsi" w:hAnsiTheme="majorHAnsi"/>
          <w:sz w:val="20"/>
          <w:szCs w:val="20"/>
        </w:rPr>
      </w:pPr>
      <w:r w:rsidRPr="009A6F30">
        <w:rPr>
          <w:rFonts w:asciiTheme="majorHAnsi" w:hAnsiTheme="majorHAnsi"/>
          <w:sz w:val="20"/>
          <w:szCs w:val="20"/>
        </w:rPr>
        <w:t>c) realizacji zadania wykonywanego w interesie publicznym - na podstawie art. 6 ust. 1 lit. e) RODO,</w:t>
      </w:r>
    </w:p>
    <w:p w14:paraId="64EDA3BB" w14:textId="77777777" w:rsidR="002766DC" w:rsidRPr="009A6F30" w:rsidRDefault="002766DC" w:rsidP="00B95A93">
      <w:pPr>
        <w:spacing w:after="0"/>
        <w:ind w:left="709" w:hanging="284"/>
        <w:jc w:val="both"/>
        <w:rPr>
          <w:rFonts w:asciiTheme="majorHAnsi" w:hAnsiTheme="majorHAnsi"/>
          <w:sz w:val="20"/>
          <w:szCs w:val="20"/>
        </w:rPr>
      </w:pPr>
      <w:r w:rsidRPr="009A6F30">
        <w:rPr>
          <w:rFonts w:asciiTheme="majorHAnsi" w:hAnsiTheme="majorHAnsi"/>
          <w:sz w:val="20"/>
          <w:szCs w:val="20"/>
        </w:rPr>
        <w:t>d) dochodzenia ewentualnych roszczeń lub obrony przed roszczeniami – na podstawie art. 6 ust. 1 lit. f RODO,</w:t>
      </w:r>
    </w:p>
    <w:p w14:paraId="0BAF2BC2" w14:textId="77777777" w:rsidR="002766DC" w:rsidRPr="009A6F30" w:rsidRDefault="002766DC" w:rsidP="00B95A93">
      <w:pPr>
        <w:spacing w:after="0"/>
        <w:ind w:left="709" w:hanging="284"/>
        <w:jc w:val="both"/>
        <w:rPr>
          <w:rFonts w:asciiTheme="majorHAnsi" w:hAnsiTheme="majorHAnsi"/>
          <w:sz w:val="20"/>
          <w:szCs w:val="20"/>
        </w:rPr>
      </w:pPr>
      <w:r w:rsidRPr="009A6F30">
        <w:rPr>
          <w:rFonts w:asciiTheme="majorHAnsi" w:hAnsiTheme="majorHAnsi"/>
          <w:sz w:val="20"/>
          <w:szCs w:val="20"/>
        </w:rPr>
        <w:t xml:space="preserve">     a ponadto:</w:t>
      </w:r>
    </w:p>
    <w:p w14:paraId="5A2E5764" w14:textId="77777777" w:rsidR="002766DC" w:rsidRPr="009A6F30" w:rsidRDefault="002766DC" w:rsidP="00B95A93">
      <w:pPr>
        <w:spacing w:after="0"/>
        <w:ind w:left="709" w:hanging="284"/>
        <w:jc w:val="both"/>
        <w:rPr>
          <w:rFonts w:asciiTheme="majorHAnsi" w:hAnsiTheme="majorHAnsi"/>
          <w:sz w:val="20"/>
          <w:szCs w:val="20"/>
        </w:rPr>
      </w:pPr>
      <w:r w:rsidRPr="009A6F30">
        <w:rPr>
          <w:rFonts w:asciiTheme="majorHAnsi" w:hAnsiTheme="majorHAnsi"/>
          <w:sz w:val="20"/>
          <w:szCs w:val="20"/>
        </w:rPr>
        <w:t xml:space="preserve">e)   jeżeli jest Pani/Pan osobą reprezentującą oferenta, to Pani/Pana dane osobowe będą przetwarzane w celach wynikających z prawnie uzasadnionych interesów realizowanych przez ZDZ w Kielcach, weryfikacji czy osoba reprezentująca oferenta jest uprawniona do podejmowania czynności w jego imieniu, </w:t>
      </w:r>
    </w:p>
    <w:p w14:paraId="3EDB6DB9" w14:textId="77777777" w:rsidR="002766DC" w:rsidRPr="009A6F30" w:rsidRDefault="002766DC" w:rsidP="00B95A93">
      <w:pPr>
        <w:spacing w:after="0"/>
        <w:ind w:left="709" w:hanging="284"/>
        <w:jc w:val="both"/>
        <w:rPr>
          <w:rFonts w:asciiTheme="majorHAnsi" w:hAnsiTheme="majorHAnsi"/>
          <w:sz w:val="20"/>
          <w:szCs w:val="20"/>
        </w:rPr>
      </w:pPr>
      <w:r w:rsidRPr="009A6F30">
        <w:rPr>
          <w:rFonts w:asciiTheme="majorHAnsi" w:hAnsiTheme="majorHAnsi"/>
          <w:sz w:val="20"/>
          <w:szCs w:val="20"/>
        </w:rPr>
        <w:t xml:space="preserve">      lub</w:t>
      </w:r>
    </w:p>
    <w:p w14:paraId="030D163F" w14:textId="77777777" w:rsidR="002766DC" w:rsidRPr="009A6F30" w:rsidRDefault="002766DC" w:rsidP="00B95A93">
      <w:pPr>
        <w:spacing w:after="0"/>
        <w:ind w:left="709" w:hanging="284"/>
        <w:jc w:val="both"/>
        <w:rPr>
          <w:rFonts w:asciiTheme="majorHAnsi" w:hAnsiTheme="majorHAnsi"/>
          <w:sz w:val="20"/>
          <w:szCs w:val="20"/>
        </w:rPr>
      </w:pPr>
      <w:r w:rsidRPr="009A6F30">
        <w:rPr>
          <w:rFonts w:asciiTheme="majorHAnsi" w:hAnsiTheme="majorHAnsi"/>
          <w:sz w:val="20"/>
          <w:szCs w:val="20"/>
        </w:rPr>
        <w:t>f)   jeżeli jest Pani/Pan osobą reprezentującą oferenta, wyznaczoną do kontaktu z ZDZ w Kielcach, to Pani/ Pana dane osobowe będą przetwarzane w celach wynikających z prawnie uzasadnionych interesów realizowanych przez ZDZ w Kielcach, zapewnienia kontaktu z oferentem oraz weryfikacji czy osoba, która kontaktuje się z ZDZ w Kielcach jest uprawniona do podejmowania czynności w imieniu oferenta – na podstawie art. 6 ust. 1 lit. f) RODO.</w:t>
      </w:r>
    </w:p>
    <w:p w14:paraId="281B1FAB" w14:textId="77777777" w:rsidR="002766DC" w:rsidRPr="009A6F30" w:rsidRDefault="002766DC" w:rsidP="002B1826">
      <w:pPr>
        <w:numPr>
          <w:ilvl w:val="0"/>
          <w:numId w:val="52"/>
        </w:numPr>
        <w:suppressAutoHyphens w:val="0"/>
        <w:ind w:left="284" w:hanging="284"/>
        <w:contextualSpacing/>
        <w:jc w:val="both"/>
        <w:rPr>
          <w:rFonts w:asciiTheme="majorHAnsi" w:hAnsiTheme="majorHAnsi"/>
          <w:sz w:val="20"/>
          <w:szCs w:val="20"/>
        </w:rPr>
      </w:pPr>
      <w:r w:rsidRPr="009A6F30">
        <w:rPr>
          <w:rFonts w:asciiTheme="majorHAnsi" w:hAnsiTheme="majorHAnsi"/>
          <w:sz w:val="20"/>
          <w:szCs w:val="20"/>
        </w:rPr>
        <w:t xml:space="preserve">Podanie danych jest dobrowolne, ale jest wymogiem niezbędnym do realizacji ww. celów, </w:t>
      </w:r>
      <w:r w:rsidRPr="009A6F30">
        <w:rPr>
          <w:rFonts w:asciiTheme="majorHAnsi" w:hAnsiTheme="majorHAnsi"/>
          <w:sz w:val="20"/>
          <w:szCs w:val="20"/>
        </w:rPr>
        <w:br/>
        <w:t xml:space="preserve">o którym mowa w ust. 3. Konsekwencje niepodania danych osobowych uniemożliwiają udział </w:t>
      </w:r>
      <w:r w:rsidRPr="009A6F30">
        <w:rPr>
          <w:rFonts w:asciiTheme="majorHAnsi" w:hAnsiTheme="majorHAnsi"/>
          <w:sz w:val="20"/>
          <w:szCs w:val="20"/>
        </w:rPr>
        <w:br/>
        <w:t>w postępowaniu ofertowym lub zawarcie umowy.</w:t>
      </w:r>
    </w:p>
    <w:p w14:paraId="339AA01E" w14:textId="77777777" w:rsidR="002766DC" w:rsidRPr="009A6F30" w:rsidRDefault="002766DC" w:rsidP="002B1826">
      <w:pPr>
        <w:numPr>
          <w:ilvl w:val="0"/>
          <w:numId w:val="52"/>
        </w:numPr>
        <w:suppressAutoHyphens w:val="0"/>
        <w:ind w:left="284" w:hanging="284"/>
        <w:contextualSpacing/>
        <w:jc w:val="both"/>
        <w:rPr>
          <w:rFonts w:asciiTheme="majorHAnsi" w:hAnsiTheme="majorHAnsi"/>
          <w:sz w:val="20"/>
          <w:szCs w:val="20"/>
        </w:rPr>
      </w:pPr>
      <w:r w:rsidRPr="009A6F30">
        <w:rPr>
          <w:rFonts w:asciiTheme="majorHAnsi" w:hAnsiTheme="majorHAnsi"/>
          <w:sz w:val="20"/>
          <w:szCs w:val="20"/>
        </w:rPr>
        <w:t xml:space="preserve"> Pani/Pana dane osobowe mogą zostać udostępnione : </w:t>
      </w:r>
    </w:p>
    <w:p w14:paraId="4DFD63D5" w14:textId="77777777" w:rsidR="002766DC" w:rsidRPr="009A6F30" w:rsidRDefault="002766DC" w:rsidP="002766DC">
      <w:pPr>
        <w:ind w:left="709" w:hanging="425"/>
        <w:contextualSpacing/>
        <w:jc w:val="both"/>
        <w:rPr>
          <w:rFonts w:asciiTheme="majorHAnsi" w:hAnsiTheme="majorHAnsi"/>
          <w:sz w:val="20"/>
          <w:szCs w:val="20"/>
        </w:rPr>
      </w:pPr>
      <w:r w:rsidRPr="009A6F30">
        <w:rPr>
          <w:rFonts w:asciiTheme="majorHAnsi" w:hAnsiTheme="majorHAnsi"/>
          <w:sz w:val="20"/>
          <w:szCs w:val="20"/>
        </w:rPr>
        <w:t>– organom publicznym i podmiotom uprawnionym do ich otrzymania na podstawie przepisów prawa lub innej przesłanki legalizującej (np. sądom, organom nadzoru, kancelariom prawnym),</w:t>
      </w:r>
    </w:p>
    <w:p w14:paraId="0CEBC06B" w14:textId="77777777" w:rsidR="002766DC" w:rsidRPr="009A6F30" w:rsidRDefault="002766DC" w:rsidP="002766DC">
      <w:pPr>
        <w:ind w:left="709" w:hanging="425"/>
        <w:contextualSpacing/>
        <w:jc w:val="both"/>
        <w:rPr>
          <w:rFonts w:asciiTheme="majorHAnsi" w:hAnsiTheme="majorHAnsi"/>
          <w:sz w:val="20"/>
          <w:szCs w:val="20"/>
        </w:rPr>
      </w:pPr>
      <w:r w:rsidRPr="009A6F30">
        <w:rPr>
          <w:rFonts w:asciiTheme="majorHAnsi" w:hAnsiTheme="majorHAnsi"/>
          <w:sz w:val="20"/>
          <w:szCs w:val="20"/>
        </w:rPr>
        <w:t>– podmiotom wspierającym Administratora w realizacji jego obowiązków, takim jak: dostawcy systemów informatycznych, audytorzy – wyłącznie na podstawie stosownych umów powierzenia przetwarzania danych osobowych.</w:t>
      </w:r>
    </w:p>
    <w:p w14:paraId="4B417AC6" w14:textId="77777777" w:rsidR="002766DC" w:rsidRPr="009A6F30" w:rsidRDefault="002766DC" w:rsidP="002B1826">
      <w:pPr>
        <w:numPr>
          <w:ilvl w:val="0"/>
          <w:numId w:val="52"/>
        </w:numPr>
        <w:suppressAutoHyphens w:val="0"/>
        <w:ind w:left="284" w:hanging="284"/>
        <w:contextualSpacing/>
        <w:jc w:val="both"/>
        <w:rPr>
          <w:rFonts w:asciiTheme="majorHAnsi" w:hAnsiTheme="majorHAnsi"/>
          <w:sz w:val="20"/>
          <w:szCs w:val="20"/>
        </w:rPr>
      </w:pPr>
      <w:r w:rsidRPr="009A6F30">
        <w:rPr>
          <w:rFonts w:asciiTheme="majorHAnsi" w:hAnsiTheme="majorHAnsi"/>
          <w:sz w:val="20"/>
          <w:szCs w:val="20"/>
        </w:rPr>
        <w:t xml:space="preserve">Pani/Pana dane osobowe będą przechowywane przez okres niezbędny do realizacji celów, o których mowa w ust. 3, tj. przez czas trwania postępowania o udzielenie zamówienia oraz – w przypadku zawarcia umowy – przez czas jej trwania, a po jej zakończeniu przez okres wynikający z przepisów prawa (np. podatkowych, rachunkowych), nie krócej niż przez 5 lat od zakończenia roku kalendarzowego, w którym nastąpiło zdarzenie </w:t>
      </w:r>
      <w:r w:rsidRPr="009A6F30">
        <w:rPr>
          <w:rFonts w:asciiTheme="majorHAnsi" w:hAnsiTheme="majorHAnsi"/>
          <w:sz w:val="20"/>
          <w:szCs w:val="20"/>
        </w:rPr>
        <w:lastRenderedPageBreak/>
        <w:t>skutkujące zakończeniem przetwarzania danych. Dane mogą być przechowywane dłużej w przypadku istnienia roszczeń lub obowiązku archiwizacji.</w:t>
      </w:r>
    </w:p>
    <w:p w14:paraId="2A0FD6B9" w14:textId="77777777" w:rsidR="002766DC" w:rsidRPr="009A6F30" w:rsidRDefault="002766DC" w:rsidP="002B1826">
      <w:pPr>
        <w:numPr>
          <w:ilvl w:val="0"/>
          <w:numId w:val="52"/>
        </w:numPr>
        <w:suppressAutoHyphens w:val="0"/>
        <w:ind w:left="284" w:hanging="284"/>
        <w:contextualSpacing/>
        <w:rPr>
          <w:rFonts w:asciiTheme="majorHAnsi" w:hAnsiTheme="majorHAnsi"/>
          <w:sz w:val="20"/>
          <w:szCs w:val="20"/>
        </w:rPr>
      </w:pPr>
      <w:r w:rsidRPr="009A6F30">
        <w:rPr>
          <w:rFonts w:asciiTheme="majorHAnsi" w:hAnsiTheme="majorHAnsi"/>
          <w:sz w:val="20"/>
          <w:szCs w:val="20"/>
        </w:rPr>
        <w:t>W związku z przetwarzaniem danych osobowych przysługuje Pani/Panu:</w:t>
      </w:r>
      <w:r w:rsidRPr="009A6F30">
        <w:rPr>
          <w:rFonts w:asciiTheme="majorHAnsi" w:hAnsiTheme="majorHAnsi"/>
          <w:sz w:val="20"/>
          <w:szCs w:val="20"/>
        </w:rPr>
        <w:br/>
        <w:t>– prawo dostępu do danych,</w:t>
      </w:r>
      <w:r w:rsidRPr="009A6F30">
        <w:rPr>
          <w:rFonts w:asciiTheme="majorHAnsi" w:hAnsiTheme="majorHAnsi"/>
          <w:sz w:val="20"/>
          <w:szCs w:val="20"/>
        </w:rPr>
        <w:br/>
        <w:t>– prawo do ich sprostowania,</w:t>
      </w:r>
      <w:r w:rsidRPr="009A6F30">
        <w:rPr>
          <w:rFonts w:asciiTheme="majorHAnsi" w:hAnsiTheme="majorHAnsi"/>
          <w:sz w:val="20"/>
          <w:szCs w:val="20"/>
        </w:rPr>
        <w:br/>
        <w:t>– prawo do usunięcia danych (w przypadkach określonych w art. 17 RODO),</w:t>
      </w:r>
      <w:r w:rsidRPr="009A6F30">
        <w:rPr>
          <w:rFonts w:asciiTheme="majorHAnsi" w:hAnsiTheme="majorHAnsi"/>
          <w:sz w:val="20"/>
          <w:szCs w:val="20"/>
        </w:rPr>
        <w:br/>
        <w:t>– prawo do ograniczenia przetwarzania,</w:t>
      </w:r>
      <w:r w:rsidRPr="009A6F30">
        <w:rPr>
          <w:rFonts w:asciiTheme="majorHAnsi" w:hAnsiTheme="majorHAnsi"/>
          <w:sz w:val="20"/>
          <w:szCs w:val="20"/>
        </w:rPr>
        <w:br/>
        <w:t>– prawo do przenoszenia danych (w przypadkach, o których mowa w art. 20 RODO),</w:t>
      </w:r>
      <w:r w:rsidRPr="009A6F30">
        <w:rPr>
          <w:rFonts w:asciiTheme="majorHAnsi" w:hAnsiTheme="majorHAnsi"/>
          <w:sz w:val="20"/>
          <w:szCs w:val="20"/>
        </w:rPr>
        <w:br/>
        <w:t>– prawo wniesienia sprzeciwu wobec przetwarzania danych – w przypadku przetwarzania danych na podstawie art. 6 ust. 1 lit. e) lub f) RODO.</w:t>
      </w:r>
    </w:p>
    <w:p w14:paraId="3CAD340D" w14:textId="77777777" w:rsidR="002766DC" w:rsidRPr="009A6F30" w:rsidRDefault="002766DC" w:rsidP="002B1826">
      <w:pPr>
        <w:numPr>
          <w:ilvl w:val="0"/>
          <w:numId w:val="52"/>
        </w:numPr>
        <w:suppressAutoHyphens w:val="0"/>
        <w:ind w:left="284" w:hanging="284"/>
        <w:contextualSpacing/>
        <w:jc w:val="both"/>
        <w:rPr>
          <w:rFonts w:asciiTheme="majorHAnsi" w:hAnsiTheme="majorHAnsi"/>
          <w:sz w:val="20"/>
          <w:szCs w:val="20"/>
        </w:rPr>
      </w:pPr>
      <w:r w:rsidRPr="009A6F30">
        <w:rPr>
          <w:rFonts w:asciiTheme="majorHAnsi" w:hAnsiTheme="majorHAnsi"/>
          <w:sz w:val="20"/>
          <w:szCs w:val="20"/>
        </w:rPr>
        <w:t>W przypadku uznania, że przetwarzanie danych osobowych narusza przepisy RODO, przysługuje Pani/Panu prawo wniesienia skargi do organu nadzorczego, którym jest Prezes Urzędu Ochrony Danych Osobowych.</w:t>
      </w:r>
    </w:p>
    <w:p w14:paraId="5BB29D14" w14:textId="77777777" w:rsidR="002766DC" w:rsidRPr="009A6F30" w:rsidRDefault="002766DC" w:rsidP="002B1826">
      <w:pPr>
        <w:numPr>
          <w:ilvl w:val="0"/>
          <w:numId w:val="52"/>
        </w:numPr>
        <w:suppressAutoHyphens w:val="0"/>
        <w:ind w:left="284" w:hanging="284"/>
        <w:contextualSpacing/>
        <w:jc w:val="both"/>
        <w:rPr>
          <w:rFonts w:asciiTheme="majorHAnsi" w:hAnsiTheme="majorHAnsi"/>
          <w:sz w:val="20"/>
          <w:szCs w:val="20"/>
        </w:rPr>
      </w:pPr>
      <w:r w:rsidRPr="009A6F30">
        <w:rPr>
          <w:rFonts w:asciiTheme="majorHAnsi" w:hAnsiTheme="majorHAnsi"/>
          <w:sz w:val="20"/>
          <w:szCs w:val="20"/>
        </w:rPr>
        <w:t xml:space="preserve"> Pani/Pana dane nie będą podlegały zautomatyzowanemu podejmowaniu decyzji w tym profilowaniu.</w:t>
      </w:r>
    </w:p>
    <w:p w14:paraId="6E40F79B" w14:textId="77777777" w:rsidR="002766DC" w:rsidRPr="009A6F30" w:rsidRDefault="002766DC" w:rsidP="002B1826">
      <w:pPr>
        <w:numPr>
          <w:ilvl w:val="0"/>
          <w:numId w:val="52"/>
        </w:numPr>
        <w:suppressAutoHyphens w:val="0"/>
        <w:ind w:left="284" w:hanging="284"/>
        <w:contextualSpacing/>
        <w:jc w:val="both"/>
        <w:rPr>
          <w:rFonts w:asciiTheme="majorHAnsi" w:hAnsiTheme="majorHAnsi"/>
          <w:sz w:val="20"/>
          <w:szCs w:val="20"/>
        </w:rPr>
      </w:pPr>
      <w:r w:rsidRPr="009A6F30">
        <w:rPr>
          <w:rFonts w:asciiTheme="majorHAnsi" w:hAnsiTheme="majorHAnsi"/>
          <w:sz w:val="20"/>
          <w:szCs w:val="20"/>
        </w:rPr>
        <w:t>Pani/ Pana dane osobowe nie będą przekazywane do państw trzecich ani do organizacji międzynarodowych.</w:t>
      </w:r>
    </w:p>
    <w:p w14:paraId="351BD4E4" w14:textId="77777777" w:rsidR="000C441B" w:rsidRPr="004B4121" w:rsidRDefault="000C441B" w:rsidP="008944F1">
      <w:pPr>
        <w:pStyle w:val="Tekstpodstawowy"/>
        <w:widowControl w:val="0"/>
        <w:spacing w:after="0"/>
        <w:rPr>
          <w:rFonts w:asciiTheme="majorHAnsi" w:hAnsiTheme="majorHAnsi" w:cs="Arial"/>
          <w:b/>
          <w:sz w:val="18"/>
          <w:szCs w:val="18"/>
        </w:rPr>
      </w:pPr>
    </w:p>
    <w:p w14:paraId="07C309B8" w14:textId="77777777" w:rsidR="00A975AD" w:rsidRPr="00987904" w:rsidRDefault="00A975AD" w:rsidP="008944F1">
      <w:pPr>
        <w:pStyle w:val="Tekstpodstawowy"/>
        <w:widowControl w:val="0"/>
        <w:spacing w:after="0"/>
        <w:rPr>
          <w:rFonts w:ascii="Cambria" w:hAnsi="Cambria" w:cs="Arial"/>
          <w:b/>
          <w:sz w:val="20"/>
          <w:szCs w:val="20"/>
          <w:u w:val="single"/>
        </w:rPr>
      </w:pPr>
      <w:r w:rsidRPr="00987904">
        <w:rPr>
          <w:rFonts w:ascii="Cambria" w:hAnsi="Cambria" w:cs="Arial"/>
          <w:b/>
          <w:bCs/>
          <w:sz w:val="20"/>
          <w:szCs w:val="20"/>
          <w:u w:val="single"/>
        </w:rPr>
        <w:t>Załączniki stanowiące integralną część zaproszenia</w:t>
      </w:r>
    </w:p>
    <w:p w14:paraId="605897FB" w14:textId="77777777" w:rsidR="00A975AD" w:rsidRPr="00987904" w:rsidRDefault="00A975AD" w:rsidP="002B1826">
      <w:pPr>
        <w:pStyle w:val="Akapitzlist"/>
        <w:numPr>
          <w:ilvl w:val="0"/>
          <w:numId w:val="19"/>
        </w:numPr>
        <w:suppressAutoHyphens w:val="0"/>
        <w:spacing w:after="0" w:line="240" w:lineRule="auto"/>
        <w:ind w:left="1134"/>
        <w:contextualSpacing/>
        <w:jc w:val="both"/>
        <w:rPr>
          <w:rFonts w:ascii="Cambria" w:hAnsi="Cambria" w:cs="Times New Roman"/>
          <w:sz w:val="20"/>
          <w:szCs w:val="20"/>
        </w:rPr>
      </w:pPr>
      <w:r w:rsidRPr="00987904">
        <w:rPr>
          <w:rFonts w:ascii="Cambria" w:hAnsi="Cambria"/>
          <w:sz w:val="20"/>
          <w:szCs w:val="20"/>
        </w:rPr>
        <w:t>Załącznik nr 1</w:t>
      </w:r>
      <w:r w:rsidRPr="00987904">
        <w:rPr>
          <w:rFonts w:ascii="Cambria" w:hAnsi="Cambria"/>
          <w:sz w:val="20"/>
          <w:szCs w:val="20"/>
        </w:rPr>
        <w:tab/>
        <w:t>-</w:t>
      </w:r>
      <w:r w:rsidRPr="00987904">
        <w:rPr>
          <w:rFonts w:ascii="Cambria" w:hAnsi="Cambria"/>
          <w:sz w:val="20"/>
          <w:szCs w:val="20"/>
        </w:rPr>
        <w:tab/>
      </w:r>
      <w:r w:rsidR="00752140" w:rsidRPr="00987904">
        <w:rPr>
          <w:rFonts w:ascii="Cambria" w:hAnsi="Cambria" w:cs="Arial"/>
          <w:sz w:val="20"/>
          <w:szCs w:val="20"/>
        </w:rPr>
        <w:t>Wymagania te</w:t>
      </w:r>
      <w:r w:rsidR="00752140">
        <w:rPr>
          <w:rFonts w:ascii="Cambria" w:hAnsi="Cambria" w:cs="Arial"/>
          <w:sz w:val="20"/>
          <w:szCs w:val="20"/>
        </w:rPr>
        <w:t>chniczne dot. Ubioru mundurowego</w:t>
      </w:r>
    </w:p>
    <w:p w14:paraId="41CB649B" w14:textId="77777777" w:rsidR="00147186" w:rsidRPr="009C2DC2" w:rsidRDefault="00147186" w:rsidP="002B1826">
      <w:pPr>
        <w:pStyle w:val="Akapitzlist"/>
        <w:numPr>
          <w:ilvl w:val="0"/>
          <w:numId w:val="19"/>
        </w:numPr>
        <w:suppressAutoHyphens w:val="0"/>
        <w:spacing w:after="0" w:line="240" w:lineRule="auto"/>
        <w:ind w:left="1134"/>
        <w:contextualSpacing/>
        <w:jc w:val="both"/>
        <w:rPr>
          <w:rFonts w:ascii="Cambria" w:hAnsi="Cambria" w:cs="Times New Roman"/>
          <w:sz w:val="20"/>
          <w:szCs w:val="20"/>
        </w:rPr>
      </w:pPr>
      <w:r w:rsidRPr="00987904">
        <w:rPr>
          <w:rFonts w:ascii="Cambria" w:hAnsi="Cambria"/>
          <w:sz w:val="20"/>
          <w:szCs w:val="20"/>
        </w:rPr>
        <w:t>Załącznik nr 1a</w:t>
      </w:r>
      <w:r w:rsidRPr="00987904">
        <w:rPr>
          <w:rFonts w:ascii="Cambria" w:hAnsi="Cambria"/>
          <w:sz w:val="20"/>
          <w:szCs w:val="20"/>
        </w:rPr>
        <w:tab/>
        <w:t>-</w:t>
      </w:r>
      <w:r w:rsidRPr="00987904">
        <w:rPr>
          <w:rFonts w:ascii="Cambria" w:hAnsi="Cambria"/>
          <w:sz w:val="20"/>
          <w:szCs w:val="20"/>
        </w:rPr>
        <w:tab/>
      </w:r>
      <w:r w:rsidR="00752140">
        <w:rPr>
          <w:rFonts w:ascii="Cambria" w:hAnsi="Cambria" w:cs="Arial"/>
          <w:sz w:val="20"/>
          <w:szCs w:val="20"/>
        </w:rPr>
        <w:t>Charakterystyka pakietu mundurowego</w:t>
      </w:r>
    </w:p>
    <w:p w14:paraId="32DF61C8" w14:textId="4B216642" w:rsidR="009C2DC2" w:rsidRPr="009C2DC2" w:rsidRDefault="009C2DC2" w:rsidP="009C2DC2">
      <w:pPr>
        <w:pStyle w:val="Akapitzlist"/>
        <w:suppressAutoHyphens w:val="0"/>
        <w:spacing w:after="0" w:line="240" w:lineRule="auto"/>
        <w:ind w:left="1134" w:hanging="425"/>
        <w:contextualSpacing/>
        <w:jc w:val="both"/>
        <w:rPr>
          <w:rFonts w:ascii="Cambria" w:hAnsi="Cambria" w:cs="Times New Roman"/>
          <w:sz w:val="20"/>
          <w:szCs w:val="20"/>
        </w:rPr>
      </w:pPr>
      <w:r>
        <w:rPr>
          <w:rFonts w:ascii="Cambria" w:hAnsi="Cambria" w:cs="Arial"/>
          <w:sz w:val="20"/>
          <w:szCs w:val="20"/>
        </w:rPr>
        <w:t xml:space="preserve">  3) </w:t>
      </w:r>
      <w:r w:rsidRPr="009C2DC2">
        <w:rPr>
          <w:rFonts w:ascii="Cambria" w:hAnsi="Cambria" w:cs="Arial"/>
          <w:sz w:val="20"/>
          <w:szCs w:val="20"/>
        </w:rPr>
        <w:t xml:space="preserve">  Załącznik nr 1b       -             </w:t>
      </w:r>
      <w:r w:rsidR="004D1135">
        <w:rPr>
          <w:rFonts w:ascii="Cambria" w:hAnsi="Cambria" w:cs="Arial"/>
          <w:sz w:val="20"/>
          <w:szCs w:val="20"/>
        </w:rPr>
        <w:t xml:space="preserve">   </w:t>
      </w:r>
      <w:r>
        <w:rPr>
          <w:rFonts w:ascii="Cambria" w:eastAsia="Times New Roman" w:hAnsi="Cambria" w:cs="Times New Roman"/>
          <w:sz w:val="20"/>
          <w:szCs w:val="20"/>
          <w:lang w:eastAsia="pl-PL"/>
        </w:rPr>
        <w:t>W</w:t>
      </w:r>
      <w:r w:rsidRPr="009C2DC2">
        <w:rPr>
          <w:rFonts w:ascii="Cambria" w:eastAsia="Times New Roman" w:hAnsi="Cambria" w:cs="Times New Roman"/>
          <w:sz w:val="20"/>
          <w:szCs w:val="20"/>
          <w:lang w:eastAsia="pl-PL"/>
        </w:rPr>
        <w:t xml:space="preserve">yposażenie specjalistyczne OPW </w:t>
      </w:r>
      <w:r w:rsidR="004D1135">
        <w:rPr>
          <w:rFonts w:ascii="Cambria" w:eastAsia="Times New Roman" w:hAnsi="Cambria" w:cs="Times New Roman"/>
          <w:sz w:val="20"/>
          <w:szCs w:val="20"/>
          <w:lang w:eastAsia="pl-PL"/>
        </w:rPr>
        <w:t xml:space="preserve"> Ostrowiec Świętokrzyski</w:t>
      </w:r>
    </w:p>
    <w:p w14:paraId="0C1A3802" w14:textId="58CBF252" w:rsidR="00A975AD" w:rsidRPr="00987904" w:rsidRDefault="00423E92" w:rsidP="004D1135">
      <w:pPr>
        <w:suppressAutoHyphens w:val="0"/>
        <w:spacing w:after="0" w:line="240" w:lineRule="auto"/>
        <w:contextualSpacing/>
        <w:jc w:val="both"/>
        <w:rPr>
          <w:rFonts w:ascii="Cambria" w:hAnsi="Cambria" w:cs="Times New Roman"/>
          <w:sz w:val="20"/>
          <w:szCs w:val="20"/>
        </w:rPr>
      </w:pPr>
      <w:r>
        <w:rPr>
          <w:rFonts w:ascii="Cambria" w:hAnsi="Cambria" w:cs="Arial"/>
          <w:sz w:val="20"/>
          <w:szCs w:val="20"/>
        </w:rPr>
        <w:t xml:space="preserve">                </w:t>
      </w:r>
      <w:r w:rsidR="004D1135">
        <w:rPr>
          <w:rFonts w:ascii="Cambria" w:hAnsi="Cambria" w:cs="Arial"/>
          <w:sz w:val="20"/>
          <w:szCs w:val="20"/>
        </w:rPr>
        <w:t xml:space="preserve">  </w:t>
      </w:r>
      <w:r w:rsidR="009C2DC2" w:rsidRPr="00423E92">
        <w:rPr>
          <w:rFonts w:ascii="Cambria" w:hAnsi="Cambria" w:cs="Arial"/>
          <w:sz w:val="20"/>
          <w:szCs w:val="20"/>
        </w:rPr>
        <w:t xml:space="preserve">4) </w:t>
      </w:r>
      <w:r w:rsidRPr="00423E92">
        <w:rPr>
          <w:rFonts w:ascii="Cambria" w:hAnsi="Cambria" w:cs="Arial"/>
          <w:sz w:val="20"/>
          <w:szCs w:val="20"/>
        </w:rPr>
        <w:t xml:space="preserve">  </w:t>
      </w:r>
      <w:r w:rsidR="00A975AD" w:rsidRPr="00987904">
        <w:rPr>
          <w:rFonts w:ascii="Cambria" w:hAnsi="Cambria"/>
          <w:sz w:val="20"/>
          <w:szCs w:val="20"/>
        </w:rPr>
        <w:t>Załącznik nr 2</w:t>
      </w:r>
      <w:r w:rsidR="00A975AD" w:rsidRPr="00987904">
        <w:rPr>
          <w:rFonts w:ascii="Cambria" w:hAnsi="Cambria"/>
          <w:sz w:val="20"/>
          <w:szCs w:val="20"/>
        </w:rPr>
        <w:tab/>
        <w:t>-</w:t>
      </w:r>
      <w:r w:rsidR="00A975AD" w:rsidRPr="00987904">
        <w:rPr>
          <w:rFonts w:ascii="Cambria" w:hAnsi="Cambria"/>
          <w:sz w:val="20"/>
          <w:szCs w:val="20"/>
        </w:rPr>
        <w:tab/>
        <w:t>Formularz Ofertowy</w:t>
      </w:r>
    </w:p>
    <w:p w14:paraId="64E3531B" w14:textId="77777777" w:rsidR="003A675F" w:rsidRPr="00987904" w:rsidRDefault="003A675F" w:rsidP="002B1826">
      <w:pPr>
        <w:pStyle w:val="Akapitzlist"/>
        <w:numPr>
          <w:ilvl w:val="0"/>
          <w:numId w:val="19"/>
        </w:numPr>
        <w:suppressAutoHyphens w:val="0"/>
        <w:spacing w:after="0" w:line="240" w:lineRule="auto"/>
        <w:ind w:left="1134"/>
        <w:contextualSpacing/>
        <w:jc w:val="both"/>
        <w:rPr>
          <w:rFonts w:ascii="Cambria" w:hAnsi="Cambria" w:cs="Times New Roman"/>
          <w:sz w:val="20"/>
          <w:szCs w:val="20"/>
        </w:rPr>
      </w:pPr>
      <w:r w:rsidRPr="00987904">
        <w:rPr>
          <w:rFonts w:ascii="Cambria" w:hAnsi="Cambria"/>
          <w:sz w:val="20"/>
          <w:szCs w:val="20"/>
        </w:rPr>
        <w:t>Załącznik nr 3</w:t>
      </w:r>
      <w:r w:rsidRPr="00987904">
        <w:rPr>
          <w:rFonts w:ascii="Cambria" w:hAnsi="Cambria"/>
          <w:sz w:val="20"/>
          <w:szCs w:val="20"/>
        </w:rPr>
        <w:tab/>
        <w:t>-</w:t>
      </w:r>
      <w:r w:rsidRPr="00987904">
        <w:rPr>
          <w:rFonts w:ascii="Cambria" w:hAnsi="Cambria"/>
          <w:sz w:val="20"/>
          <w:szCs w:val="20"/>
        </w:rPr>
        <w:tab/>
        <w:t>Formularz Asortymentowo-Cenowy</w:t>
      </w:r>
    </w:p>
    <w:p w14:paraId="7FF81D5A" w14:textId="77777777" w:rsidR="00A975AD" w:rsidRPr="00987904" w:rsidRDefault="00A975AD" w:rsidP="002B1826">
      <w:pPr>
        <w:pStyle w:val="Akapitzlist"/>
        <w:numPr>
          <w:ilvl w:val="0"/>
          <w:numId w:val="19"/>
        </w:numPr>
        <w:suppressAutoHyphens w:val="0"/>
        <w:spacing w:after="0" w:line="240" w:lineRule="auto"/>
        <w:ind w:left="1134"/>
        <w:contextualSpacing/>
        <w:jc w:val="both"/>
        <w:rPr>
          <w:rFonts w:ascii="Cambria" w:hAnsi="Cambria" w:cs="Times New Roman"/>
          <w:sz w:val="20"/>
          <w:szCs w:val="20"/>
        </w:rPr>
      </w:pPr>
      <w:r w:rsidRPr="00987904">
        <w:rPr>
          <w:rFonts w:ascii="Cambria" w:hAnsi="Cambria"/>
          <w:sz w:val="20"/>
          <w:szCs w:val="20"/>
        </w:rPr>
        <w:t xml:space="preserve">Załącznik nr </w:t>
      </w:r>
      <w:r w:rsidR="003A675F" w:rsidRPr="00987904">
        <w:rPr>
          <w:rFonts w:ascii="Cambria" w:hAnsi="Cambria"/>
          <w:sz w:val="20"/>
          <w:szCs w:val="20"/>
        </w:rPr>
        <w:t>4</w:t>
      </w:r>
      <w:r w:rsidRPr="00987904">
        <w:rPr>
          <w:rFonts w:ascii="Cambria" w:hAnsi="Cambria"/>
          <w:sz w:val="20"/>
          <w:szCs w:val="20"/>
        </w:rPr>
        <w:t xml:space="preserve">  </w:t>
      </w:r>
      <w:r w:rsidRPr="00987904">
        <w:rPr>
          <w:rFonts w:ascii="Cambria" w:hAnsi="Cambria"/>
          <w:sz w:val="20"/>
          <w:szCs w:val="20"/>
        </w:rPr>
        <w:tab/>
        <w:t>-</w:t>
      </w:r>
      <w:r w:rsidRPr="00987904">
        <w:rPr>
          <w:rFonts w:ascii="Cambria" w:hAnsi="Cambria"/>
          <w:sz w:val="20"/>
          <w:szCs w:val="20"/>
        </w:rPr>
        <w:tab/>
        <w:t>Oświadczenie dot. spełnienia warunków udziału  w postępowaniu</w:t>
      </w:r>
      <w:r w:rsidR="003A675F" w:rsidRPr="00987904">
        <w:rPr>
          <w:rFonts w:ascii="Cambria" w:hAnsi="Cambria"/>
          <w:sz w:val="20"/>
          <w:szCs w:val="20"/>
        </w:rPr>
        <w:t xml:space="preserve"> i braku podstaw do wykluczenia</w:t>
      </w:r>
    </w:p>
    <w:p w14:paraId="6C8B1122" w14:textId="77777777" w:rsidR="001B4BD8" w:rsidRPr="00987904" w:rsidRDefault="001B4BD8" w:rsidP="002B1826">
      <w:pPr>
        <w:pStyle w:val="Akapitzlist"/>
        <w:numPr>
          <w:ilvl w:val="0"/>
          <w:numId w:val="19"/>
        </w:numPr>
        <w:suppressAutoHyphens w:val="0"/>
        <w:spacing w:after="0" w:line="240" w:lineRule="auto"/>
        <w:ind w:left="1134"/>
        <w:contextualSpacing/>
        <w:jc w:val="both"/>
        <w:rPr>
          <w:rFonts w:ascii="Cambria" w:hAnsi="Cambria" w:cs="Times New Roman"/>
          <w:sz w:val="20"/>
          <w:szCs w:val="20"/>
        </w:rPr>
      </w:pPr>
      <w:r w:rsidRPr="00987904">
        <w:rPr>
          <w:rFonts w:ascii="Cambria" w:hAnsi="Cambria" w:cs="Times New Roman"/>
          <w:sz w:val="20"/>
          <w:szCs w:val="20"/>
        </w:rPr>
        <w:t>Załącznik nr 5</w:t>
      </w:r>
      <w:r w:rsidRPr="00987904">
        <w:rPr>
          <w:rFonts w:ascii="Cambria" w:hAnsi="Cambria" w:cs="Times New Roman"/>
          <w:sz w:val="20"/>
          <w:szCs w:val="20"/>
        </w:rPr>
        <w:tab/>
        <w:t>-</w:t>
      </w:r>
      <w:r w:rsidRPr="00987904">
        <w:rPr>
          <w:rFonts w:ascii="Cambria" w:hAnsi="Cambria" w:cs="Times New Roman"/>
          <w:sz w:val="20"/>
          <w:szCs w:val="20"/>
        </w:rPr>
        <w:tab/>
        <w:t>Wykaz dostaw</w:t>
      </w:r>
    </w:p>
    <w:p w14:paraId="2E1D46E7" w14:textId="77777777" w:rsidR="00A975AD" w:rsidRPr="00987904" w:rsidRDefault="00623E83" w:rsidP="002B1826">
      <w:pPr>
        <w:pStyle w:val="Akapitzlist"/>
        <w:numPr>
          <w:ilvl w:val="0"/>
          <w:numId w:val="19"/>
        </w:numPr>
        <w:suppressAutoHyphens w:val="0"/>
        <w:spacing w:after="0" w:line="240" w:lineRule="auto"/>
        <w:ind w:left="1134"/>
        <w:contextualSpacing/>
        <w:jc w:val="both"/>
        <w:rPr>
          <w:rFonts w:ascii="Cambria" w:hAnsi="Cambria" w:cs="Times New Roman"/>
          <w:sz w:val="20"/>
          <w:szCs w:val="20"/>
        </w:rPr>
      </w:pPr>
      <w:r w:rsidRPr="00987904">
        <w:rPr>
          <w:rFonts w:ascii="Cambria" w:hAnsi="Cambria"/>
          <w:sz w:val="20"/>
          <w:szCs w:val="20"/>
        </w:rPr>
        <w:t xml:space="preserve">Załącznik nr </w:t>
      </w:r>
      <w:r w:rsidR="001B4BD8" w:rsidRPr="00987904">
        <w:rPr>
          <w:rFonts w:ascii="Cambria" w:hAnsi="Cambria"/>
          <w:sz w:val="20"/>
          <w:szCs w:val="20"/>
        </w:rPr>
        <w:t>6</w:t>
      </w:r>
      <w:r w:rsidRPr="00987904">
        <w:rPr>
          <w:rFonts w:ascii="Cambria" w:hAnsi="Cambria"/>
          <w:sz w:val="20"/>
          <w:szCs w:val="20"/>
        </w:rPr>
        <w:tab/>
        <w:t>-</w:t>
      </w:r>
      <w:r w:rsidRPr="00987904">
        <w:rPr>
          <w:rFonts w:ascii="Cambria" w:hAnsi="Cambria"/>
          <w:sz w:val="20"/>
          <w:szCs w:val="20"/>
        </w:rPr>
        <w:tab/>
        <w:t>Projekt umowy</w:t>
      </w:r>
    </w:p>
    <w:p w14:paraId="3435E802" w14:textId="77777777" w:rsidR="004132C6" w:rsidRPr="00987904" w:rsidRDefault="004132C6" w:rsidP="008944F1">
      <w:pPr>
        <w:tabs>
          <w:tab w:val="left" w:pos="709"/>
        </w:tabs>
        <w:spacing w:after="0" w:line="240" w:lineRule="auto"/>
        <w:rPr>
          <w:rFonts w:ascii="Cambria" w:hAnsi="Cambria"/>
          <w:sz w:val="20"/>
          <w:szCs w:val="20"/>
        </w:rPr>
      </w:pPr>
    </w:p>
    <w:p w14:paraId="13125146" w14:textId="57461EC9" w:rsidR="00A975AD" w:rsidRPr="00987904" w:rsidRDefault="004D1135" w:rsidP="008944F1">
      <w:pPr>
        <w:tabs>
          <w:tab w:val="left" w:pos="709"/>
        </w:tabs>
        <w:spacing w:after="0" w:line="240" w:lineRule="auto"/>
        <w:ind w:left="3540"/>
        <w:jc w:val="center"/>
        <w:rPr>
          <w:rFonts w:ascii="Cambria" w:hAnsi="Cambria"/>
          <w:sz w:val="20"/>
          <w:szCs w:val="20"/>
        </w:rPr>
      </w:pPr>
      <w:r>
        <w:rPr>
          <w:rFonts w:ascii="Cambria" w:hAnsi="Cambria"/>
          <w:sz w:val="20"/>
          <w:szCs w:val="20"/>
        </w:rPr>
        <w:t xml:space="preserve"> Starszy s</w:t>
      </w:r>
      <w:r w:rsidR="00A975AD" w:rsidRPr="00987904">
        <w:rPr>
          <w:rFonts w:ascii="Cambria" w:hAnsi="Cambria"/>
          <w:sz w:val="20"/>
          <w:szCs w:val="20"/>
        </w:rPr>
        <w:t>pecjalista ds. Zamówień Publicznych</w:t>
      </w:r>
      <w:r w:rsidR="00A975AD" w:rsidRPr="00987904">
        <w:rPr>
          <w:rFonts w:ascii="Cambria" w:hAnsi="Cambria"/>
          <w:sz w:val="20"/>
          <w:szCs w:val="20"/>
        </w:rPr>
        <w:br/>
        <w:t xml:space="preserve"> i Kontraktowania Wydatków</w:t>
      </w:r>
    </w:p>
    <w:p w14:paraId="40C494EA" w14:textId="77777777" w:rsidR="00A975AD" w:rsidRPr="00987904" w:rsidRDefault="00A975AD" w:rsidP="008944F1">
      <w:pPr>
        <w:tabs>
          <w:tab w:val="left" w:pos="709"/>
        </w:tabs>
        <w:spacing w:after="0" w:line="240" w:lineRule="auto"/>
        <w:ind w:left="3540"/>
        <w:jc w:val="center"/>
        <w:rPr>
          <w:rFonts w:ascii="Cambria" w:hAnsi="Cambria"/>
          <w:sz w:val="20"/>
          <w:szCs w:val="20"/>
        </w:rPr>
      </w:pPr>
      <w:r w:rsidRPr="00987904">
        <w:rPr>
          <w:rFonts w:ascii="Cambria" w:hAnsi="Cambria"/>
          <w:sz w:val="20"/>
          <w:szCs w:val="20"/>
        </w:rPr>
        <w:t>(-)</w:t>
      </w:r>
    </w:p>
    <w:p w14:paraId="5091AE79" w14:textId="0F82EEF8" w:rsidR="004132C6" w:rsidRPr="00987904" w:rsidRDefault="004D1135" w:rsidP="008944F1">
      <w:pPr>
        <w:tabs>
          <w:tab w:val="left" w:pos="709"/>
        </w:tabs>
        <w:spacing w:line="240" w:lineRule="auto"/>
        <w:ind w:left="3540"/>
        <w:jc w:val="center"/>
        <w:rPr>
          <w:rFonts w:ascii="Cambria" w:hAnsi="Cambria"/>
          <w:b/>
          <w:sz w:val="20"/>
          <w:szCs w:val="20"/>
        </w:rPr>
      </w:pPr>
      <w:r>
        <w:rPr>
          <w:rFonts w:ascii="Cambria" w:hAnsi="Cambria"/>
          <w:b/>
          <w:sz w:val="20"/>
          <w:szCs w:val="20"/>
        </w:rPr>
        <w:t>Agnieszka Kalita</w:t>
      </w:r>
    </w:p>
    <w:p w14:paraId="7FDF2D26" w14:textId="77777777" w:rsidR="000C441B" w:rsidRDefault="000C441B" w:rsidP="008944F1">
      <w:pPr>
        <w:spacing w:after="0" w:line="240" w:lineRule="auto"/>
        <w:rPr>
          <w:rFonts w:ascii="Cambria" w:hAnsi="Cambria" w:cs="Times New Roman"/>
          <w:sz w:val="16"/>
          <w:szCs w:val="16"/>
        </w:rPr>
      </w:pPr>
    </w:p>
    <w:p w14:paraId="2FD3F8CD" w14:textId="77777777" w:rsidR="004B4121" w:rsidRDefault="004B4121" w:rsidP="008944F1">
      <w:pPr>
        <w:spacing w:after="0" w:line="240" w:lineRule="auto"/>
        <w:rPr>
          <w:rFonts w:ascii="Cambria" w:hAnsi="Cambria" w:cs="Times New Roman"/>
          <w:sz w:val="16"/>
          <w:szCs w:val="16"/>
        </w:rPr>
      </w:pPr>
    </w:p>
    <w:p w14:paraId="71FC9CD2" w14:textId="77777777" w:rsidR="004B4121" w:rsidRDefault="004B4121" w:rsidP="008944F1">
      <w:pPr>
        <w:spacing w:after="0" w:line="240" w:lineRule="auto"/>
        <w:rPr>
          <w:rFonts w:ascii="Arial Narrow" w:hAnsi="Arial Narrow"/>
          <w:b/>
          <w:color w:val="000000" w:themeColor="text1"/>
        </w:rPr>
      </w:pPr>
    </w:p>
    <w:p w14:paraId="03192804" w14:textId="77777777" w:rsidR="004B4121" w:rsidRDefault="004B4121" w:rsidP="008944F1">
      <w:pPr>
        <w:spacing w:after="0" w:line="240" w:lineRule="auto"/>
        <w:rPr>
          <w:rFonts w:ascii="Arial Narrow" w:hAnsi="Arial Narrow"/>
          <w:b/>
          <w:color w:val="000000" w:themeColor="text1"/>
        </w:rPr>
      </w:pPr>
    </w:p>
    <w:p w14:paraId="7720E184" w14:textId="77777777" w:rsidR="004B4121" w:rsidRDefault="004B4121" w:rsidP="008944F1">
      <w:pPr>
        <w:spacing w:after="0" w:line="240" w:lineRule="auto"/>
        <w:rPr>
          <w:rFonts w:ascii="Arial Narrow" w:hAnsi="Arial Narrow"/>
          <w:b/>
          <w:color w:val="000000" w:themeColor="text1"/>
        </w:rPr>
      </w:pPr>
    </w:p>
    <w:p w14:paraId="43786A69" w14:textId="77777777" w:rsidR="004B4121" w:rsidRDefault="004B4121" w:rsidP="008944F1">
      <w:pPr>
        <w:spacing w:after="0" w:line="240" w:lineRule="auto"/>
        <w:rPr>
          <w:rFonts w:ascii="Arial Narrow" w:hAnsi="Arial Narrow"/>
          <w:b/>
          <w:color w:val="000000" w:themeColor="text1"/>
        </w:rPr>
      </w:pPr>
    </w:p>
    <w:p w14:paraId="7D970672" w14:textId="77777777" w:rsidR="004B4121" w:rsidRDefault="004B4121" w:rsidP="008944F1">
      <w:pPr>
        <w:spacing w:after="0" w:line="240" w:lineRule="auto"/>
        <w:rPr>
          <w:rFonts w:ascii="Arial Narrow" w:hAnsi="Arial Narrow"/>
          <w:b/>
          <w:color w:val="000000" w:themeColor="text1"/>
        </w:rPr>
      </w:pPr>
    </w:p>
    <w:p w14:paraId="25DF4E7C" w14:textId="77777777" w:rsidR="004B4121" w:rsidRDefault="004B4121" w:rsidP="008944F1">
      <w:pPr>
        <w:spacing w:after="0" w:line="240" w:lineRule="auto"/>
        <w:rPr>
          <w:rFonts w:ascii="Arial Narrow" w:hAnsi="Arial Narrow"/>
          <w:b/>
          <w:color w:val="000000" w:themeColor="text1"/>
        </w:rPr>
      </w:pPr>
    </w:p>
    <w:p w14:paraId="02D2A352" w14:textId="77777777" w:rsidR="004B4121" w:rsidRDefault="004B4121" w:rsidP="008944F1">
      <w:pPr>
        <w:spacing w:after="0" w:line="240" w:lineRule="auto"/>
        <w:rPr>
          <w:rFonts w:ascii="Arial Narrow" w:hAnsi="Arial Narrow"/>
          <w:b/>
          <w:color w:val="000000" w:themeColor="text1"/>
        </w:rPr>
      </w:pPr>
    </w:p>
    <w:p w14:paraId="65D04413" w14:textId="77777777" w:rsidR="004B4121" w:rsidRDefault="004B4121" w:rsidP="008944F1">
      <w:pPr>
        <w:spacing w:after="0" w:line="240" w:lineRule="auto"/>
        <w:rPr>
          <w:rFonts w:ascii="Arial Narrow" w:hAnsi="Arial Narrow"/>
          <w:b/>
          <w:color w:val="000000" w:themeColor="text1"/>
        </w:rPr>
      </w:pPr>
    </w:p>
    <w:p w14:paraId="01D06B18" w14:textId="77777777" w:rsidR="004B4121" w:rsidRDefault="004B4121" w:rsidP="008944F1">
      <w:pPr>
        <w:spacing w:after="0" w:line="240" w:lineRule="auto"/>
        <w:rPr>
          <w:rFonts w:ascii="Arial Narrow" w:hAnsi="Arial Narrow"/>
          <w:b/>
          <w:color w:val="000000" w:themeColor="text1"/>
        </w:rPr>
      </w:pPr>
    </w:p>
    <w:p w14:paraId="33A92833" w14:textId="77777777" w:rsidR="004B4121" w:rsidRDefault="004B4121" w:rsidP="008944F1">
      <w:pPr>
        <w:spacing w:after="0" w:line="240" w:lineRule="auto"/>
        <w:rPr>
          <w:rFonts w:ascii="Arial Narrow" w:hAnsi="Arial Narrow"/>
          <w:b/>
          <w:color w:val="000000" w:themeColor="text1"/>
        </w:rPr>
      </w:pPr>
    </w:p>
    <w:p w14:paraId="7B77F402" w14:textId="77777777" w:rsidR="004B4121" w:rsidRDefault="004B4121" w:rsidP="008944F1">
      <w:pPr>
        <w:spacing w:after="0" w:line="240" w:lineRule="auto"/>
        <w:rPr>
          <w:rFonts w:ascii="Arial Narrow" w:hAnsi="Arial Narrow"/>
          <w:b/>
          <w:color w:val="000000" w:themeColor="text1"/>
        </w:rPr>
      </w:pPr>
    </w:p>
    <w:p w14:paraId="43D8EC82" w14:textId="77777777" w:rsidR="004B4121" w:rsidRDefault="004B4121" w:rsidP="008944F1">
      <w:pPr>
        <w:spacing w:after="0" w:line="240" w:lineRule="auto"/>
        <w:rPr>
          <w:rFonts w:ascii="Arial Narrow" w:hAnsi="Arial Narrow"/>
          <w:b/>
          <w:color w:val="000000" w:themeColor="text1"/>
        </w:rPr>
      </w:pPr>
    </w:p>
    <w:p w14:paraId="73F613C3" w14:textId="77777777" w:rsidR="004B4121" w:rsidRDefault="004B4121" w:rsidP="008944F1">
      <w:pPr>
        <w:spacing w:after="0" w:line="240" w:lineRule="auto"/>
        <w:rPr>
          <w:rFonts w:ascii="Arial Narrow" w:hAnsi="Arial Narrow"/>
          <w:b/>
          <w:color w:val="000000" w:themeColor="text1"/>
        </w:rPr>
      </w:pPr>
    </w:p>
    <w:p w14:paraId="42610631" w14:textId="77777777" w:rsidR="004B4121" w:rsidRDefault="004B4121" w:rsidP="008944F1">
      <w:pPr>
        <w:spacing w:after="0" w:line="240" w:lineRule="auto"/>
        <w:rPr>
          <w:rFonts w:ascii="Arial Narrow" w:hAnsi="Arial Narrow"/>
          <w:b/>
          <w:color w:val="000000" w:themeColor="text1"/>
        </w:rPr>
      </w:pPr>
    </w:p>
    <w:p w14:paraId="1F376470" w14:textId="77777777" w:rsidR="004B4121" w:rsidRDefault="004B4121" w:rsidP="008944F1">
      <w:pPr>
        <w:spacing w:after="0" w:line="240" w:lineRule="auto"/>
        <w:rPr>
          <w:rFonts w:ascii="Arial Narrow" w:hAnsi="Arial Narrow"/>
          <w:b/>
          <w:color w:val="000000" w:themeColor="text1"/>
        </w:rPr>
      </w:pPr>
    </w:p>
    <w:p w14:paraId="2B14DFFA" w14:textId="77777777" w:rsidR="004B4121" w:rsidRDefault="004B4121" w:rsidP="008944F1">
      <w:pPr>
        <w:spacing w:after="0" w:line="240" w:lineRule="auto"/>
        <w:rPr>
          <w:rFonts w:ascii="Arial Narrow" w:hAnsi="Arial Narrow"/>
          <w:b/>
          <w:color w:val="000000" w:themeColor="text1"/>
        </w:rPr>
      </w:pPr>
    </w:p>
    <w:p w14:paraId="5AE131A4" w14:textId="77777777" w:rsidR="004B4121" w:rsidRDefault="004B4121" w:rsidP="008944F1">
      <w:pPr>
        <w:spacing w:after="0" w:line="240" w:lineRule="auto"/>
        <w:rPr>
          <w:rFonts w:ascii="Arial Narrow" w:hAnsi="Arial Narrow"/>
          <w:b/>
          <w:color w:val="000000" w:themeColor="text1"/>
        </w:rPr>
      </w:pPr>
    </w:p>
    <w:p w14:paraId="0C3A46C9" w14:textId="77777777" w:rsidR="004B4121" w:rsidRDefault="004B4121" w:rsidP="008944F1">
      <w:pPr>
        <w:spacing w:after="0" w:line="240" w:lineRule="auto"/>
        <w:rPr>
          <w:rFonts w:ascii="Arial Narrow" w:hAnsi="Arial Narrow"/>
          <w:b/>
          <w:color w:val="000000" w:themeColor="text1"/>
        </w:rPr>
      </w:pPr>
    </w:p>
    <w:p w14:paraId="32BA3735" w14:textId="77777777" w:rsidR="004B4121" w:rsidRDefault="004B4121" w:rsidP="008944F1">
      <w:pPr>
        <w:spacing w:after="0" w:line="240" w:lineRule="auto"/>
        <w:rPr>
          <w:rFonts w:ascii="Arial Narrow" w:hAnsi="Arial Narrow"/>
          <w:b/>
          <w:color w:val="000000" w:themeColor="text1"/>
        </w:rPr>
      </w:pPr>
    </w:p>
    <w:p w14:paraId="2CE4A9D9" w14:textId="77777777" w:rsidR="004B4121" w:rsidRDefault="004B4121" w:rsidP="008944F1">
      <w:pPr>
        <w:spacing w:after="0" w:line="240" w:lineRule="auto"/>
        <w:rPr>
          <w:rFonts w:ascii="Arial Narrow" w:hAnsi="Arial Narrow"/>
          <w:b/>
          <w:color w:val="000000" w:themeColor="text1"/>
        </w:rPr>
      </w:pPr>
    </w:p>
    <w:p w14:paraId="5B54A925" w14:textId="77777777" w:rsidR="004B4121" w:rsidRDefault="004B4121" w:rsidP="008944F1">
      <w:pPr>
        <w:spacing w:after="0" w:line="240" w:lineRule="auto"/>
        <w:rPr>
          <w:rFonts w:ascii="Arial Narrow" w:hAnsi="Arial Narrow"/>
          <w:b/>
          <w:color w:val="000000" w:themeColor="text1"/>
        </w:rPr>
      </w:pPr>
    </w:p>
    <w:p w14:paraId="04502BF6" w14:textId="77777777" w:rsidR="00E30CE4" w:rsidRDefault="00E30CE4" w:rsidP="008944F1">
      <w:pPr>
        <w:spacing w:after="0" w:line="240" w:lineRule="auto"/>
        <w:rPr>
          <w:rFonts w:ascii="Arial Narrow" w:hAnsi="Arial Narrow"/>
          <w:b/>
          <w:color w:val="000000" w:themeColor="text1"/>
        </w:rPr>
      </w:pPr>
    </w:p>
    <w:p w14:paraId="00F3C0E4" w14:textId="77777777" w:rsidR="0045576C" w:rsidRPr="00F55C40" w:rsidRDefault="0045576C" w:rsidP="008944F1">
      <w:pPr>
        <w:spacing w:after="0" w:line="240" w:lineRule="auto"/>
        <w:rPr>
          <w:rFonts w:ascii="Cambria" w:hAnsi="Cambria"/>
          <w:b/>
          <w:color w:val="000000" w:themeColor="text1"/>
          <w:sz w:val="20"/>
          <w:szCs w:val="20"/>
        </w:rPr>
      </w:pPr>
      <w:r w:rsidRPr="00F55C40">
        <w:rPr>
          <w:rFonts w:ascii="Cambria" w:hAnsi="Cambria"/>
          <w:b/>
          <w:color w:val="000000" w:themeColor="text1"/>
          <w:sz w:val="20"/>
          <w:szCs w:val="20"/>
        </w:rPr>
        <w:t>Załącznik nr 2</w:t>
      </w:r>
      <w:r w:rsidR="001A7253" w:rsidRPr="00F55C40">
        <w:rPr>
          <w:rFonts w:ascii="Cambria" w:hAnsi="Cambria"/>
          <w:b/>
          <w:color w:val="000000" w:themeColor="text1"/>
          <w:sz w:val="20"/>
          <w:szCs w:val="20"/>
        </w:rPr>
        <w:t xml:space="preserve"> </w:t>
      </w:r>
    </w:p>
    <w:p w14:paraId="223B90F8" w14:textId="77777777" w:rsidR="007B3C62" w:rsidRPr="008944F1" w:rsidRDefault="007B3C62" w:rsidP="008944F1">
      <w:pPr>
        <w:spacing w:after="0" w:line="240" w:lineRule="auto"/>
        <w:rPr>
          <w:rFonts w:ascii="Arial Narrow" w:hAnsi="Arial Narrow"/>
          <w:b/>
          <w:color w:val="000000" w:themeColor="text1"/>
        </w:rPr>
      </w:pPr>
    </w:p>
    <w:p w14:paraId="62353F07" w14:textId="77777777" w:rsidR="00357E7A" w:rsidRPr="008944F1" w:rsidRDefault="00357E7A" w:rsidP="008944F1">
      <w:pPr>
        <w:keepNext/>
        <w:spacing w:after="0" w:line="240" w:lineRule="auto"/>
        <w:jc w:val="center"/>
        <w:outlineLvl w:val="0"/>
        <w:rPr>
          <w:rFonts w:ascii="Arial Narrow" w:eastAsia="Times New Roman" w:hAnsi="Arial Narrow"/>
          <w:b/>
          <w:iCs/>
          <w:color w:val="000000" w:themeColor="text1"/>
          <w:u w:val="single"/>
          <w:lang w:val="it-IT" w:eastAsia="pl-PL"/>
        </w:rPr>
      </w:pPr>
    </w:p>
    <w:p w14:paraId="2FBFD915" w14:textId="77777777" w:rsidR="003416FC" w:rsidRPr="00F55C40" w:rsidRDefault="002D7E86" w:rsidP="008944F1">
      <w:pPr>
        <w:keepNext/>
        <w:spacing w:after="0" w:line="240" w:lineRule="auto"/>
        <w:jc w:val="center"/>
        <w:outlineLvl w:val="0"/>
        <w:rPr>
          <w:rFonts w:ascii="Cambria" w:eastAsia="Times New Roman" w:hAnsi="Cambria"/>
          <w:b/>
          <w:iCs/>
          <w:color w:val="000000" w:themeColor="text1"/>
          <w:sz w:val="20"/>
          <w:szCs w:val="20"/>
          <w:u w:val="single"/>
          <w:lang w:val="it-IT" w:eastAsia="pl-PL"/>
        </w:rPr>
      </w:pPr>
      <w:r w:rsidRPr="00F55C40">
        <w:rPr>
          <w:rFonts w:ascii="Cambria" w:eastAsia="Times New Roman" w:hAnsi="Cambria"/>
          <w:b/>
          <w:iCs/>
          <w:color w:val="000000" w:themeColor="text1"/>
          <w:sz w:val="20"/>
          <w:szCs w:val="20"/>
          <w:u w:val="single"/>
          <w:lang w:val="it-IT" w:eastAsia="pl-PL"/>
        </w:rPr>
        <w:t>FORMULARZ OFERTOWY</w:t>
      </w:r>
    </w:p>
    <w:p w14:paraId="6DF7BB37" w14:textId="77777777" w:rsidR="00901183" w:rsidRPr="00F55C40" w:rsidRDefault="00901183" w:rsidP="008944F1">
      <w:pPr>
        <w:keepNext/>
        <w:spacing w:after="0" w:line="240" w:lineRule="auto"/>
        <w:jc w:val="center"/>
        <w:outlineLvl w:val="0"/>
        <w:rPr>
          <w:rFonts w:ascii="Cambria" w:eastAsia="Times New Roman" w:hAnsi="Cambria"/>
          <w:b/>
          <w:iCs/>
          <w:color w:val="000000" w:themeColor="text1"/>
          <w:sz w:val="20"/>
          <w:szCs w:val="20"/>
          <w:u w:val="single"/>
          <w:lang w:val="it-IT" w:eastAsia="pl-P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8"/>
        <w:gridCol w:w="6082"/>
      </w:tblGrid>
      <w:tr w:rsidR="000C441B" w:rsidRPr="00F55C40" w14:paraId="581D9203" w14:textId="77777777" w:rsidTr="000C441B">
        <w:trPr>
          <w:trHeight w:val="203"/>
        </w:trPr>
        <w:tc>
          <w:tcPr>
            <w:tcW w:w="9595" w:type="dxa"/>
            <w:gridSpan w:val="2"/>
            <w:shd w:val="clear" w:color="auto" w:fill="D9D9D9"/>
            <w:vAlign w:val="center"/>
          </w:tcPr>
          <w:p w14:paraId="53D61CD9" w14:textId="77777777" w:rsidR="000C441B" w:rsidRPr="00F55C40" w:rsidRDefault="000C441B" w:rsidP="000C441B">
            <w:pPr>
              <w:jc w:val="center"/>
              <w:rPr>
                <w:rFonts w:ascii="Cambria" w:hAnsi="Cambria"/>
                <w:b/>
                <w:sz w:val="20"/>
                <w:szCs w:val="20"/>
              </w:rPr>
            </w:pPr>
            <w:r w:rsidRPr="00F55C40">
              <w:rPr>
                <w:rFonts w:ascii="Cambria" w:hAnsi="Cambria"/>
                <w:b/>
                <w:sz w:val="20"/>
                <w:szCs w:val="20"/>
              </w:rPr>
              <w:t>Dane dotyczące Wykonawcy:</w:t>
            </w:r>
          </w:p>
        </w:tc>
      </w:tr>
      <w:tr w:rsidR="000C441B" w:rsidRPr="00F55C40" w14:paraId="485036BF" w14:textId="77777777" w:rsidTr="000C441B">
        <w:trPr>
          <w:trHeight w:val="907"/>
        </w:trPr>
        <w:tc>
          <w:tcPr>
            <w:tcW w:w="4100" w:type="dxa"/>
            <w:shd w:val="clear" w:color="auto" w:fill="auto"/>
            <w:vAlign w:val="center"/>
          </w:tcPr>
          <w:p w14:paraId="01776D7D" w14:textId="77777777" w:rsidR="000C441B" w:rsidRPr="00F55C40" w:rsidRDefault="000C441B" w:rsidP="000C441B">
            <w:pPr>
              <w:jc w:val="right"/>
              <w:rPr>
                <w:rFonts w:ascii="Cambria" w:hAnsi="Cambria"/>
                <w:sz w:val="20"/>
                <w:szCs w:val="20"/>
              </w:rPr>
            </w:pPr>
            <w:r w:rsidRPr="00F55C40">
              <w:rPr>
                <w:rFonts w:ascii="Cambria" w:hAnsi="Cambria"/>
                <w:sz w:val="20"/>
                <w:szCs w:val="20"/>
              </w:rPr>
              <w:t>Nazwa i adres Wykonawcy</w:t>
            </w:r>
          </w:p>
        </w:tc>
        <w:tc>
          <w:tcPr>
            <w:tcW w:w="5495" w:type="dxa"/>
            <w:shd w:val="clear" w:color="auto" w:fill="auto"/>
            <w:vAlign w:val="center"/>
          </w:tcPr>
          <w:p w14:paraId="5DAFF334" w14:textId="77777777" w:rsidR="000C441B" w:rsidRPr="00F55C40" w:rsidRDefault="000C441B" w:rsidP="000C441B">
            <w:pPr>
              <w:rPr>
                <w:rFonts w:ascii="Cambria" w:hAnsi="Cambria"/>
                <w:sz w:val="20"/>
                <w:szCs w:val="20"/>
              </w:rPr>
            </w:pPr>
          </w:p>
          <w:p w14:paraId="421204D5" w14:textId="77777777" w:rsidR="000C441B" w:rsidRPr="00F55C40" w:rsidRDefault="000C441B" w:rsidP="000C441B">
            <w:pPr>
              <w:jc w:val="center"/>
              <w:rPr>
                <w:rFonts w:ascii="Cambria" w:hAnsi="Cambria"/>
                <w:sz w:val="20"/>
                <w:szCs w:val="20"/>
              </w:rPr>
            </w:pPr>
          </w:p>
        </w:tc>
      </w:tr>
      <w:tr w:rsidR="000C441B" w:rsidRPr="00F55C40" w14:paraId="00876DF1" w14:textId="77777777" w:rsidTr="000C441B">
        <w:trPr>
          <w:trHeight w:val="203"/>
        </w:trPr>
        <w:tc>
          <w:tcPr>
            <w:tcW w:w="4100" w:type="dxa"/>
            <w:shd w:val="clear" w:color="auto" w:fill="auto"/>
            <w:vAlign w:val="center"/>
          </w:tcPr>
          <w:p w14:paraId="48510F48" w14:textId="77777777" w:rsidR="000C441B" w:rsidRPr="00F55C40" w:rsidRDefault="000C441B" w:rsidP="000C441B">
            <w:pPr>
              <w:jc w:val="right"/>
              <w:rPr>
                <w:rFonts w:ascii="Cambria" w:hAnsi="Cambria"/>
                <w:sz w:val="20"/>
                <w:szCs w:val="20"/>
              </w:rPr>
            </w:pPr>
            <w:r w:rsidRPr="00F55C40">
              <w:rPr>
                <w:rFonts w:ascii="Cambria" w:hAnsi="Cambria"/>
                <w:sz w:val="20"/>
                <w:szCs w:val="20"/>
              </w:rPr>
              <w:t>Imię, nazwisko osoby (osób) upoważnionych do podpisania umowy:</w:t>
            </w:r>
          </w:p>
        </w:tc>
        <w:tc>
          <w:tcPr>
            <w:tcW w:w="5495" w:type="dxa"/>
            <w:shd w:val="clear" w:color="auto" w:fill="auto"/>
            <w:vAlign w:val="center"/>
          </w:tcPr>
          <w:p w14:paraId="68C42B73" w14:textId="77777777" w:rsidR="000C441B" w:rsidRPr="00F55C40" w:rsidRDefault="000C441B" w:rsidP="000C441B">
            <w:pPr>
              <w:rPr>
                <w:rFonts w:ascii="Cambria" w:eastAsia="Times New Roman" w:hAnsi="Cambria"/>
                <w:sz w:val="20"/>
                <w:szCs w:val="20"/>
              </w:rPr>
            </w:pPr>
          </w:p>
          <w:p w14:paraId="48C3C301" w14:textId="77777777" w:rsidR="000C441B" w:rsidRPr="00F55C40" w:rsidRDefault="000C441B" w:rsidP="000C441B">
            <w:pPr>
              <w:spacing w:after="0" w:line="240" w:lineRule="auto"/>
              <w:jc w:val="center"/>
              <w:rPr>
                <w:rFonts w:ascii="Cambria" w:eastAsia="Times New Roman" w:hAnsi="Cambria"/>
                <w:sz w:val="20"/>
                <w:szCs w:val="20"/>
              </w:rPr>
            </w:pPr>
            <w:r w:rsidRPr="00F55C40">
              <w:rPr>
                <w:rFonts w:ascii="Cambria" w:eastAsia="Times New Roman" w:hAnsi="Cambria"/>
                <w:sz w:val="20"/>
                <w:szCs w:val="20"/>
              </w:rPr>
              <w:t>………………………………………………………………………………………………………</w:t>
            </w:r>
          </w:p>
          <w:p w14:paraId="191CCA3E" w14:textId="77777777" w:rsidR="000C441B" w:rsidRPr="00294E34" w:rsidRDefault="000C441B" w:rsidP="000C441B">
            <w:pPr>
              <w:spacing w:after="0" w:line="240" w:lineRule="auto"/>
              <w:jc w:val="center"/>
              <w:rPr>
                <w:rFonts w:ascii="Cambria" w:hAnsi="Cambria"/>
                <w:sz w:val="18"/>
                <w:szCs w:val="18"/>
              </w:rPr>
            </w:pPr>
            <w:r w:rsidRPr="00294E34">
              <w:rPr>
                <w:rFonts w:ascii="Cambria" w:eastAsia="Times New Roman" w:hAnsi="Cambria"/>
                <w:sz w:val="18"/>
                <w:szCs w:val="18"/>
              </w:rPr>
              <w:t xml:space="preserve">Osoba posiada kwalifikowany podpis elektroniczny   TAK/NIE </w:t>
            </w:r>
            <w:r w:rsidRPr="00294E34">
              <w:rPr>
                <w:rFonts w:ascii="Cambria" w:eastAsia="Times New Roman" w:hAnsi="Cambria"/>
                <w:sz w:val="18"/>
                <w:szCs w:val="18"/>
                <w:vertAlign w:val="superscript"/>
              </w:rPr>
              <w:t>*)</w:t>
            </w:r>
          </w:p>
        </w:tc>
      </w:tr>
      <w:tr w:rsidR="000C441B" w:rsidRPr="00F55C40" w14:paraId="21446CC8" w14:textId="77777777" w:rsidTr="000C441B">
        <w:trPr>
          <w:trHeight w:val="203"/>
        </w:trPr>
        <w:tc>
          <w:tcPr>
            <w:tcW w:w="4100" w:type="dxa"/>
            <w:shd w:val="clear" w:color="auto" w:fill="auto"/>
            <w:vAlign w:val="center"/>
          </w:tcPr>
          <w:p w14:paraId="6691599D" w14:textId="77777777" w:rsidR="000C441B" w:rsidRPr="00F55C40" w:rsidRDefault="000C441B" w:rsidP="000C441B">
            <w:pPr>
              <w:jc w:val="right"/>
              <w:rPr>
                <w:rFonts w:ascii="Cambria" w:hAnsi="Cambria"/>
                <w:sz w:val="20"/>
                <w:szCs w:val="20"/>
              </w:rPr>
            </w:pPr>
            <w:r w:rsidRPr="00F55C40">
              <w:rPr>
                <w:rFonts w:ascii="Cambria" w:hAnsi="Cambria"/>
                <w:sz w:val="20"/>
                <w:szCs w:val="20"/>
              </w:rPr>
              <w:t>Numer telefonu:</w:t>
            </w:r>
          </w:p>
        </w:tc>
        <w:tc>
          <w:tcPr>
            <w:tcW w:w="5495" w:type="dxa"/>
            <w:shd w:val="clear" w:color="auto" w:fill="auto"/>
            <w:vAlign w:val="center"/>
          </w:tcPr>
          <w:p w14:paraId="7127DC89" w14:textId="77777777" w:rsidR="000C441B" w:rsidRPr="00F55C40" w:rsidRDefault="000C441B" w:rsidP="000C441B">
            <w:pPr>
              <w:jc w:val="center"/>
              <w:rPr>
                <w:rFonts w:ascii="Cambria" w:hAnsi="Cambria"/>
                <w:sz w:val="20"/>
                <w:szCs w:val="20"/>
              </w:rPr>
            </w:pPr>
          </w:p>
        </w:tc>
      </w:tr>
      <w:tr w:rsidR="000C441B" w:rsidRPr="00F55C40" w14:paraId="6B015DE3" w14:textId="77777777" w:rsidTr="000C441B">
        <w:trPr>
          <w:trHeight w:val="203"/>
        </w:trPr>
        <w:tc>
          <w:tcPr>
            <w:tcW w:w="4100" w:type="dxa"/>
            <w:shd w:val="clear" w:color="auto" w:fill="auto"/>
            <w:vAlign w:val="center"/>
          </w:tcPr>
          <w:p w14:paraId="590DF59E" w14:textId="77777777" w:rsidR="000C441B" w:rsidRPr="00F55C40" w:rsidRDefault="000C441B" w:rsidP="000C441B">
            <w:pPr>
              <w:jc w:val="right"/>
              <w:rPr>
                <w:rFonts w:ascii="Cambria" w:hAnsi="Cambria"/>
                <w:sz w:val="20"/>
                <w:szCs w:val="20"/>
              </w:rPr>
            </w:pPr>
            <w:r w:rsidRPr="00F55C40">
              <w:rPr>
                <w:rFonts w:ascii="Cambria" w:hAnsi="Cambria"/>
                <w:sz w:val="20"/>
                <w:szCs w:val="20"/>
              </w:rPr>
              <w:t>Numer NIP:</w:t>
            </w:r>
          </w:p>
        </w:tc>
        <w:tc>
          <w:tcPr>
            <w:tcW w:w="5495" w:type="dxa"/>
            <w:shd w:val="clear" w:color="auto" w:fill="auto"/>
            <w:vAlign w:val="center"/>
          </w:tcPr>
          <w:p w14:paraId="07949AC0" w14:textId="77777777" w:rsidR="000C441B" w:rsidRPr="00F55C40" w:rsidRDefault="000C441B" w:rsidP="000C441B">
            <w:pPr>
              <w:jc w:val="center"/>
              <w:rPr>
                <w:rFonts w:ascii="Cambria" w:hAnsi="Cambria"/>
                <w:sz w:val="20"/>
                <w:szCs w:val="20"/>
              </w:rPr>
            </w:pPr>
          </w:p>
        </w:tc>
      </w:tr>
      <w:tr w:rsidR="000C441B" w:rsidRPr="00F55C40" w14:paraId="56B7DFA4" w14:textId="77777777" w:rsidTr="000C441B">
        <w:trPr>
          <w:trHeight w:val="203"/>
        </w:trPr>
        <w:tc>
          <w:tcPr>
            <w:tcW w:w="4100" w:type="dxa"/>
            <w:shd w:val="clear" w:color="auto" w:fill="auto"/>
            <w:vAlign w:val="center"/>
          </w:tcPr>
          <w:p w14:paraId="2E7BB8C3" w14:textId="77777777" w:rsidR="000C441B" w:rsidRPr="00F55C40" w:rsidRDefault="000C441B" w:rsidP="000C441B">
            <w:pPr>
              <w:jc w:val="right"/>
              <w:rPr>
                <w:rFonts w:ascii="Cambria" w:hAnsi="Cambria"/>
                <w:sz w:val="20"/>
                <w:szCs w:val="20"/>
              </w:rPr>
            </w:pPr>
            <w:r w:rsidRPr="00F55C40">
              <w:rPr>
                <w:rFonts w:ascii="Cambria" w:hAnsi="Cambria"/>
                <w:sz w:val="20"/>
                <w:szCs w:val="20"/>
              </w:rPr>
              <w:t>Numer REGON</w:t>
            </w:r>
          </w:p>
        </w:tc>
        <w:tc>
          <w:tcPr>
            <w:tcW w:w="5495" w:type="dxa"/>
            <w:shd w:val="clear" w:color="auto" w:fill="auto"/>
            <w:vAlign w:val="center"/>
          </w:tcPr>
          <w:p w14:paraId="5B6BEEE0" w14:textId="77777777" w:rsidR="000C441B" w:rsidRPr="00F55C40" w:rsidRDefault="000C441B" w:rsidP="000C441B">
            <w:pPr>
              <w:jc w:val="center"/>
              <w:rPr>
                <w:rFonts w:ascii="Cambria" w:hAnsi="Cambria"/>
                <w:sz w:val="20"/>
                <w:szCs w:val="20"/>
              </w:rPr>
            </w:pPr>
          </w:p>
        </w:tc>
      </w:tr>
      <w:tr w:rsidR="000C441B" w:rsidRPr="00F55C40" w14:paraId="1ECA056B" w14:textId="77777777" w:rsidTr="000C441B">
        <w:trPr>
          <w:trHeight w:val="203"/>
        </w:trPr>
        <w:tc>
          <w:tcPr>
            <w:tcW w:w="4100" w:type="dxa"/>
            <w:shd w:val="clear" w:color="auto" w:fill="auto"/>
            <w:vAlign w:val="center"/>
          </w:tcPr>
          <w:p w14:paraId="670B6F5E" w14:textId="77777777" w:rsidR="000C441B" w:rsidRPr="00F55C40" w:rsidRDefault="000C441B" w:rsidP="000C441B">
            <w:pPr>
              <w:jc w:val="right"/>
              <w:rPr>
                <w:rFonts w:ascii="Cambria" w:hAnsi="Cambria"/>
                <w:sz w:val="20"/>
                <w:szCs w:val="20"/>
              </w:rPr>
            </w:pPr>
            <w:r w:rsidRPr="00F55C40">
              <w:rPr>
                <w:rFonts w:ascii="Cambria" w:hAnsi="Cambria"/>
                <w:sz w:val="20"/>
                <w:szCs w:val="20"/>
              </w:rPr>
              <w:t>Adres kontaktowy e-mail:</w:t>
            </w:r>
          </w:p>
        </w:tc>
        <w:tc>
          <w:tcPr>
            <w:tcW w:w="5495" w:type="dxa"/>
            <w:shd w:val="clear" w:color="auto" w:fill="auto"/>
            <w:vAlign w:val="center"/>
          </w:tcPr>
          <w:p w14:paraId="3CBC4C5B" w14:textId="77777777" w:rsidR="000C441B" w:rsidRPr="00F55C40" w:rsidRDefault="000C441B" w:rsidP="000C441B">
            <w:pPr>
              <w:jc w:val="center"/>
              <w:rPr>
                <w:rFonts w:ascii="Cambria" w:hAnsi="Cambria"/>
                <w:sz w:val="20"/>
                <w:szCs w:val="20"/>
              </w:rPr>
            </w:pPr>
          </w:p>
        </w:tc>
      </w:tr>
    </w:tbl>
    <w:p w14:paraId="473EA2DA" w14:textId="77777777" w:rsidR="000C441B" w:rsidRPr="00B62FD8" w:rsidRDefault="000C441B" w:rsidP="000C441B">
      <w:pPr>
        <w:jc w:val="both"/>
        <w:rPr>
          <w:rFonts w:ascii="Cambria" w:hAnsi="Cambria"/>
          <w:i/>
          <w:sz w:val="18"/>
          <w:szCs w:val="18"/>
        </w:rPr>
      </w:pPr>
      <w:r w:rsidRPr="00B62FD8">
        <w:rPr>
          <w:rFonts w:ascii="Cambria" w:hAnsi="Cambria"/>
          <w:sz w:val="18"/>
          <w:szCs w:val="18"/>
          <w:vertAlign w:val="superscript"/>
        </w:rPr>
        <w:t>*)</w:t>
      </w:r>
      <w:r w:rsidRPr="00B62FD8">
        <w:rPr>
          <w:rFonts w:ascii="Cambria" w:hAnsi="Cambria"/>
          <w:i/>
          <w:sz w:val="18"/>
          <w:szCs w:val="18"/>
        </w:rPr>
        <w:t xml:space="preserve">W przypadku posiadania kwalifikowanego podpisu elektronicznego umowa będzie przygotowana w wersji elektronicznej i przekazana będzie na adres e-mail wskazany w ofercie </w:t>
      </w:r>
    </w:p>
    <w:p w14:paraId="48FA5BE3" w14:textId="77777777" w:rsidR="00357E7A" w:rsidRPr="008944F1" w:rsidRDefault="00357E7A" w:rsidP="008944F1">
      <w:pPr>
        <w:keepNext/>
        <w:spacing w:after="0" w:line="240" w:lineRule="auto"/>
        <w:jc w:val="center"/>
        <w:outlineLvl w:val="0"/>
        <w:rPr>
          <w:rFonts w:ascii="Arial Narrow" w:eastAsia="Times New Roman" w:hAnsi="Arial Narrow" w:cstheme="minorHAnsi"/>
          <w:color w:val="000000" w:themeColor="text1"/>
        </w:rPr>
      </w:pPr>
    </w:p>
    <w:p w14:paraId="47A3F35F" w14:textId="77777777" w:rsidR="002D7E86" w:rsidRPr="000C441B" w:rsidRDefault="0045576C" w:rsidP="00482F40">
      <w:pPr>
        <w:spacing w:after="0" w:line="240" w:lineRule="auto"/>
        <w:jc w:val="center"/>
        <w:rPr>
          <w:rFonts w:ascii="Cambria" w:eastAsia="Times New Roman" w:hAnsi="Cambria" w:cstheme="minorHAnsi"/>
          <w:sz w:val="20"/>
          <w:szCs w:val="20"/>
        </w:rPr>
      </w:pPr>
      <w:r w:rsidRPr="000C441B">
        <w:rPr>
          <w:rFonts w:ascii="Cambria" w:eastAsia="Times New Roman" w:hAnsi="Cambria" w:cstheme="minorHAnsi"/>
          <w:sz w:val="20"/>
          <w:szCs w:val="20"/>
        </w:rPr>
        <w:t xml:space="preserve">Nawiązując do </w:t>
      </w:r>
      <w:r w:rsidR="003416FC" w:rsidRPr="000C441B">
        <w:rPr>
          <w:rFonts w:ascii="Cambria" w:eastAsia="Times New Roman" w:hAnsi="Cambria" w:cstheme="minorHAnsi"/>
          <w:sz w:val="20"/>
          <w:szCs w:val="20"/>
        </w:rPr>
        <w:t>Z</w:t>
      </w:r>
      <w:r w:rsidRPr="000C441B">
        <w:rPr>
          <w:rFonts w:ascii="Cambria" w:eastAsia="Times New Roman" w:hAnsi="Cambria" w:cstheme="minorHAnsi"/>
          <w:sz w:val="20"/>
          <w:szCs w:val="20"/>
        </w:rPr>
        <w:t>aproszenia</w:t>
      </w:r>
      <w:r w:rsidRPr="000C441B">
        <w:rPr>
          <w:rFonts w:ascii="Cambria" w:eastAsia="Times New Roman" w:hAnsi="Cambria" w:cstheme="minorHAnsi"/>
          <w:b/>
          <w:bCs/>
          <w:sz w:val="20"/>
          <w:szCs w:val="20"/>
        </w:rPr>
        <w:t xml:space="preserve"> </w:t>
      </w:r>
      <w:r w:rsidRPr="000C441B">
        <w:rPr>
          <w:rFonts w:ascii="Cambria" w:eastAsia="Times New Roman" w:hAnsi="Cambria" w:cstheme="minorHAnsi"/>
          <w:sz w:val="20"/>
          <w:szCs w:val="20"/>
        </w:rPr>
        <w:t>na:</w:t>
      </w:r>
      <w:r w:rsidR="007B3C62" w:rsidRPr="000C441B">
        <w:rPr>
          <w:rFonts w:ascii="Cambria" w:eastAsia="Times New Roman" w:hAnsi="Cambria" w:cstheme="minorHAnsi"/>
          <w:sz w:val="20"/>
          <w:szCs w:val="20"/>
        </w:rPr>
        <w:t xml:space="preserve"> </w:t>
      </w:r>
    </w:p>
    <w:p w14:paraId="77BC7088" w14:textId="77777777" w:rsidR="00482F40" w:rsidRPr="000C441B" w:rsidRDefault="00482F40" w:rsidP="00482F40">
      <w:pPr>
        <w:spacing w:after="0" w:line="240" w:lineRule="auto"/>
        <w:jc w:val="center"/>
        <w:rPr>
          <w:rFonts w:ascii="Cambria" w:hAnsi="Cambria"/>
          <w:b/>
          <w:sz w:val="20"/>
          <w:szCs w:val="20"/>
        </w:rPr>
      </w:pPr>
      <w:r w:rsidRPr="000C441B">
        <w:rPr>
          <w:rFonts w:ascii="Cambria" w:hAnsi="Cambria"/>
          <w:b/>
          <w:sz w:val="20"/>
          <w:szCs w:val="20"/>
        </w:rPr>
        <w:t>„</w:t>
      </w:r>
      <w:r w:rsidR="002D7E86" w:rsidRPr="000C441B">
        <w:rPr>
          <w:rFonts w:ascii="Cambria" w:hAnsi="Cambria"/>
          <w:b/>
          <w:sz w:val="20"/>
          <w:szCs w:val="20"/>
        </w:rPr>
        <w:t>Dostawę indywidualnego pakietu wyposażenia umundurowania dla uczniów Oddziałów Przygotowania Wojskowego</w:t>
      </w:r>
      <w:r w:rsidRPr="000C441B">
        <w:rPr>
          <w:rFonts w:ascii="Cambria" w:hAnsi="Cambria"/>
          <w:b/>
          <w:sz w:val="20"/>
          <w:szCs w:val="20"/>
        </w:rPr>
        <w:t>”</w:t>
      </w:r>
    </w:p>
    <w:p w14:paraId="1335F643" w14:textId="6B82FF70" w:rsidR="005315AD" w:rsidRDefault="005315AD" w:rsidP="00482F40">
      <w:pPr>
        <w:keepNext/>
        <w:spacing w:after="0" w:line="240" w:lineRule="auto"/>
        <w:jc w:val="center"/>
        <w:outlineLvl w:val="0"/>
        <w:rPr>
          <w:rFonts w:ascii="Cambria" w:hAnsi="Cambria" w:cstheme="minorHAnsi"/>
          <w:sz w:val="20"/>
          <w:szCs w:val="20"/>
        </w:rPr>
      </w:pPr>
      <w:r w:rsidRPr="000C441B">
        <w:rPr>
          <w:rFonts w:ascii="Cambria" w:hAnsi="Cambria" w:cstheme="minorHAnsi"/>
          <w:sz w:val="20"/>
          <w:szCs w:val="20"/>
        </w:rPr>
        <w:t xml:space="preserve">oferuję realizację przedmiotu zamówienia </w:t>
      </w:r>
      <w:r w:rsidR="007E4F05" w:rsidRPr="000C441B">
        <w:rPr>
          <w:rFonts w:ascii="Cambria" w:hAnsi="Cambria" w:cstheme="minorHAnsi"/>
          <w:sz w:val="20"/>
          <w:szCs w:val="20"/>
        </w:rPr>
        <w:t>za kwotę</w:t>
      </w:r>
      <w:r w:rsidR="005C28CC">
        <w:rPr>
          <w:rFonts w:ascii="Cambria" w:hAnsi="Cambria" w:cstheme="minorHAnsi"/>
          <w:sz w:val="20"/>
          <w:szCs w:val="20"/>
        </w:rPr>
        <w:t xml:space="preserve"> razem </w:t>
      </w:r>
      <w:r w:rsidR="000A34E5">
        <w:rPr>
          <w:rFonts w:ascii="Cambria" w:hAnsi="Cambria" w:cstheme="minorHAnsi"/>
          <w:sz w:val="20"/>
          <w:szCs w:val="20"/>
        </w:rPr>
        <w:t xml:space="preserve">(załącznik nr 3 </w:t>
      </w:r>
      <w:r w:rsidR="005C28CC">
        <w:rPr>
          <w:rFonts w:ascii="Cambria" w:hAnsi="Cambria" w:cstheme="minorHAnsi"/>
          <w:sz w:val="20"/>
          <w:szCs w:val="20"/>
        </w:rPr>
        <w:t>tabela 1a i tabela 1b</w:t>
      </w:r>
      <w:r w:rsidR="000A34E5">
        <w:rPr>
          <w:rFonts w:ascii="Cambria" w:hAnsi="Cambria" w:cstheme="minorHAnsi"/>
          <w:sz w:val="20"/>
          <w:szCs w:val="20"/>
        </w:rPr>
        <w:t>)</w:t>
      </w:r>
      <w:r w:rsidR="007E4F05" w:rsidRPr="000C441B">
        <w:rPr>
          <w:rFonts w:ascii="Cambria" w:hAnsi="Cambria" w:cstheme="minorHAnsi"/>
          <w:sz w:val="20"/>
          <w:szCs w:val="20"/>
        </w:rPr>
        <w:t>:</w:t>
      </w:r>
    </w:p>
    <w:p w14:paraId="18352EB3" w14:textId="77777777" w:rsidR="00E30CE4" w:rsidRDefault="00E30CE4" w:rsidP="00482F40">
      <w:pPr>
        <w:keepNext/>
        <w:spacing w:after="0" w:line="240" w:lineRule="auto"/>
        <w:jc w:val="center"/>
        <w:outlineLvl w:val="0"/>
        <w:rPr>
          <w:rFonts w:ascii="Cambria" w:hAnsi="Cambria" w:cstheme="minorHAnsi"/>
          <w:sz w:val="20"/>
          <w:szCs w:val="20"/>
        </w:rPr>
      </w:pPr>
    </w:p>
    <w:p w14:paraId="4B4D5202" w14:textId="77777777" w:rsidR="00BC31D0" w:rsidRPr="000C441B" w:rsidRDefault="00BC31D0" w:rsidP="00423E92">
      <w:pPr>
        <w:suppressAutoHyphens w:val="0"/>
        <w:spacing w:after="0" w:line="240" w:lineRule="auto"/>
        <w:jc w:val="center"/>
        <w:rPr>
          <w:rFonts w:ascii="Cambria" w:hAnsi="Cambria"/>
          <w:color w:val="000000"/>
          <w:sz w:val="20"/>
          <w:szCs w:val="20"/>
          <w:lang w:eastAsia="en-US"/>
        </w:rPr>
      </w:pPr>
    </w:p>
    <w:tbl>
      <w:tblPr>
        <w:tblStyle w:val="Tabela-Siatka3"/>
        <w:tblW w:w="9955" w:type="dxa"/>
        <w:tblLook w:val="04A0" w:firstRow="1" w:lastRow="0" w:firstColumn="1" w:lastColumn="0" w:noHBand="0" w:noVBand="1"/>
      </w:tblPr>
      <w:tblGrid>
        <w:gridCol w:w="1663"/>
        <w:gridCol w:w="5373"/>
        <w:gridCol w:w="2919"/>
      </w:tblGrid>
      <w:tr w:rsidR="00E30CE4" w:rsidRPr="00E30CE4" w14:paraId="455401C8" w14:textId="77777777" w:rsidTr="00133861">
        <w:trPr>
          <w:trHeight w:hRule="exact" w:val="614"/>
        </w:trPr>
        <w:tc>
          <w:tcPr>
            <w:tcW w:w="9955" w:type="dxa"/>
            <w:gridSpan w:val="3"/>
            <w:shd w:val="clear" w:color="auto" w:fill="FDE9D9" w:themeFill="accent6" w:themeFillTint="33"/>
            <w:vAlign w:val="center"/>
          </w:tcPr>
          <w:p w14:paraId="704FED6A" w14:textId="3C2779A0" w:rsidR="00E30CE4" w:rsidRPr="00E30CE4" w:rsidRDefault="00133861" w:rsidP="00423E92">
            <w:pPr>
              <w:tabs>
                <w:tab w:val="left" w:pos="360"/>
              </w:tabs>
              <w:suppressAutoHyphens w:val="0"/>
              <w:jc w:val="center"/>
              <w:rPr>
                <w:rFonts w:ascii="Cambria" w:hAnsi="Cambria" w:cs="Times New Roman"/>
                <w:b/>
                <w:sz w:val="20"/>
                <w:szCs w:val="20"/>
                <w:lang w:eastAsia="en-US"/>
              </w:rPr>
            </w:pPr>
            <w:r w:rsidRPr="000C441B">
              <w:rPr>
                <w:rFonts w:ascii="Cambria" w:hAnsi="Cambria"/>
                <w:b/>
                <w:sz w:val="20"/>
                <w:szCs w:val="20"/>
              </w:rPr>
              <w:t>Dostawę indywidualnego pakietu wyposażenia umundurowania dla uczniów Oddziałów Przygotowania Wojskowego</w:t>
            </w:r>
          </w:p>
        </w:tc>
      </w:tr>
      <w:tr w:rsidR="00E30CE4" w:rsidRPr="00E30CE4" w14:paraId="579EB694" w14:textId="77777777" w:rsidTr="00E30CE4">
        <w:trPr>
          <w:trHeight w:val="459"/>
        </w:trPr>
        <w:tc>
          <w:tcPr>
            <w:tcW w:w="7036" w:type="dxa"/>
            <w:gridSpan w:val="2"/>
            <w:vAlign w:val="center"/>
          </w:tcPr>
          <w:p w14:paraId="42D51C50" w14:textId="77777777" w:rsidR="00E30CE4" w:rsidRPr="00E30CE4" w:rsidRDefault="00E30CE4" w:rsidP="00E30CE4">
            <w:pPr>
              <w:suppressAutoHyphens w:val="0"/>
              <w:jc w:val="right"/>
              <w:rPr>
                <w:rFonts w:ascii="Cambria" w:hAnsi="Cambria"/>
                <w:b/>
                <w:bCs/>
                <w:smallCaps/>
                <w:color w:val="000000"/>
                <w:sz w:val="20"/>
                <w:szCs w:val="20"/>
                <w:lang w:eastAsia="en-US"/>
              </w:rPr>
            </w:pPr>
            <w:r w:rsidRPr="00E30CE4">
              <w:rPr>
                <w:rFonts w:ascii="Cambria" w:hAnsi="Cambria"/>
                <w:b/>
                <w:bCs/>
                <w:smallCaps/>
                <w:color w:val="000000"/>
                <w:sz w:val="20"/>
                <w:szCs w:val="20"/>
                <w:lang w:eastAsia="en-US"/>
              </w:rPr>
              <w:t>ogółem cena oferty brutto za całość:</w:t>
            </w:r>
          </w:p>
        </w:tc>
        <w:tc>
          <w:tcPr>
            <w:tcW w:w="2919" w:type="dxa"/>
            <w:shd w:val="clear" w:color="auto" w:fill="FFFFFF" w:themeFill="background1"/>
            <w:vAlign w:val="center"/>
          </w:tcPr>
          <w:p w14:paraId="04AC0DEC" w14:textId="77777777" w:rsidR="00E30CE4" w:rsidRPr="00E30CE4" w:rsidRDefault="00E30CE4" w:rsidP="00E30CE4">
            <w:pPr>
              <w:suppressAutoHyphens w:val="0"/>
              <w:rPr>
                <w:rFonts w:ascii="Cambria" w:hAnsi="Cambria"/>
                <w:smallCaps/>
                <w:color w:val="000000"/>
                <w:sz w:val="20"/>
                <w:szCs w:val="20"/>
                <w:lang w:eastAsia="en-US"/>
              </w:rPr>
            </w:pPr>
          </w:p>
        </w:tc>
      </w:tr>
      <w:tr w:rsidR="00E30CE4" w:rsidRPr="00E30CE4" w14:paraId="6CA9499A" w14:textId="77777777" w:rsidTr="00E30CE4">
        <w:trPr>
          <w:trHeight w:val="459"/>
        </w:trPr>
        <w:tc>
          <w:tcPr>
            <w:tcW w:w="1663" w:type="dxa"/>
            <w:vAlign w:val="center"/>
          </w:tcPr>
          <w:p w14:paraId="7ECF2D2B" w14:textId="77777777" w:rsidR="00E30CE4" w:rsidRPr="00E30CE4" w:rsidRDefault="00E30CE4" w:rsidP="00E30CE4">
            <w:pPr>
              <w:suppressAutoHyphens w:val="0"/>
              <w:jc w:val="center"/>
              <w:rPr>
                <w:rFonts w:ascii="Cambria" w:hAnsi="Cambria"/>
                <w:smallCaps/>
                <w:color w:val="000000"/>
                <w:sz w:val="20"/>
                <w:szCs w:val="20"/>
                <w:lang w:eastAsia="en-US"/>
              </w:rPr>
            </w:pPr>
            <w:r w:rsidRPr="00E30CE4">
              <w:rPr>
                <w:rFonts w:ascii="Cambria" w:hAnsi="Cambria"/>
                <w:smallCaps/>
                <w:color w:val="000000"/>
                <w:sz w:val="20"/>
                <w:szCs w:val="20"/>
                <w:lang w:eastAsia="en-US"/>
              </w:rPr>
              <w:t>słownie:</w:t>
            </w:r>
          </w:p>
        </w:tc>
        <w:tc>
          <w:tcPr>
            <w:tcW w:w="8292" w:type="dxa"/>
            <w:gridSpan w:val="2"/>
            <w:vAlign w:val="center"/>
          </w:tcPr>
          <w:p w14:paraId="6D04CFEB" w14:textId="77777777" w:rsidR="00E30CE4" w:rsidRPr="00E30CE4" w:rsidRDefault="00E30CE4" w:rsidP="00E30CE4">
            <w:pPr>
              <w:suppressAutoHyphens w:val="0"/>
              <w:rPr>
                <w:rFonts w:ascii="Cambria" w:hAnsi="Cambria"/>
                <w:smallCaps/>
                <w:color w:val="000000"/>
                <w:sz w:val="20"/>
                <w:szCs w:val="20"/>
                <w:lang w:eastAsia="en-US"/>
              </w:rPr>
            </w:pPr>
          </w:p>
        </w:tc>
      </w:tr>
    </w:tbl>
    <w:p w14:paraId="3579940E" w14:textId="77777777" w:rsidR="00E30CE4" w:rsidRPr="00E30CE4" w:rsidRDefault="00E30CE4" w:rsidP="008944F1">
      <w:pPr>
        <w:suppressAutoHyphens w:val="0"/>
        <w:spacing w:after="0" w:line="240" w:lineRule="auto"/>
        <w:jc w:val="both"/>
        <w:rPr>
          <w:rFonts w:ascii="Cambria" w:hAnsi="Cambria"/>
          <w:b/>
          <w:color w:val="000000" w:themeColor="text1"/>
          <w:sz w:val="20"/>
          <w:szCs w:val="20"/>
        </w:rPr>
      </w:pPr>
    </w:p>
    <w:p w14:paraId="1431A159" w14:textId="77777777" w:rsidR="00E30CE4" w:rsidRPr="000C441B" w:rsidRDefault="00E30CE4" w:rsidP="008944F1">
      <w:pPr>
        <w:suppressAutoHyphens w:val="0"/>
        <w:spacing w:after="0" w:line="240" w:lineRule="auto"/>
        <w:jc w:val="both"/>
        <w:rPr>
          <w:rFonts w:ascii="Cambria" w:hAnsi="Cambria"/>
          <w:b/>
          <w:color w:val="000000" w:themeColor="text1"/>
          <w:sz w:val="20"/>
          <w:szCs w:val="20"/>
        </w:rPr>
      </w:pPr>
    </w:p>
    <w:p w14:paraId="4F079904" w14:textId="77777777" w:rsidR="005F2512" w:rsidRPr="000C441B" w:rsidRDefault="00473DFA" w:rsidP="008944F1">
      <w:pPr>
        <w:suppressAutoHyphens w:val="0"/>
        <w:spacing w:after="0" w:line="240" w:lineRule="auto"/>
        <w:jc w:val="both"/>
        <w:rPr>
          <w:rFonts w:ascii="Cambria" w:hAnsi="Cambria" w:cs="Times New Roman"/>
          <w:b/>
          <w:color w:val="000000"/>
          <w:sz w:val="20"/>
          <w:szCs w:val="20"/>
          <w:lang w:eastAsia="en-US"/>
        </w:rPr>
      </w:pPr>
      <w:r w:rsidRPr="000C441B">
        <w:rPr>
          <w:rFonts w:ascii="Cambria" w:hAnsi="Cambria"/>
          <w:b/>
          <w:color w:val="000000" w:themeColor="text1"/>
          <w:sz w:val="20"/>
          <w:szCs w:val="20"/>
        </w:rPr>
        <w:t xml:space="preserve">Oświadczam, że </w:t>
      </w:r>
      <w:r w:rsidR="00922434" w:rsidRPr="000C441B">
        <w:rPr>
          <w:rFonts w:ascii="Cambria" w:hAnsi="Cambria"/>
          <w:b/>
          <w:color w:val="000000" w:themeColor="text1"/>
          <w:sz w:val="20"/>
          <w:szCs w:val="20"/>
        </w:rPr>
        <w:t>c</w:t>
      </w:r>
      <w:r w:rsidR="00012E89">
        <w:rPr>
          <w:rFonts w:ascii="Cambria" w:hAnsi="Cambria"/>
          <w:b/>
          <w:color w:val="000000" w:themeColor="text1"/>
          <w:sz w:val="20"/>
          <w:szCs w:val="20"/>
        </w:rPr>
        <w:t>ena</w:t>
      </w:r>
      <w:r w:rsidR="00E30CE4" w:rsidRPr="00774E86">
        <w:rPr>
          <w:rFonts w:ascii="Cambria" w:hAnsi="Cambria"/>
          <w:b/>
          <w:color w:val="000000" w:themeColor="text1"/>
          <w:sz w:val="20"/>
          <w:szCs w:val="20"/>
        </w:rPr>
        <w:t xml:space="preserve"> </w:t>
      </w:r>
      <w:r w:rsidR="004C7F9F" w:rsidRPr="000C441B">
        <w:rPr>
          <w:rFonts w:ascii="Cambria" w:hAnsi="Cambria"/>
          <w:b/>
          <w:color w:val="000000" w:themeColor="text1"/>
          <w:sz w:val="20"/>
          <w:szCs w:val="20"/>
        </w:rPr>
        <w:t>wyliczona</w:t>
      </w:r>
      <w:r w:rsidR="00F87843" w:rsidRPr="000C441B">
        <w:rPr>
          <w:rFonts w:ascii="Cambria" w:hAnsi="Cambria"/>
          <w:b/>
          <w:color w:val="000000" w:themeColor="text1"/>
          <w:sz w:val="20"/>
          <w:szCs w:val="20"/>
        </w:rPr>
        <w:t xml:space="preserve"> jest</w:t>
      </w:r>
      <w:r w:rsidR="004C7F9F" w:rsidRPr="000C441B">
        <w:rPr>
          <w:rFonts w:ascii="Cambria" w:hAnsi="Cambria"/>
          <w:b/>
          <w:color w:val="000000" w:themeColor="text1"/>
          <w:sz w:val="20"/>
          <w:szCs w:val="20"/>
        </w:rPr>
        <w:t xml:space="preserve"> zgodnie z cenami jednostkowymi zawartymi w</w:t>
      </w:r>
      <w:r w:rsidR="001B5F13" w:rsidRPr="000C441B">
        <w:rPr>
          <w:rFonts w:ascii="Cambria" w:hAnsi="Cambria"/>
          <w:b/>
          <w:color w:val="000000" w:themeColor="text1"/>
          <w:sz w:val="20"/>
          <w:szCs w:val="20"/>
        </w:rPr>
        <w:t> </w:t>
      </w:r>
      <w:r w:rsidR="004C7F9F" w:rsidRPr="000C441B">
        <w:rPr>
          <w:rFonts w:ascii="Cambria" w:hAnsi="Cambria" w:cs="Times New Roman"/>
          <w:b/>
          <w:color w:val="000000"/>
          <w:sz w:val="20"/>
          <w:szCs w:val="20"/>
          <w:lang w:eastAsia="en-US"/>
        </w:rPr>
        <w:t>FORMULARZU ASORTYMENTOWO-CENOW</w:t>
      </w:r>
      <w:r w:rsidR="001A22C3" w:rsidRPr="000C441B">
        <w:rPr>
          <w:rFonts w:ascii="Cambria" w:hAnsi="Cambria" w:cs="Times New Roman"/>
          <w:b/>
          <w:color w:val="000000"/>
          <w:sz w:val="20"/>
          <w:szCs w:val="20"/>
          <w:lang w:eastAsia="en-US"/>
        </w:rPr>
        <w:t>Y</w:t>
      </w:r>
      <w:r w:rsidR="004C7F9F" w:rsidRPr="000C441B">
        <w:rPr>
          <w:rFonts w:ascii="Cambria" w:hAnsi="Cambria" w:cs="Times New Roman"/>
          <w:b/>
          <w:color w:val="000000"/>
          <w:sz w:val="20"/>
          <w:szCs w:val="20"/>
          <w:lang w:eastAsia="en-US"/>
        </w:rPr>
        <w:t xml:space="preserve">M stanowiącym Załącznik </w:t>
      </w:r>
      <w:r w:rsidR="00922434" w:rsidRPr="000C441B">
        <w:rPr>
          <w:rFonts w:ascii="Cambria" w:hAnsi="Cambria" w:cs="Times New Roman"/>
          <w:b/>
          <w:color w:val="000000"/>
          <w:sz w:val="20"/>
          <w:szCs w:val="20"/>
          <w:lang w:eastAsia="en-US"/>
        </w:rPr>
        <w:t>do Oferty.</w:t>
      </w:r>
    </w:p>
    <w:p w14:paraId="71860571" w14:textId="77777777" w:rsidR="00140EFE" w:rsidRPr="000C441B" w:rsidRDefault="00140EFE" w:rsidP="000C441B">
      <w:pPr>
        <w:suppressAutoHyphens w:val="0"/>
        <w:autoSpaceDE w:val="0"/>
        <w:autoSpaceDN w:val="0"/>
        <w:adjustRightInd w:val="0"/>
        <w:spacing w:after="0" w:line="240" w:lineRule="auto"/>
        <w:rPr>
          <w:rFonts w:ascii="Cambria" w:hAnsi="Cambria"/>
          <w:i/>
          <w:sz w:val="20"/>
          <w:szCs w:val="20"/>
        </w:rPr>
      </w:pPr>
    </w:p>
    <w:p w14:paraId="3D8BBBD5" w14:textId="77777777" w:rsidR="0019636C" w:rsidRPr="000C441B" w:rsidRDefault="00E300EC" w:rsidP="002B1826">
      <w:pPr>
        <w:pStyle w:val="Akapitzlist"/>
        <w:numPr>
          <w:ilvl w:val="0"/>
          <w:numId w:val="40"/>
        </w:numPr>
        <w:suppressAutoHyphens w:val="0"/>
        <w:autoSpaceDE w:val="0"/>
        <w:autoSpaceDN w:val="0"/>
        <w:adjustRightInd w:val="0"/>
        <w:spacing w:after="0" w:line="240" w:lineRule="auto"/>
        <w:jc w:val="both"/>
        <w:rPr>
          <w:rFonts w:ascii="Cambria" w:hAnsi="Cambria"/>
          <w:sz w:val="20"/>
          <w:szCs w:val="20"/>
        </w:rPr>
      </w:pPr>
      <w:r w:rsidRPr="000C441B">
        <w:rPr>
          <w:rFonts w:ascii="Cambria" w:hAnsi="Cambria"/>
          <w:sz w:val="20"/>
          <w:szCs w:val="20"/>
        </w:rPr>
        <w:t>Oświadczamy, że dysponujemy osobami oraz warunkami technicznymi, umożliwiającymi wykonanie niniejszego zamówienia.</w:t>
      </w:r>
    </w:p>
    <w:p w14:paraId="34B1B6EB" w14:textId="77777777" w:rsidR="00E300EC" w:rsidRPr="000C441B" w:rsidRDefault="002D350B" w:rsidP="002B1826">
      <w:pPr>
        <w:numPr>
          <w:ilvl w:val="0"/>
          <w:numId w:val="40"/>
        </w:numPr>
        <w:suppressAutoHyphens w:val="0"/>
        <w:autoSpaceDE w:val="0"/>
        <w:autoSpaceDN w:val="0"/>
        <w:adjustRightInd w:val="0"/>
        <w:spacing w:after="0" w:line="240" w:lineRule="auto"/>
        <w:jc w:val="both"/>
        <w:rPr>
          <w:rFonts w:ascii="Cambria" w:hAnsi="Cambria"/>
          <w:sz w:val="20"/>
          <w:szCs w:val="20"/>
        </w:rPr>
      </w:pPr>
      <w:r w:rsidRPr="000C441B">
        <w:rPr>
          <w:rFonts w:ascii="Cambria" w:hAnsi="Cambria"/>
          <w:sz w:val="20"/>
          <w:szCs w:val="20"/>
        </w:rPr>
        <w:t xml:space="preserve">Oświadczamy, że </w:t>
      </w:r>
      <w:r w:rsidRPr="000C441B">
        <w:rPr>
          <w:rFonts w:ascii="Cambria" w:hAnsi="Cambria" w:cstheme="minorHAnsi"/>
          <w:sz w:val="20"/>
          <w:szCs w:val="20"/>
        </w:rPr>
        <w:t>posiadam</w:t>
      </w:r>
      <w:r w:rsidR="00844778" w:rsidRPr="000C441B">
        <w:rPr>
          <w:rFonts w:ascii="Cambria" w:hAnsi="Cambria" w:cstheme="minorHAnsi"/>
          <w:sz w:val="20"/>
          <w:szCs w:val="20"/>
        </w:rPr>
        <w:t>y</w:t>
      </w:r>
      <w:r w:rsidRPr="000C441B">
        <w:rPr>
          <w:rFonts w:ascii="Cambria" w:hAnsi="Cambria" w:cstheme="minorHAnsi"/>
          <w:sz w:val="20"/>
          <w:szCs w:val="20"/>
        </w:rPr>
        <w:t xml:space="preserve"> </w:t>
      </w:r>
      <w:r w:rsidR="0019636C" w:rsidRPr="000C441B">
        <w:rPr>
          <w:rFonts w:ascii="Cambria" w:hAnsi="Cambria" w:cstheme="minorHAnsi"/>
          <w:sz w:val="20"/>
          <w:szCs w:val="20"/>
        </w:rPr>
        <w:t xml:space="preserve">odpowiednią </w:t>
      </w:r>
      <w:r w:rsidRPr="000C441B">
        <w:rPr>
          <w:rFonts w:ascii="Cambria" w:hAnsi="Cambria" w:cstheme="minorHAnsi"/>
          <w:sz w:val="20"/>
          <w:szCs w:val="20"/>
        </w:rPr>
        <w:t>wiedzę</w:t>
      </w:r>
      <w:r w:rsidR="00844778" w:rsidRPr="000C441B">
        <w:rPr>
          <w:rFonts w:ascii="Cambria" w:hAnsi="Cambria" w:cstheme="minorHAnsi"/>
          <w:sz w:val="20"/>
          <w:szCs w:val="20"/>
        </w:rPr>
        <w:t xml:space="preserve"> i umiejętności </w:t>
      </w:r>
      <w:r w:rsidR="0019636C" w:rsidRPr="000C441B">
        <w:rPr>
          <w:rFonts w:ascii="Cambria" w:hAnsi="Cambria" w:cstheme="minorHAnsi"/>
          <w:sz w:val="20"/>
          <w:szCs w:val="20"/>
          <w:lang w:eastAsia="pl-PL"/>
        </w:rPr>
        <w:t xml:space="preserve">które </w:t>
      </w:r>
      <w:r w:rsidR="00E300EC" w:rsidRPr="000C441B">
        <w:rPr>
          <w:rFonts w:ascii="Cambria" w:hAnsi="Cambria"/>
          <w:sz w:val="20"/>
          <w:szCs w:val="20"/>
        </w:rPr>
        <w:t>umożliwi</w:t>
      </w:r>
      <w:r w:rsidR="0019636C" w:rsidRPr="000C441B">
        <w:rPr>
          <w:rFonts w:ascii="Cambria" w:hAnsi="Cambria"/>
          <w:sz w:val="20"/>
          <w:szCs w:val="20"/>
        </w:rPr>
        <w:t>ą</w:t>
      </w:r>
      <w:r w:rsidR="00E300EC" w:rsidRPr="000C441B">
        <w:rPr>
          <w:rFonts w:ascii="Cambria" w:hAnsi="Cambria"/>
          <w:sz w:val="20"/>
          <w:szCs w:val="20"/>
        </w:rPr>
        <w:t xml:space="preserve"> wykonanie zamówienia w terminach i na warunkach określonych przez Zamawiającego.</w:t>
      </w:r>
    </w:p>
    <w:p w14:paraId="20C3155D" w14:textId="77777777" w:rsidR="00E300EC" w:rsidRPr="000C441B" w:rsidRDefault="00E300EC" w:rsidP="002B1826">
      <w:pPr>
        <w:numPr>
          <w:ilvl w:val="0"/>
          <w:numId w:val="40"/>
        </w:numPr>
        <w:suppressAutoHyphens w:val="0"/>
        <w:autoSpaceDE w:val="0"/>
        <w:autoSpaceDN w:val="0"/>
        <w:adjustRightInd w:val="0"/>
        <w:spacing w:after="0" w:line="240" w:lineRule="auto"/>
        <w:jc w:val="both"/>
        <w:rPr>
          <w:rFonts w:ascii="Cambria" w:hAnsi="Cambria"/>
          <w:sz w:val="20"/>
          <w:szCs w:val="20"/>
        </w:rPr>
      </w:pPr>
      <w:r w:rsidRPr="000C441B">
        <w:rPr>
          <w:rFonts w:ascii="Cambria" w:hAnsi="Cambria"/>
          <w:sz w:val="20"/>
          <w:szCs w:val="20"/>
        </w:rPr>
        <w:t>Oświadczamy, że jesteśmy w odpowiedniej sytuacji ekonomicznej lub finansowej umożliwiającej wykonanie zamówienia w terminach i na warunkach określonych przez Zamawiającego.</w:t>
      </w:r>
    </w:p>
    <w:p w14:paraId="771748E7" w14:textId="77777777" w:rsidR="00E300EC" w:rsidRPr="000C441B" w:rsidRDefault="00E300EC" w:rsidP="002B1826">
      <w:pPr>
        <w:numPr>
          <w:ilvl w:val="0"/>
          <w:numId w:val="40"/>
        </w:numPr>
        <w:suppressAutoHyphens w:val="0"/>
        <w:autoSpaceDE w:val="0"/>
        <w:autoSpaceDN w:val="0"/>
        <w:adjustRightInd w:val="0"/>
        <w:spacing w:after="0" w:line="240" w:lineRule="auto"/>
        <w:jc w:val="both"/>
        <w:rPr>
          <w:rFonts w:ascii="Cambria" w:hAnsi="Cambria"/>
          <w:sz w:val="20"/>
          <w:szCs w:val="20"/>
        </w:rPr>
      </w:pPr>
      <w:r w:rsidRPr="000C441B">
        <w:rPr>
          <w:rFonts w:ascii="Cambria" w:hAnsi="Cambria"/>
          <w:sz w:val="20"/>
          <w:szCs w:val="20"/>
        </w:rPr>
        <w:lastRenderedPageBreak/>
        <w:t>Oświadczamy, że wykonamy przedmiot zamówienia zgodnie z Charakterystyką p</w:t>
      </w:r>
      <w:r w:rsidR="002C79AF" w:rsidRPr="000C441B">
        <w:rPr>
          <w:rFonts w:ascii="Cambria" w:hAnsi="Cambria"/>
          <w:sz w:val="20"/>
          <w:szCs w:val="20"/>
        </w:rPr>
        <w:t>rzedmiotu zamówienia stanowiącą</w:t>
      </w:r>
      <w:r w:rsidRPr="000C441B">
        <w:rPr>
          <w:rFonts w:ascii="Cambria" w:hAnsi="Cambria"/>
          <w:sz w:val="20"/>
          <w:szCs w:val="20"/>
        </w:rPr>
        <w:t xml:space="preserve"> Załącznik nr 1</w:t>
      </w:r>
      <w:r w:rsidR="00B17E6E">
        <w:rPr>
          <w:rFonts w:ascii="Cambria" w:hAnsi="Cambria"/>
          <w:sz w:val="20"/>
          <w:szCs w:val="20"/>
        </w:rPr>
        <w:t>a</w:t>
      </w:r>
      <w:r w:rsidRPr="000C441B">
        <w:rPr>
          <w:rFonts w:ascii="Cambria" w:hAnsi="Cambria"/>
          <w:sz w:val="20"/>
          <w:szCs w:val="20"/>
        </w:rPr>
        <w:t xml:space="preserve"> do Zaproszenia.</w:t>
      </w:r>
    </w:p>
    <w:p w14:paraId="5354C7FE" w14:textId="77777777" w:rsidR="004063FB" w:rsidRPr="000C441B" w:rsidRDefault="004063FB" w:rsidP="002B1826">
      <w:pPr>
        <w:numPr>
          <w:ilvl w:val="0"/>
          <w:numId w:val="40"/>
        </w:numPr>
        <w:spacing w:after="0" w:line="240" w:lineRule="auto"/>
        <w:ind w:right="-28"/>
        <w:jc w:val="both"/>
        <w:rPr>
          <w:rFonts w:ascii="Cambria" w:hAnsi="Cambria" w:cs="Arial"/>
          <w:sz w:val="20"/>
          <w:szCs w:val="20"/>
        </w:rPr>
      </w:pPr>
      <w:r w:rsidRPr="000C441B">
        <w:rPr>
          <w:rFonts w:ascii="Cambria" w:hAnsi="Cambria" w:cs="Arial"/>
          <w:sz w:val="20"/>
          <w:szCs w:val="20"/>
        </w:rPr>
        <w:t>Wskazujemy dostępność odpisu z właściwego rejestru lub z centralnej ewidencji i informacji o działalności gospodarczej w formie elektronicznej pod następującym adresem internetowym</w:t>
      </w:r>
      <w:r w:rsidRPr="000C441B">
        <w:rPr>
          <w:rStyle w:val="Odwoanieprzypisudolnego"/>
          <w:rFonts w:ascii="Cambria" w:hAnsi="Cambria" w:cs="Arial"/>
          <w:sz w:val="20"/>
          <w:szCs w:val="20"/>
        </w:rPr>
        <w:footnoteReference w:id="1"/>
      </w:r>
      <w:r w:rsidRPr="000C441B">
        <w:rPr>
          <w:rFonts w:ascii="Cambria" w:hAnsi="Cambria" w:cs="Arial"/>
          <w:sz w:val="20"/>
          <w:szCs w:val="20"/>
        </w:rPr>
        <w:t>:</w:t>
      </w:r>
    </w:p>
    <w:p w14:paraId="768941B3" w14:textId="77777777" w:rsidR="004063FB" w:rsidRPr="000C441B" w:rsidRDefault="000A34E5" w:rsidP="008944F1">
      <w:pPr>
        <w:widowControl w:val="0"/>
        <w:spacing w:after="0" w:line="240" w:lineRule="auto"/>
        <w:ind w:left="720"/>
        <w:rPr>
          <w:rFonts w:ascii="Cambria" w:hAnsi="Cambria" w:cs="Arial"/>
          <w:sz w:val="20"/>
          <w:szCs w:val="20"/>
        </w:rPr>
      </w:pPr>
      <w:hyperlink r:id="rId16" w:history="1">
        <w:r w:rsidR="000C441B" w:rsidRPr="00AF11A1">
          <w:rPr>
            <w:rStyle w:val="Hipercze"/>
            <w:rFonts w:ascii="Cambria" w:hAnsi="Cambria" w:cs="Arial"/>
            <w:sz w:val="20"/>
            <w:szCs w:val="20"/>
          </w:rPr>
          <w:t>https://prs.ms.gov.pl</w:t>
        </w:r>
      </w:hyperlink>
      <w:r w:rsidR="000C441B">
        <w:rPr>
          <w:rFonts w:ascii="Cambria" w:hAnsi="Cambria" w:cs="Arial"/>
          <w:sz w:val="20"/>
          <w:szCs w:val="20"/>
        </w:rPr>
        <w:t xml:space="preserve"> </w:t>
      </w:r>
      <w:r w:rsidR="004063FB" w:rsidRPr="000C441B">
        <w:rPr>
          <w:rFonts w:ascii="Cambria" w:hAnsi="Cambria" w:cs="Arial"/>
          <w:sz w:val="20"/>
          <w:szCs w:val="20"/>
        </w:rPr>
        <w:t xml:space="preserve"> - dla odpisu z Krajowego Rejestru Sądowego</w:t>
      </w:r>
    </w:p>
    <w:p w14:paraId="0AAA557C" w14:textId="77777777" w:rsidR="004063FB" w:rsidRPr="000C441B" w:rsidRDefault="000A34E5" w:rsidP="008944F1">
      <w:pPr>
        <w:widowControl w:val="0"/>
        <w:spacing w:after="0" w:line="240" w:lineRule="auto"/>
        <w:ind w:left="720"/>
        <w:rPr>
          <w:rFonts w:ascii="Cambria" w:hAnsi="Cambria" w:cs="Arial"/>
          <w:sz w:val="20"/>
          <w:szCs w:val="20"/>
        </w:rPr>
      </w:pPr>
      <w:hyperlink r:id="rId17" w:history="1">
        <w:r w:rsidR="000C441B" w:rsidRPr="00AF11A1">
          <w:rPr>
            <w:rStyle w:val="Hipercze"/>
            <w:rFonts w:ascii="Cambria" w:hAnsi="Cambria" w:cs="Arial"/>
            <w:sz w:val="20"/>
            <w:szCs w:val="20"/>
          </w:rPr>
          <w:t>https://www.ceidg.gov.pl</w:t>
        </w:r>
      </w:hyperlink>
      <w:r w:rsidR="000C441B">
        <w:rPr>
          <w:rFonts w:ascii="Cambria" w:hAnsi="Cambria" w:cs="Arial"/>
          <w:sz w:val="20"/>
          <w:szCs w:val="20"/>
        </w:rPr>
        <w:t xml:space="preserve"> </w:t>
      </w:r>
      <w:r w:rsidR="00BC31D0" w:rsidRPr="000C441B">
        <w:rPr>
          <w:rFonts w:ascii="Cambria" w:hAnsi="Cambria" w:cs="Arial"/>
          <w:sz w:val="20"/>
          <w:szCs w:val="20"/>
        </w:rPr>
        <w:t xml:space="preserve"> - dla odpisu z </w:t>
      </w:r>
      <w:proofErr w:type="spellStart"/>
      <w:r w:rsidR="00BC31D0" w:rsidRPr="000C441B">
        <w:rPr>
          <w:rFonts w:ascii="Cambria" w:hAnsi="Cambria" w:cs="Arial"/>
          <w:sz w:val="20"/>
          <w:szCs w:val="20"/>
        </w:rPr>
        <w:t>CEiD</w:t>
      </w:r>
      <w:r w:rsidR="004063FB" w:rsidRPr="000C441B">
        <w:rPr>
          <w:rFonts w:ascii="Cambria" w:hAnsi="Cambria" w:cs="Arial"/>
          <w:sz w:val="20"/>
          <w:szCs w:val="20"/>
        </w:rPr>
        <w:t>G</w:t>
      </w:r>
      <w:proofErr w:type="spellEnd"/>
    </w:p>
    <w:p w14:paraId="439E276D" w14:textId="77777777" w:rsidR="004063FB" w:rsidRPr="000C441B" w:rsidRDefault="004063FB" w:rsidP="008944F1">
      <w:pPr>
        <w:widowControl w:val="0"/>
        <w:spacing w:after="0" w:line="240" w:lineRule="auto"/>
        <w:ind w:left="720"/>
        <w:rPr>
          <w:rFonts w:ascii="Cambria" w:hAnsi="Cambria" w:cs="Arial"/>
          <w:i/>
          <w:sz w:val="20"/>
          <w:szCs w:val="20"/>
          <w:u w:val="single"/>
          <w:vertAlign w:val="superscript"/>
        </w:rPr>
      </w:pPr>
      <w:r w:rsidRPr="000C441B">
        <w:rPr>
          <w:rFonts w:ascii="Cambria" w:hAnsi="Cambria" w:cs="Arial"/>
          <w:sz w:val="20"/>
          <w:szCs w:val="20"/>
        </w:rPr>
        <w:t>http://…………………</w:t>
      </w:r>
      <w:r w:rsidR="001E7564" w:rsidRPr="000C441B">
        <w:rPr>
          <w:rFonts w:ascii="Cambria" w:hAnsi="Cambria" w:cs="Arial"/>
          <w:sz w:val="20"/>
          <w:szCs w:val="20"/>
        </w:rPr>
        <w:t>.....................</w:t>
      </w:r>
      <w:r w:rsidRPr="000C441B">
        <w:rPr>
          <w:rFonts w:ascii="Cambria" w:hAnsi="Cambria" w:cs="Arial"/>
          <w:sz w:val="20"/>
          <w:szCs w:val="20"/>
        </w:rPr>
        <w:t>…</w:t>
      </w:r>
      <w:r w:rsidR="00442E69" w:rsidRPr="000C441B">
        <w:rPr>
          <w:rFonts w:ascii="Cambria" w:hAnsi="Cambria" w:cs="Arial"/>
          <w:sz w:val="20"/>
          <w:szCs w:val="20"/>
        </w:rPr>
        <w:t>..................................</w:t>
      </w:r>
      <w:r w:rsidRPr="000C441B">
        <w:rPr>
          <w:rFonts w:ascii="Cambria" w:hAnsi="Cambria" w:cs="Arial"/>
          <w:sz w:val="20"/>
          <w:szCs w:val="20"/>
        </w:rPr>
        <w:t>……. - inny dokument</w:t>
      </w:r>
    </w:p>
    <w:p w14:paraId="255B4EF9" w14:textId="77777777" w:rsidR="00E300EC" w:rsidRPr="000C441B" w:rsidRDefault="00E300EC" w:rsidP="002B1826">
      <w:pPr>
        <w:numPr>
          <w:ilvl w:val="0"/>
          <w:numId w:val="40"/>
        </w:numPr>
        <w:suppressAutoHyphens w:val="0"/>
        <w:autoSpaceDE w:val="0"/>
        <w:autoSpaceDN w:val="0"/>
        <w:adjustRightInd w:val="0"/>
        <w:spacing w:after="0" w:line="240" w:lineRule="auto"/>
        <w:jc w:val="both"/>
        <w:rPr>
          <w:rFonts w:ascii="Cambria" w:hAnsi="Cambria"/>
          <w:sz w:val="20"/>
          <w:szCs w:val="20"/>
        </w:rPr>
      </w:pPr>
      <w:r w:rsidRPr="000C441B">
        <w:rPr>
          <w:rFonts w:ascii="Cambria" w:hAnsi="Cambria"/>
          <w:sz w:val="20"/>
          <w:szCs w:val="20"/>
        </w:rPr>
        <w:t>O</w:t>
      </w:r>
      <w:r w:rsidRPr="000C441B">
        <w:rPr>
          <w:rFonts w:ascii="Cambria" w:eastAsia="TimesNewRoman" w:hAnsi="Cambria" w:cs="TimesNewRoman"/>
          <w:sz w:val="20"/>
          <w:szCs w:val="20"/>
        </w:rPr>
        <w:t>ś</w:t>
      </w:r>
      <w:r w:rsidRPr="000C441B">
        <w:rPr>
          <w:rFonts w:ascii="Cambria" w:hAnsi="Cambria"/>
          <w:sz w:val="20"/>
          <w:szCs w:val="20"/>
        </w:rPr>
        <w:t xml:space="preserve">wiadczamy, </w:t>
      </w:r>
      <w:r w:rsidRPr="000C441B">
        <w:rPr>
          <w:rFonts w:ascii="Cambria" w:eastAsia="TimesNewRoman" w:hAnsi="Cambria" w:cs="TimesNewRoman"/>
          <w:sz w:val="20"/>
          <w:szCs w:val="20"/>
        </w:rPr>
        <w:t>ż</w:t>
      </w:r>
      <w:r w:rsidRPr="000C441B">
        <w:rPr>
          <w:rFonts w:ascii="Cambria" w:hAnsi="Cambria"/>
          <w:sz w:val="20"/>
          <w:szCs w:val="20"/>
        </w:rPr>
        <w:t>e w cenie naszej oferty zostały uwzgl</w:t>
      </w:r>
      <w:r w:rsidRPr="000C441B">
        <w:rPr>
          <w:rFonts w:ascii="Cambria" w:eastAsia="TimesNewRoman" w:hAnsi="Cambria" w:cs="TimesNewRoman"/>
          <w:sz w:val="20"/>
          <w:szCs w:val="20"/>
        </w:rPr>
        <w:t>ę</w:t>
      </w:r>
      <w:r w:rsidRPr="000C441B">
        <w:rPr>
          <w:rFonts w:ascii="Cambria" w:hAnsi="Cambria"/>
          <w:sz w:val="20"/>
          <w:szCs w:val="20"/>
        </w:rPr>
        <w:t>dnione wszystkie koszty wykonania przedmiotu zamówienia zgodnie z Zaproszenie</w:t>
      </w:r>
      <w:r w:rsidR="00147420" w:rsidRPr="000C441B">
        <w:rPr>
          <w:rFonts w:ascii="Cambria" w:hAnsi="Cambria"/>
          <w:sz w:val="20"/>
          <w:szCs w:val="20"/>
        </w:rPr>
        <w:t>m</w:t>
      </w:r>
      <w:r w:rsidRPr="000C441B">
        <w:rPr>
          <w:rFonts w:ascii="Cambria" w:hAnsi="Cambria"/>
          <w:sz w:val="20"/>
          <w:szCs w:val="20"/>
        </w:rPr>
        <w:t xml:space="preserve"> do składania oferty.</w:t>
      </w:r>
    </w:p>
    <w:p w14:paraId="3AF18026" w14:textId="77777777" w:rsidR="00E300EC" w:rsidRPr="000C441B" w:rsidRDefault="00E300EC" w:rsidP="002B1826">
      <w:pPr>
        <w:numPr>
          <w:ilvl w:val="0"/>
          <w:numId w:val="40"/>
        </w:numPr>
        <w:suppressAutoHyphens w:val="0"/>
        <w:autoSpaceDE w:val="0"/>
        <w:autoSpaceDN w:val="0"/>
        <w:adjustRightInd w:val="0"/>
        <w:spacing w:after="0" w:line="240" w:lineRule="auto"/>
        <w:jc w:val="both"/>
        <w:rPr>
          <w:rFonts w:ascii="Cambria" w:hAnsi="Cambria"/>
          <w:sz w:val="20"/>
          <w:szCs w:val="20"/>
        </w:rPr>
      </w:pPr>
      <w:r w:rsidRPr="000C441B">
        <w:rPr>
          <w:rFonts w:ascii="Cambria" w:hAnsi="Cambria"/>
          <w:sz w:val="20"/>
          <w:szCs w:val="20"/>
        </w:rPr>
        <w:t xml:space="preserve">Oświadczamy, że uzyskaliśmy od Zamawiającego wszystkie niezbędne informacje dotyczące niniejszego zamówienia oraz, że zapoznaliśmy się z treścią Zaproszenia do składania ofert, Charakterystyką przedmiotu zamówienia oraz Projektem umowy i nie wnosimy do nich zastrzeżeń oraz przyjmujemy warunki w nich zawarte. </w:t>
      </w:r>
    </w:p>
    <w:p w14:paraId="5DCDF58A" w14:textId="77777777" w:rsidR="00E300EC" w:rsidRPr="000C441B" w:rsidRDefault="00E300EC" w:rsidP="002B1826">
      <w:pPr>
        <w:numPr>
          <w:ilvl w:val="0"/>
          <w:numId w:val="40"/>
        </w:numPr>
        <w:suppressAutoHyphens w:val="0"/>
        <w:autoSpaceDE w:val="0"/>
        <w:autoSpaceDN w:val="0"/>
        <w:adjustRightInd w:val="0"/>
        <w:spacing w:after="0" w:line="240" w:lineRule="auto"/>
        <w:jc w:val="both"/>
        <w:rPr>
          <w:rFonts w:ascii="Cambria" w:hAnsi="Cambria"/>
          <w:sz w:val="20"/>
          <w:szCs w:val="20"/>
        </w:rPr>
      </w:pPr>
      <w:r w:rsidRPr="000C441B">
        <w:rPr>
          <w:rFonts w:ascii="Cambria" w:eastAsia="Times New Roman" w:hAnsi="Cambria" w:cs="Times New Roman"/>
          <w:sz w:val="20"/>
          <w:szCs w:val="20"/>
        </w:rPr>
        <w:t>O</w:t>
      </w:r>
      <w:r w:rsidRPr="000C441B">
        <w:rPr>
          <w:rFonts w:ascii="Cambria" w:eastAsia="TimesNewRoman" w:hAnsi="Cambria" w:cs="TimesNewRoman"/>
          <w:sz w:val="20"/>
          <w:szCs w:val="20"/>
        </w:rPr>
        <w:t>ś</w:t>
      </w:r>
      <w:r w:rsidRPr="000C441B">
        <w:rPr>
          <w:rFonts w:ascii="Cambria" w:eastAsia="Times New Roman" w:hAnsi="Cambria" w:cs="Times New Roman"/>
          <w:sz w:val="20"/>
          <w:szCs w:val="20"/>
        </w:rPr>
        <w:t>wiadczamy, iż uwa</w:t>
      </w:r>
      <w:r w:rsidRPr="000C441B">
        <w:rPr>
          <w:rFonts w:ascii="Cambria" w:eastAsia="TimesNewRoman" w:hAnsi="Cambria" w:cs="TimesNewRoman"/>
          <w:sz w:val="20"/>
          <w:szCs w:val="20"/>
        </w:rPr>
        <w:t>ż</w:t>
      </w:r>
      <w:r w:rsidRPr="000C441B">
        <w:rPr>
          <w:rFonts w:ascii="Cambria" w:eastAsia="Times New Roman" w:hAnsi="Cambria" w:cs="Times New Roman"/>
          <w:sz w:val="20"/>
          <w:szCs w:val="20"/>
        </w:rPr>
        <w:t>amy si</w:t>
      </w:r>
      <w:r w:rsidRPr="000C441B">
        <w:rPr>
          <w:rFonts w:ascii="Cambria" w:eastAsia="TimesNewRoman" w:hAnsi="Cambria" w:cs="TimesNewRoman"/>
          <w:sz w:val="20"/>
          <w:szCs w:val="20"/>
        </w:rPr>
        <w:t xml:space="preserve">ę </w:t>
      </w:r>
      <w:r w:rsidRPr="000C441B">
        <w:rPr>
          <w:rFonts w:ascii="Cambria" w:eastAsia="Times New Roman" w:hAnsi="Cambria" w:cs="Times New Roman"/>
          <w:sz w:val="20"/>
          <w:szCs w:val="20"/>
        </w:rPr>
        <w:t>za zwi</w:t>
      </w:r>
      <w:r w:rsidRPr="000C441B">
        <w:rPr>
          <w:rFonts w:ascii="Cambria" w:eastAsia="TimesNewRoman" w:hAnsi="Cambria" w:cs="TimesNewRoman"/>
          <w:sz w:val="20"/>
          <w:szCs w:val="20"/>
        </w:rPr>
        <w:t>ą</w:t>
      </w:r>
      <w:r w:rsidRPr="000C441B">
        <w:rPr>
          <w:rFonts w:ascii="Cambria" w:eastAsia="Times New Roman" w:hAnsi="Cambria" w:cs="Times New Roman"/>
          <w:sz w:val="20"/>
          <w:szCs w:val="20"/>
        </w:rPr>
        <w:t>zanych niniejsz</w:t>
      </w:r>
      <w:r w:rsidRPr="000C441B">
        <w:rPr>
          <w:rFonts w:ascii="Cambria" w:eastAsia="TimesNewRoman" w:hAnsi="Cambria" w:cs="TimesNewRoman"/>
          <w:sz w:val="20"/>
          <w:szCs w:val="20"/>
        </w:rPr>
        <w:t xml:space="preserve">ą </w:t>
      </w:r>
      <w:r w:rsidRPr="000C441B">
        <w:rPr>
          <w:rFonts w:ascii="Cambria" w:eastAsia="Times New Roman" w:hAnsi="Cambria" w:cs="Times New Roman"/>
          <w:sz w:val="20"/>
          <w:szCs w:val="20"/>
        </w:rPr>
        <w:t>ofert</w:t>
      </w:r>
      <w:r w:rsidRPr="000C441B">
        <w:rPr>
          <w:rFonts w:ascii="Cambria" w:eastAsia="TimesNewRoman" w:hAnsi="Cambria" w:cs="TimesNewRoman"/>
          <w:sz w:val="20"/>
          <w:szCs w:val="20"/>
        </w:rPr>
        <w:t xml:space="preserve">ą </w:t>
      </w:r>
      <w:r w:rsidRPr="000C441B">
        <w:rPr>
          <w:rFonts w:ascii="Cambria" w:eastAsia="Times New Roman" w:hAnsi="Cambria" w:cs="Times New Roman"/>
          <w:sz w:val="20"/>
          <w:szCs w:val="20"/>
        </w:rPr>
        <w:t>na czas 30 dni - wskazany w Zaproszeniu.</w:t>
      </w:r>
    </w:p>
    <w:p w14:paraId="415190C4" w14:textId="77777777" w:rsidR="004054F7" w:rsidRPr="000C441B" w:rsidRDefault="00E300EC" w:rsidP="002B1826">
      <w:pPr>
        <w:numPr>
          <w:ilvl w:val="0"/>
          <w:numId w:val="40"/>
        </w:numPr>
        <w:suppressAutoHyphens w:val="0"/>
        <w:autoSpaceDE w:val="0"/>
        <w:autoSpaceDN w:val="0"/>
        <w:adjustRightInd w:val="0"/>
        <w:spacing w:after="0" w:line="240" w:lineRule="auto"/>
        <w:jc w:val="both"/>
        <w:rPr>
          <w:rFonts w:ascii="Cambria" w:hAnsi="Cambria"/>
          <w:sz w:val="20"/>
          <w:szCs w:val="20"/>
        </w:rPr>
      </w:pPr>
      <w:r w:rsidRPr="000C441B">
        <w:rPr>
          <w:rFonts w:ascii="Cambria" w:eastAsia="Verdana,Bold" w:hAnsi="Cambria" w:cs="Verdana,Bold"/>
          <w:bCs/>
          <w:sz w:val="20"/>
          <w:szCs w:val="20"/>
          <w:lang w:eastAsia="pl-PL"/>
        </w:rPr>
        <w:t>Oświadczamy</w:t>
      </w:r>
      <w:r w:rsidRPr="000C441B">
        <w:rPr>
          <w:rFonts w:ascii="Cambria" w:eastAsia="Times New Roman" w:hAnsi="Cambria" w:cs="Verdana"/>
          <w:sz w:val="20"/>
          <w:szCs w:val="20"/>
          <w:lang w:eastAsia="pl-PL"/>
        </w:rPr>
        <w:t>, iż informacje i dokumenty zawarte na stronach nr od _____ do _____ stanowią tajemnicę przedsiębiorstwa w rozumieniu przepisów o zwalczaniu nieuczciwej konkurencji i zastrzegamy, że nie mogą być one udostępniane.</w:t>
      </w:r>
    </w:p>
    <w:p w14:paraId="712B7CAD" w14:textId="77777777" w:rsidR="00E300EC" w:rsidRPr="000C441B" w:rsidRDefault="00E300EC" w:rsidP="002B1826">
      <w:pPr>
        <w:numPr>
          <w:ilvl w:val="0"/>
          <w:numId w:val="40"/>
        </w:numPr>
        <w:suppressAutoHyphens w:val="0"/>
        <w:autoSpaceDE w:val="0"/>
        <w:autoSpaceDN w:val="0"/>
        <w:adjustRightInd w:val="0"/>
        <w:spacing w:after="0" w:line="240" w:lineRule="auto"/>
        <w:jc w:val="both"/>
        <w:rPr>
          <w:rFonts w:ascii="Cambria" w:hAnsi="Cambria"/>
          <w:sz w:val="20"/>
          <w:szCs w:val="20"/>
        </w:rPr>
      </w:pPr>
      <w:r w:rsidRPr="000C441B">
        <w:rPr>
          <w:rFonts w:ascii="Cambria" w:hAnsi="Cambria"/>
          <w:sz w:val="20"/>
          <w:szCs w:val="20"/>
        </w:rPr>
        <w:t>Oświadczamy, że wypełniliśmy obowiązki informacyjne przewidziane w art. 13 oraz 14 RODO</w:t>
      </w:r>
      <w:r w:rsidRPr="000C441B">
        <w:rPr>
          <w:rStyle w:val="Odwoanieprzypisudolnego"/>
          <w:rFonts w:ascii="Cambria" w:hAnsi="Cambria"/>
          <w:sz w:val="20"/>
          <w:szCs w:val="20"/>
        </w:rPr>
        <w:footnoteReference w:id="2"/>
      </w:r>
      <w:r w:rsidRPr="000C441B">
        <w:rPr>
          <w:rFonts w:ascii="Cambria" w:hAnsi="Cambria"/>
          <w:sz w:val="20"/>
          <w:szCs w:val="20"/>
        </w:rPr>
        <w:t xml:space="preserve">  wobec osób fizycznych, od których dane osobowe bezpośrednio lub pośrednio pozyskaliśmy w celu ubiegania się o udzielnie niniejszego zamówienia / nie dotyczy</w:t>
      </w:r>
      <w:r w:rsidRPr="000C441B">
        <w:rPr>
          <w:rStyle w:val="Odwoanieprzypisudolnego"/>
          <w:rFonts w:ascii="Cambria" w:hAnsi="Cambria"/>
          <w:sz w:val="20"/>
          <w:szCs w:val="20"/>
        </w:rPr>
        <w:footnoteReference w:id="3"/>
      </w:r>
    </w:p>
    <w:p w14:paraId="2C5AF202" w14:textId="77777777" w:rsidR="00E300EC" w:rsidRPr="000C441B" w:rsidRDefault="00E300EC" w:rsidP="002B1826">
      <w:pPr>
        <w:numPr>
          <w:ilvl w:val="0"/>
          <w:numId w:val="40"/>
        </w:numPr>
        <w:suppressAutoHyphens w:val="0"/>
        <w:autoSpaceDE w:val="0"/>
        <w:autoSpaceDN w:val="0"/>
        <w:adjustRightInd w:val="0"/>
        <w:spacing w:after="0" w:line="240" w:lineRule="auto"/>
        <w:jc w:val="both"/>
        <w:rPr>
          <w:rFonts w:ascii="Cambria" w:hAnsi="Cambria"/>
          <w:sz w:val="20"/>
          <w:szCs w:val="20"/>
        </w:rPr>
      </w:pPr>
      <w:r w:rsidRPr="000C441B">
        <w:rPr>
          <w:rFonts w:ascii="Cambria" w:eastAsia="Verdana,Bold" w:hAnsi="Cambria" w:cs="Verdana,Bold"/>
          <w:bCs/>
          <w:sz w:val="20"/>
          <w:szCs w:val="20"/>
        </w:rPr>
        <w:t xml:space="preserve">Zobowiązujemy się </w:t>
      </w:r>
      <w:r w:rsidRPr="000C441B">
        <w:rPr>
          <w:rFonts w:ascii="Cambria" w:hAnsi="Cambria" w:cs="Verdana"/>
          <w:sz w:val="20"/>
          <w:szCs w:val="20"/>
        </w:rPr>
        <w:t>do wykonania zamówienia w terminie określonym w Zaproszeniu.</w:t>
      </w:r>
    </w:p>
    <w:p w14:paraId="380305A0" w14:textId="77777777" w:rsidR="00E300EC" w:rsidRPr="000C441B" w:rsidRDefault="00E300EC" w:rsidP="002B1826">
      <w:pPr>
        <w:numPr>
          <w:ilvl w:val="0"/>
          <w:numId w:val="40"/>
        </w:numPr>
        <w:suppressAutoHyphens w:val="0"/>
        <w:autoSpaceDE w:val="0"/>
        <w:autoSpaceDN w:val="0"/>
        <w:adjustRightInd w:val="0"/>
        <w:spacing w:after="0" w:line="240" w:lineRule="auto"/>
        <w:jc w:val="both"/>
        <w:rPr>
          <w:rFonts w:ascii="Cambria" w:hAnsi="Cambria"/>
          <w:sz w:val="20"/>
          <w:szCs w:val="20"/>
        </w:rPr>
      </w:pPr>
      <w:r w:rsidRPr="000C441B">
        <w:rPr>
          <w:rFonts w:ascii="Cambria" w:eastAsia="Verdana,Bold" w:hAnsi="Cambria" w:cs="Verdana,Bold"/>
          <w:bCs/>
          <w:sz w:val="20"/>
          <w:szCs w:val="20"/>
        </w:rPr>
        <w:t xml:space="preserve">Akceptujemy </w:t>
      </w:r>
      <w:r w:rsidRPr="000C441B">
        <w:rPr>
          <w:rFonts w:ascii="Cambria" w:hAnsi="Cambria" w:cs="Verdana"/>
          <w:sz w:val="20"/>
          <w:szCs w:val="20"/>
        </w:rPr>
        <w:t>warunki płatności określone przez Zamawiającego</w:t>
      </w:r>
      <w:r w:rsidR="00ED69C0" w:rsidRPr="000C441B">
        <w:rPr>
          <w:rFonts w:ascii="Cambria" w:hAnsi="Cambria" w:cs="Verdana"/>
          <w:sz w:val="20"/>
          <w:szCs w:val="20"/>
        </w:rPr>
        <w:t xml:space="preserve"> w Projekcie umowy – Załączniku </w:t>
      </w:r>
      <w:r w:rsidRPr="000C441B">
        <w:rPr>
          <w:rFonts w:ascii="Cambria" w:hAnsi="Cambria" w:cs="Verdana"/>
          <w:sz w:val="20"/>
          <w:szCs w:val="20"/>
        </w:rPr>
        <w:t>nr </w:t>
      </w:r>
      <w:r w:rsidR="004054F7" w:rsidRPr="000C441B">
        <w:rPr>
          <w:rFonts w:ascii="Cambria" w:hAnsi="Cambria" w:cs="Verdana"/>
          <w:sz w:val="20"/>
          <w:szCs w:val="20"/>
        </w:rPr>
        <w:t>6</w:t>
      </w:r>
      <w:r w:rsidRPr="000C441B">
        <w:rPr>
          <w:rFonts w:ascii="Cambria" w:hAnsi="Cambria" w:cs="Verdana"/>
          <w:sz w:val="20"/>
          <w:szCs w:val="20"/>
        </w:rPr>
        <w:t> do Zaproszenia.</w:t>
      </w:r>
    </w:p>
    <w:p w14:paraId="66FBAF3A" w14:textId="77777777" w:rsidR="00E300EC" w:rsidRPr="000C441B" w:rsidRDefault="00E300EC" w:rsidP="002B1826">
      <w:pPr>
        <w:numPr>
          <w:ilvl w:val="0"/>
          <w:numId w:val="40"/>
        </w:numPr>
        <w:suppressAutoHyphens w:val="0"/>
        <w:autoSpaceDE w:val="0"/>
        <w:autoSpaceDN w:val="0"/>
        <w:adjustRightInd w:val="0"/>
        <w:spacing w:after="0" w:line="240" w:lineRule="auto"/>
        <w:jc w:val="both"/>
        <w:rPr>
          <w:rFonts w:ascii="Cambria" w:hAnsi="Cambria"/>
          <w:sz w:val="20"/>
          <w:szCs w:val="20"/>
        </w:rPr>
      </w:pPr>
      <w:r w:rsidRPr="000C441B">
        <w:rPr>
          <w:rFonts w:ascii="Cambria" w:eastAsia="Verdana,Bold" w:hAnsi="Cambria" w:cs="Verdana,Bold"/>
          <w:bCs/>
          <w:sz w:val="20"/>
          <w:szCs w:val="20"/>
        </w:rPr>
        <w:t xml:space="preserve">Oświadczamy, </w:t>
      </w:r>
      <w:r w:rsidRPr="000C441B">
        <w:rPr>
          <w:rFonts w:ascii="Cambria" w:hAnsi="Cambria" w:cs="Verdana"/>
          <w:sz w:val="20"/>
          <w:szCs w:val="20"/>
        </w:rPr>
        <w:t xml:space="preserve">że zapoznaliśmy się z Projektem umowy, stanowiącym Załącznik nr </w:t>
      </w:r>
      <w:r w:rsidR="004054F7" w:rsidRPr="000C441B">
        <w:rPr>
          <w:rFonts w:ascii="Cambria" w:hAnsi="Cambria" w:cs="Verdana"/>
          <w:sz w:val="20"/>
          <w:szCs w:val="20"/>
        </w:rPr>
        <w:t>6</w:t>
      </w:r>
      <w:r w:rsidRPr="000C441B">
        <w:rPr>
          <w:rFonts w:ascii="Cambria" w:hAnsi="Cambria" w:cs="Verdana"/>
          <w:sz w:val="20"/>
          <w:szCs w:val="20"/>
        </w:rPr>
        <w:t xml:space="preserve"> do Zaproszenia </w:t>
      </w:r>
      <w:r w:rsidRPr="000C441B">
        <w:rPr>
          <w:rFonts w:ascii="Cambria" w:hAnsi="Cambria" w:cs="Verdana"/>
          <w:sz w:val="20"/>
          <w:szCs w:val="20"/>
          <w:u w:val="single"/>
        </w:rPr>
        <w:t>i zobowiązujemy się, w przypadku wyboru naszej oferty, do zawarcia umowy zgodnej z ofertą, na warunkach określonych w Zaproszeniu oraz w miejscu i terminie wyznaczonym przez Zamawiającego.</w:t>
      </w:r>
    </w:p>
    <w:p w14:paraId="607E37AF" w14:textId="77777777" w:rsidR="00E80E67" w:rsidRPr="000C441B" w:rsidRDefault="00E300EC" w:rsidP="002B1826">
      <w:pPr>
        <w:numPr>
          <w:ilvl w:val="0"/>
          <w:numId w:val="40"/>
        </w:numPr>
        <w:suppressAutoHyphens w:val="0"/>
        <w:autoSpaceDE w:val="0"/>
        <w:autoSpaceDN w:val="0"/>
        <w:adjustRightInd w:val="0"/>
        <w:spacing w:after="0" w:line="240" w:lineRule="auto"/>
        <w:jc w:val="both"/>
        <w:rPr>
          <w:rFonts w:ascii="Cambria" w:hAnsi="Cambria"/>
          <w:sz w:val="20"/>
          <w:szCs w:val="20"/>
        </w:rPr>
      </w:pPr>
      <w:r w:rsidRPr="000C441B">
        <w:rPr>
          <w:rFonts w:ascii="Cambria" w:hAnsi="Cambria"/>
          <w:sz w:val="20"/>
          <w:szCs w:val="20"/>
        </w:rPr>
        <w:t>Oświadczamy, że wszystkie informacje podane w niniejszym Formularzu są aktualne i zgodne z prawdą oraz zostały przedstawione z pełną świadomością konsekwencji wprowadzenia zamawiającego w błąd przy przedstawianiu informacji.</w:t>
      </w:r>
    </w:p>
    <w:p w14:paraId="652B18D4" w14:textId="77777777" w:rsidR="005315AD" w:rsidRPr="000C441B" w:rsidRDefault="005315AD" w:rsidP="008944F1">
      <w:pPr>
        <w:suppressAutoHyphens w:val="0"/>
        <w:autoSpaceDE w:val="0"/>
        <w:autoSpaceDN w:val="0"/>
        <w:adjustRightInd w:val="0"/>
        <w:spacing w:after="0" w:line="240" w:lineRule="auto"/>
        <w:ind w:left="360"/>
        <w:jc w:val="both"/>
        <w:rPr>
          <w:rFonts w:ascii="Cambria" w:hAnsi="Cambria" w:cs="Verdana"/>
          <w:sz w:val="20"/>
          <w:szCs w:val="20"/>
        </w:rPr>
      </w:pPr>
    </w:p>
    <w:p w14:paraId="41645834" w14:textId="77777777" w:rsidR="004C7F9F" w:rsidRPr="000C441B" w:rsidRDefault="004C7F9F" w:rsidP="008944F1">
      <w:pPr>
        <w:suppressAutoHyphens w:val="0"/>
        <w:autoSpaceDE w:val="0"/>
        <w:autoSpaceDN w:val="0"/>
        <w:adjustRightInd w:val="0"/>
        <w:spacing w:after="0" w:line="240" w:lineRule="auto"/>
        <w:ind w:left="360"/>
        <w:jc w:val="both"/>
        <w:rPr>
          <w:rFonts w:ascii="Cambria" w:hAnsi="Cambria" w:cs="Verdana"/>
          <w:sz w:val="20"/>
          <w:szCs w:val="20"/>
        </w:rPr>
      </w:pPr>
    </w:p>
    <w:p w14:paraId="41989EE7" w14:textId="77777777" w:rsidR="004054F7" w:rsidRPr="000C441B" w:rsidRDefault="004054F7" w:rsidP="008944F1">
      <w:pPr>
        <w:suppressAutoHyphens w:val="0"/>
        <w:autoSpaceDE w:val="0"/>
        <w:autoSpaceDN w:val="0"/>
        <w:adjustRightInd w:val="0"/>
        <w:spacing w:after="0" w:line="240" w:lineRule="auto"/>
        <w:ind w:left="360"/>
        <w:jc w:val="both"/>
        <w:rPr>
          <w:rFonts w:ascii="Cambria" w:hAnsi="Cambria" w:cs="Verdana"/>
          <w:sz w:val="20"/>
          <w:szCs w:val="20"/>
        </w:rPr>
      </w:pPr>
    </w:p>
    <w:p w14:paraId="1714DFDC" w14:textId="77777777" w:rsidR="00E300EC" w:rsidRPr="000C441B" w:rsidRDefault="00E300EC" w:rsidP="008944F1">
      <w:pPr>
        <w:autoSpaceDE w:val="0"/>
        <w:autoSpaceDN w:val="0"/>
        <w:adjustRightInd w:val="0"/>
        <w:spacing w:after="0" w:line="240" w:lineRule="auto"/>
        <w:rPr>
          <w:rFonts w:ascii="Cambria" w:eastAsia="Verdana,Italic" w:hAnsi="Cambria" w:cs="Verdana,Italic"/>
          <w:b/>
          <w:i/>
          <w:iCs/>
          <w:sz w:val="20"/>
          <w:szCs w:val="20"/>
        </w:rPr>
      </w:pPr>
      <w:r w:rsidRPr="000C441B">
        <w:rPr>
          <w:rFonts w:ascii="Cambria" w:eastAsia="Verdana,Italic" w:hAnsi="Cambria" w:cs="Verdana,Italic"/>
          <w:b/>
          <w:i/>
          <w:iCs/>
          <w:sz w:val="20"/>
          <w:szCs w:val="20"/>
        </w:rPr>
        <w:t>______________________________</w:t>
      </w:r>
    </w:p>
    <w:p w14:paraId="16DCA988" w14:textId="77777777" w:rsidR="00E300EC" w:rsidRPr="000C441B" w:rsidRDefault="00CD0F98" w:rsidP="008944F1">
      <w:pPr>
        <w:autoSpaceDE w:val="0"/>
        <w:autoSpaceDN w:val="0"/>
        <w:adjustRightInd w:val="0"/>
        <w:spacing w:after="0" w:line="240" w:lineRule="auto"/>
        <w:rPr>
          <w:rFonts w:ascii="Cambria" w:hAnsi="Cambria"/>
          <w:i/>
          <w:sz w:val="20"/>
          <w:szCs w:val="20"/>
        </w:rPr>
      </w:pPr>
      <w:r w:rsidRPr="000C441B">
        <w:rPr>
          <w:rFonts w:ascii="Cambria" w:hAnsi="Cambria"/>
          <w:sz w:val="20"/>
          <w:szCs w:val="20"/>
        </w:rPr>
        <w:t xml:space="preserve">   </w:t>
      </w:r>
      <w:r w:rsidR="00E300EC" w:rsidRPr="000C441B">
        <w:rPr>
          <w:rFonts w:ascii="Cambria" w:hAnsi="Cambria"/>
          <w:sz w:val="20"/>
          <w:szCs w:val="20"/>
        </w:rPr>
        <w:t xml:space="preserve">  </w:t>
      </w:r>
      <w:r w:rsidR="00E300EC" w:rsidRPr="000C441B">
        <w:rPr>
          <w:rFonts w:ascii="Cambria" w:hAnsi="Cambria"/>
          <w:i/>
          <w:sz w:val="20"/>
          <w:szCs w:val="20"/>
        </w:rPr>
        <w:t>(miejscowo</w:t>
      </w:r>
      <w:r w:rsidR="00E300EC" w:rsidRPr="000C441B">
        <w:rPr>
          <w:rFonts w:ascii="Cambria" w:eastAsia="TimesNewRoman" w:hAnsi="Cambria" w:cs="TimesNewRoman"/>
          <w:i/>
          <w:sz w:val="20"/>
          <w:szCs w:val="20"/>
        </w:rPr>
        <w:t>ść</w:t>
      </w:r>
      <w:r w:rsidR="00E300EC" w:rsidRPr="000C441B">
        <w:rPr>
          <w:rFonts w:ascii="Cambria" w:hAnsi="Cambria"/>
          <w:i/>
          <w:sz w:val="20"/>
          <w:szCs w:val="20"/>
        </w:rPr>
        <w:t>, data)</w:t>
      </w:r>
      <w:r w:rsidR="000D7E24" w:rsidRPr="000C441B">
        <w:rPr>
          <w:rFonts w:ascii="Cambria" w:hAnsi="Cambria"/>
          <w:i/>
          <w:sz w:val="20"/>
          <w:szCs w:val="20"/>
        </w:rPr>
        <w:tab/>
      </w:r>
      <w:r w:rsidR="000D7E24" w:rsidRPr="000C441B">
        <w:rPr>
          <w:rFonts w:ascii="Cambria" w:hAnsi="Cambria"/>
          <w:i/>
          <w:sz w:val="20"/>
          <w:szCs w:val="20"/>
        </w:rPr>
        <w:tab/>
      </w:r>
      <w:r w:rsidR="000D7E24" w:rsidRPr="000C441B">
        <w:rPr>
          <w:rFonts w:ascii="Cambria" w:hAnsi="Cambria"/>
          <w:i/>
          <w:sz w:val="20"/>
          <w:szCs w:val="20"/>
        </w:rPr>
        <w:tab/>
      </w:r>
      <w:r w:rsidR="002D6D76">
        <w:rPr>
          <w:rFonts w:ascii="Cambria" w:hAnsi="Cambria"/>
          <w:i/>
          <w:sz w:val="20"/>
          <w:szCs w:val="20"/>
        </w:rPr>
        <w:t xml:space="preserve">                 </w:t>
      </w:r>
      <w:r w:rsidR="000D7E24" w:rsidRPr="000C441B">
        <w:rPr>
          <w:rFonts w:ascii="Cambria" w:hAnsi="Cambria"/>
          <w:i/>
          <w:sz w:val="20"/>
          <w:szCs w:val="20"/>
        </w:rPr>
        <w:tab/>
      </w:r>
      <w:r w:rsidR="00E300EC" w:rsidRPr="000C441B">
        <w:rPr>
          <w:rFonts w:ascii="Cambria" w:eastAsia="Verdana,Italic" w:hAnsi="Cambria" w:cs="Verdana,Italic"/>
          <w:b/>
          <w:i/>
          <w:iCs/>
          <w:sz w:val="20"/>
          <w:szCs w:val="20"/>
        </w:rPr>
        <w:t>_____________________________________________________</w:t>
      </w:r>
    </w:p>
    <w:p w14:paraId="2A607922" w14:textId="77777777" w:rsidR="00E03731" w:rsidRPr="000C441B" w:rsidRDefault="00E300EC" w:rsidP="008944F1">
      <w:pPr>
        <w:autoSpaceDE w:val="0"/>
        <w:autoSpaceDN w:val="0"/>
        <w:adjustRightInd w:val="0"/>
        <w:spacing w:line="240" w:lineRule="auto"/>
        <w:ind w:left="5040"/>
        <w:rPr>
          <w:rFonts w:ascii="Cambria" w:hAnsi="Cambria"/>
          <w:i/>
          <w:sz w:val="20"/>
          <w:szCs w:val="20"/>
        </w:rPr>
      </w:pPr>
      <w:r w:rsidRPr="000C441B">
        <w:rPr>
          <w:rFonts w:ascii="Cambria" w:hAnsi="Cambria"/>
          <w:i/>
          <w:sz w:val="20"/>
          <w:szCs w:val="20"/>
        </w:rPr>
        <w:t>(piecz</w:t>
      </w:r>
      <w:r w:rsidRPr="000C441B">
        <w:rPr>
          <w:rFonts w:ascii="Cambria" w:eastAsia="TimesNewRoman" w:hAnsi="Cambria" w:cs="TimesNewRoman"/>
          <w:i/>
          <w:sz w:val="20"/>
          <w:szCs w:val="20"/>
        </w:rPr>
        <w:t>ą</w:t>
      </w:r>
      <w:r w:rsidRPr="000C441B">
        <w:rPr>
          <w:rFonts w:ascii="Cambria" w:hAnsi="Cambria"/>
          <w:i/>
          <w:sz w:val="20"/>
          <w:szCs w:val="20"/>
        </w:rPr>
        <w:t>tka i podpis osoby/osób uprawnionej/</w:t>
      </w:r>
      <w:proofErr w:type="spellStart"/>
      <w:r w:rsidRPr="000C441B">
        <w:rPr>
          <w:rFonts w:ascii="Cambria" w:hAnsi="Cambria"/>
          <w:i/>
          <w:sz w:val="20"/>
          <w:szCs w:val="20"/>
        </w:rPr>
        <w:t>ych</w:t>
      </w:r>
      <w:proofErr w:type="spellEnd"/>
      <w:r w:rsidRPr="000C441B">
        <w:rPr>
          <w:rFonts w:ascii="Cambria" w:hAnsi="Cambria"/>
          <w:i/>
          <w:sz w:val="20"/>
          <w:szCs w:val="20"/>
        </w:rPr>
        <w:t xml:space="preserve"> upowa</w:t>
      </w:r>
      <w:r w:rsidRPr="000C441B">
        <w:rPr>
          <w:rFonts w:ascii="Cambria" w:eastAsia="TimesNewRoman" w:hAnsi="Cambria" w:cs="TimesNewRoman"/>
          <w:i/>
          <w:sz w:val="20"/>
          <w:szCs w:val="20"/>
        </w:rPr>
        <w:t>ż</w:t>
      </w:r>
      <w:r w:rsidRPr="000C441B">
        <w:rPr>
          <w:rFonts w:ascii="Cambria" w:hAnsi="Cambria"/>
          <w:i/>
          <w:sz w:val="20"/>
          <w:szCs w:val="20"/>
        </w:rPr>
        <w:t>nionej przez Wykonawc</w:t>
      </w:r>
      <w:r w:rsidRPr="000C441B">
        <w:rPr>
          <w:rFonts w:ascii="Cambria" w:eastAsia="TimesNewRoman" w:hAnsi="Cambria" w:cs="TimesNewRoman"/>
          <w:i/>
          <w:sz w:val="20"/>
          <w:szCs w:val="20"/>
        </w:rPr>
        <w:t>ę</w:t>
      </w:r>
      <w:r w:rsidRPr="000C441B">
        <w:rPr>
          <w:rFonts w:ascii="Cambria" w:hAnsi="Cambria"/>
          <w:i/>
          <w:sz w:val="20"/>
          <w:szCs w:val="20"/>
        </w:rPr>
        <w:t>)</w:t>
      </w:r>
    </w:p>
    <w:p w14:paraId="5213E611" w14:textId="77777777" w:rsidR="004C7F9F" w:rsidRPr="000C441B" w:rsidRDefault="004C7F9F" w:rsidP="008944F1">
      <w:pPr>
        <w:spacing w:after="0" w:line="240" w:lineRule="auto"/>
        <w:rPr>
          <w:rFonts w:ascii="Cambria" w:hAnsi="Cambria"/>
          <w:b/>
          <w:color w:val="000000" w:themeColor="text1"/>
          <w:sz w:val="20"/>
          <w:szCs w:val="20"/>
        </w:rPr>
      </w:pPr>
    </w:p>
    <w:p w14:paraId="606DF669" w14:textId="77777777" w:rsidR="004C7F9F" w:rsidRPr="000C441B" w:rsidRDefault="004C7F9F" w:rsidP="008944F1">
      <w:pPr>
        <w:spacing w:after="0" w:line="240" w:lineRule="auto"/>
        <w:rPr>
          <w:rFonts w:ascii="Cambria" w:hAnsi="Cambria"/>
          <w:b/>
          <w:color w:val="000000" w:themeColor="text1"/>
          <w:sz w:val="20"/>
          <w:szCs w:val="20"/>
        </w:rPr>
      </w:pPr>
    </w:p>
    <w:p w14:paraId="75930AFC" w14:textId="77777777" w:rsidR="004C7F9F" w:rsidRPr="000C441B" w:rsidRDefault="004C7F9F" w:rsidP="008944F1">
      <w:pPr>
        <w:spacing w:after="0" w:line="240" w:lineRule="auto"/>
        <w:rPr>
          <w:rFonts w:ascii="Cambria" w:hAnsi="Cambria"/>
          <w:b/>
          <w:color w:val="000000" w:themeColor="text1"/>
          <w:sz w:val="20"/>
          <w:szCs w:val="20"/>
        </w:rPr>
      </w:pPr>
    </w:p>
    <w:p w14:paraId="25195485" w14:textId="77777777" w:rsidR="008A2474" w:rsidRPr="000C441B" w:rsidRDefault="008A2474" w:rsidP="008944F1">
      <w:pPr>
        <w:spacing w:after="0" w:line="240" w:lineRule="auto"/>
        <w:rPr>
          <w:rFonts w:ascii="Cambria" w:hAnsi="Cambria"/>
          <w:b/>
          <w:color w:val="000000" w:themeColor="text1"/>
          <w:sz w:val="20"/>
          <w:szCs w:val="20"/>
        </w:rPr>
      </w:pPr>
    </w:p>
    <w:p w14:paraId="57CC263E" w14:textId="77777777" w:rsidR="00637EBB" w:rsidRPr="000C441B" w:rsidRDefault="00637EBB" w:rsidP="008944F1">
      <w:pPr>
        <w:spacing w:after="0" w:line="240" w:lineRule="auto"/>
        <w:rPr>
          <w:rFonts w:ascii="Cambria" w:hAnsi="Cambria"/>
          <w:b/>
          <w:color w:val="000000" w:themeColor="text1"/>
          <w:sz w:val="20"/>
          <w:szCs w:val="20"/>
        </w:rPr>
      </w:pPr>
    </w:p>
    <w:p w14:paraId="4DE3EDA4" w14:textId="77777777" w:rsidR="008A6A26" w:rsidRPr="000C441B" w:rsidRDefault="008A6A26" w:rsidP="008944F1">
      <w:pPr>
        <w:spacing w:after="0" w:line="240" w:lineRule="auto"/>
        <w:rPr>
          <w:rFonts w:ascii="Cambria" w:hAnsi="Cambria"/>
          <w:b/>
          <w:color w:val="000000" w:themeColor="text1"/>
          <w:sz w:val="20"/>
          <w:szCs w:val="20"/>
        </w:rPr>
      </w:pPr>
    </w:p>
    <w:p w14:paraId="3C20939B" w14:textId="77777777" w:rsidR="008A6A26" w:rsidRDefault="008A6A26" w:rsidP="008944F1">
      <w:pPr>
        <w:spacing w:after="0" w:line="240" w:lineRule="auto"/>
        <w:rPr>
          <w:rFonts w:ascii="Cambria" w:hAnsi="Cambria"/>
          <w:b/>
          <w:color w:val="000000" w:themeColor="text1"/>
          <w:sz w:val="20"/>
          <w:szCs w:val="20"/>
        </w:rPr>
      </w:pPr>
    </w:p>
    <w:p w14:paraId="666B29FF" w14:textId="77777777" w:rsidR="00B27440" w:rsidRDefault="00B27440" w:rsidP="008944F1">
      <w:pPr>
        <w:spacing w:after="0" w:line="240" w:lineRule="auto"/>
        <w:rPr>
          <w:rFonts w:ascii="Cambria" w:hAnsi="Cambria"/>
          <w:b/>
          <w:color w:val="000000" w:themeColor="text1"/>
          <w:sz w:val="20"/>
          <w:szCs w:val="20"/>
        </w:rPr>
      </w:pPr>
    </w:p>
    <w:p w14:paraId="20FBB166" w14:textId="77777777" w:rsidR="007B3072" w:rsidRDefault="007B3072" w:rsidP="008944F1">
      <w:pPr>
        <w:spacing w:after="0" w:line="240" w:lineRule="auto"/>
        <w:rPr>
          <w:rFonts w:ascii="Cambria" w:hAnsi="Cambria"/>
          <w:b/>
          <w:color w:val="000000" w:themeColor="text1"/>
          <w:sz w:val="20"/>
          <w:szCs w:val="20"/>
        </w:rPr>
      </w:pPr>
    </w:p>
    <w:p w14:paraId="6451BD4E" w14:textId="77777777" w:rsidR="007B3072" w:rsidRDefault="007B3072" w:rsidP="008944F1">
      <w:pPr>
        <w:spacing w:after="0" w:line="240" w:lineRule="auto"/>
        <w:rPr>
          <w:rFonts w:ascii="Cambria" w:hAnsi="Cambria"/>
          <w:b/>
          <w:color w:val="000000" w:themeColor="text1"/>
          <w:sz w:val="20"/>
          <w:szCs w:val="20"/>
        </w:rPr>
      </w:pPr>
    </w:p>
    <w:p w14:paraId="3B85A51A" w14:textId="77777777" w:rsidR="007B3072" w:rsidRDefault="007B3072" w:rsidP="008944F1">
      <w:pPr>
        <w:spacing w:after="0" w:line="240" w:lineRule="auto"/>
        <w:rPr>
          <w:rFonts w:ascii="Cambria" w:hAnsi="Cambria"/>
          <w:b/>
          <w:color w:val="000000" w:themeColor="text1"/>
          <w:sz w:val="20"/>
          <w:szCs w:val="20"/>
        </w:rPr>
      </w:pPr>
    </w:p>
    <w:p w14:paraId="6B8951BF" w14:textId="77777777" w:rsidR="007B3072" w:rsidRDefault="007B3072" w:rsidP="008944F1">
      <w:pPr>
        <w:spacing w:after="0" w:line="240" w:lineRule="auto"/>
        <w:rPr>
          <w:rFonts w:ascii="Cambria" w:hAnsi="Cambria"/>
          <w:b/>
          <w:color w:val="000000" w:themeColor="text1"/>
          <w:sz w:val="20"/>
          <w:szCs w:val="20"/>
        </w:rPr>
      </w:pPr>
    </w:p>
    <w:p w14:paraId="60DF43A0" w14:textId="77777777" w:rsidR="007B3072" w:rsidRDefault="007B3072" w:rsidP="008944F1">
      <w:pPr>
        <w:spacing w:after="0" w:line="240" w:lineRule="auto"/>
        <w:rPr>
          <w:rFonts w:ascii="Cambria" w:hAnsi="Cambria"/>
          <w:b/>
          <w:color w:val="000000" w:themeColor="text1"/>
          <w:sz w:val="20"/>
          <w:szCs w:val="20"/>
        </w:rPr>
      </w:pPr>
    </w:p>
    <w:p w14:paraId="1EA689ED" w14:textId="77777777" w:rsidR="00886C70" w:rsidRPr="00D35718" w:rsidRDefault="00886C70" w:rsidP="00886C70">
      <w:pPr>
        <w:spacing w:after="0" w:line="240" w:lineRule="auto"/>
        <w:rPr>
          <w:rFonts w:ascii="Cambria" w:hAnsi="Cambria"/>
          <w:color w:val="000000" w:themeColor="text1"/>
          <w:sz w:val="20"/>
          <w:szCs w:val="20"/>
        </w:rPr>
      </w:pPr>
      <w:r w:rsidRPr="00D35718">
        <w:rPr>
          <w:rFonts w:ascii="Cambria" w:hAnsi="Cambria" w:cs="Tahoma"/>
          <w:b/>
          <w:color w:val="000000" w:themeColor="text1"/>
          <w:sz w:val="20"/>
          <w:szCs w:val="20"/>
        </w:rPr>
        <w:lastRenderedPageBreak/>
        <w:t xml:space="preserve">Załącznik nr 3 </w:t>
      </w:r>
    </w:p>
    <w:p w14:paraId="76060E8E" w14:textId="77777777" w:rsidR="00886C70" w:rsidRPr="008944F1" w:rsidRDefault="00886C70" w:rsidP="00886C70">
      <w:pPr>
        <w:suppressAutoHyphens w:val="0"/>
        <w:spacing w:after="0" w:line="240" w:lineRule="auto"/>
        <w:rPr>
          <w:rFonts w:ascii="Arial Narrow" w:hAnsi="Arial Narrow" w:cs="Times New Roman"/>
          <w:b/>
          <w:color w:val="000000"/>
          <w:lang w:eastAsia="en-US"/>
        </w:rPr>
      </w:pPr>
    </w:p>
    <w:p w14:paraId="3135BD9A" w14:textId="77777777" w:rsidR="0024443F" w:rsidRPr="0024443F" w:rsidRDefault="0024443F" w:rsidP="0024443F">
      <w:pPr>
        <w:suppressAutoHyphens w:val="0"/>
        <w:spacing w:after="0" w:line="240" w:lineRule="auto"/>
        <w:jc w:val="center"/>
        <w:rPr>
          <w:rFonts w:ascii="Cambria" w:hAnsi="Cambria" w:cs="Times New Roman"/>
          <w:b/>
          <w:color w:val="000000"/>
          <w:sz w:val="18"/>
          <w:szCs w:val="18"/>
          <w:lang w:eastAsia="en-US"/>
        </w:rPr>
      </w:pPr>
      <w:r w:rsidRPr="0024443F">
        <w:rPr>
          <w:rFonts w:ascii="Cambria" w:hAnsi="Cambria" w:cs="Times New Roman"/>
          <w:b/>
          <w:color w:val="000000"/>
          <w:sz w:val="18"/>
          <w:szCs w:val="18"/>
          <w:lang w:eastAsia="en-US"/>
        </w:rPr>
        <w:t>FORMULARZ ASORTYMENTOWO-CENOWY</w:t>
      </w:r>
    </w:p>
    <w:p w14:paraId="75B7791C" w14:textId="77777777" w:rsidR="0024443F" w:rsidRPr="0024443F" w:rsidRDefault="0024443F" w:rsidP="0024443F">
      <w:pPr>
        <w:suppressAutoHyphens w:val="0"/>
        <w:spacing w:after="0" w:line="240" w:lineRule="auto"/>
        <w:jc w:val="center"/>
        <w:rPr>
          <w:rFonts w:ascii="Cambria" w:hAnsi="Cambria" w:cs="Times New Roman"/>
          <w:b/>
          <w:color w:val="000000"/>
          <w:sz w:val="18"/>
          <w:szCs w:val="18"/>
          <w:lang w:eastAsia="en-US"/>
        </w:rPr>
      </w:pPr>
    </w:p>
    <w:p w14:paraId="1AAE21E8" w14:textId="77777777" w:rsidR="0024443F" w:rsidRPr="0024443F" w:rsidRDefault="0024443F" w:rsidP="0024443F">
      <w:pPr>
        <w:jc w:val="center"/>
        <w:rPr>
          <w:rFonts w:ascii="Cambria" w:hAnsi="Cambria"/>
          <w:b/>
          <w:sz w:val="18"/>
          <w:szCs w:val="18"/>
        </w:rPr>
      </w:pPr>
      <w:r w:rsidRPr="0024443F">
        <w:rPr>
          <w:rFonts w:ascii="Cambria" w:hAnsi="Cambria"/>
          <w:b/>
          <w:sz w:val="18"/>
          <w:szCs w:val="18"/>
        </w:rPr>
        <w:t>„Dostawa indywidualnego pakietu wyposażenia umundurowania dla uczniów Oddziałów Przygotowania Wojskowego</w:t>
      </w:r>
    </w:p>
    <w:p w14:paraId="25578924" w14:textId="77777777" w:rsidR="0024443F" w:rsidRDefault="0024443F" w:rsidP="0024443F">
      <w:pPr>
        <w:rPr>
          <w:rFonts w:ascii="Cambria" w:hAnsi="Cambria"/>
          <w:b/>
          <w:sz w:val="20"/>
          <w:szCs w:val="20"/>
        </w:rPr>
      </w:pPr>
      <w:r w:rsidRPr="0024443F">
        <w:rPr>
          <w:rFonts w:ascii="Cambria" w:hAnsi="Cambria"/>
          <w:b/>
          <w:sz w:val="20"/>
          <w:szCs w:val="20"/>
          <w:highlight w:val="yellow"/>
        </w:rPr>
        <w:t>1a)</w:t>
      </w:r>
    </w:p>
    <w:tbl>
      <w:tblPr>
        <w:tblStyle w:val="Tabela-Siatka"/>
        <w:tblW w:w="10060" w:type="dxa"/>
        <w:jc w:val="center"/>
        <w:tblLayout w:type="fixed"/>
        <w:tblLook w:val="04A0" w:firstRow="1" w:lastRow="0" w:firstColumn="1" w:lastColumn="0" w:noHBand="0" w:noVBand="1"/>
      </w:tblPr>
      <w:tblGrid>
        <w:gridCol w:w="5637"/>
        <w:gridCol w:w="1134"/>
        <w:gridCol w:w="1417"/>
        <w:gridCol w:w="1872"/>
      </w:tblGrid>
      <w:tr w:rsidR="0024443F" w:rsidRPr="00D35718" w14:paraId="1ACC65E8" w14:textId="77777777" w:rsidTr="00BF48B8">
        <w:trPr>
          <w:jc w:val="center"/>
        </w:trPr>
        <w:tc>
          <w:tcPr>
            <w:tcW w:w="5637" w:type="dxa"/>
            <w:vAlign w:val="center"/>
          </w:tcPr>
          <w:p w14:paraId="2A34E4F9" w14:textId="77777777" w:rsidR="0024443F" w:rsidRPr="0024443F" w:rsidRDefault="0024443F" w:rsidP="00BF48B8">
            <w:pPr>
              <w:spacing w:after="0" w:line="240" w:lineRule="auto"/>
              <w:jc w:val="center"/>
              <w:rPr>
                <w:rFonts w:ascii="Times New Roman" w:hAnsi="Times New Roman" w:cs="Times New Roman"/>
                <w:b/>
                <w:sz w:val="18"/>
                <w:szCs w:val="18"/>
              </w:rPr>
            </w:pPr>
            <w:r w:rsidRPr="0024443F">
              <w:rPr>
                <w:rFonts w:ascii="Times New Roman" w:hAnsi="Times New Roman" w:cs="Times New Roman"/>
                <w:b/>
                <w:sz w:val="18"/>
                <w:szCs w:val="18"/>
              </w:rPr>
              <w:t>Przedmiot</w:t>
            </w:r>
          </w:p>
          <w:p w14:paraId="4A40F574" w14:textId="77777777" w:rsidR="0024443F" w:rsidRPr="0024443F" w:rsidRDefault="0024443F" w:rsidP="00BF48B8">
            <w:pPr>
              <w:spacing w:after="0" w:line="240" w:lineRule="auto"/>
              <w:jc w:val="center"/>
              <w:rPr>
                <w:rFonts w:ascii="Times New Roman" w:hAnsi="Times New Roman" w:cs="Times New Roman"/>
                <w:b/>
                <w:sz w:val="18"/>
                <w:szCs w:val="18"/>
              </w:rPr>
            </w:pPr>
            <w:r w:rsidRPr="0024443F">
              <w:rPr>
                <w:rFonts w:ascii="Times New Roman" w:hAnsi="Times New Roman" w:cs="Times New Roman"/>
                <w:b/>
                <w:sz w:val="18"/>
                <w:szCs w:val="18"/>
              </w:rPr>
              <w:t>zadania</w:t>
            </w:r>
          </w:p>
        </w:tc>
        <w:tc>
          <w:tcPr>
            <w:tcW w:w="1134" w:type="dxa"/>
            <w:vAlign w:val="center"/>
          </w:tcPr>
          <w:p w14:paraId="39154A8B" w14:textId="77777777" w:rsidR="0024443F" w:rsidRPr="0024443F" w:rsidRDefault="0024443F" w:rsidP="00BF48B8">
            <w:pPr>
              <w:spacing w:after="0" w:line="240" w:lineRule="auto"/>
              <w:jc w:val="center"/>
              <w:rPr>
                <w:rFonts w:ascii="Times New Roman" w:hAnsi="Times New Roman" w:cs="Times New Roman"/>
                <w:b/>
                <w:sz w:val="18"/>
                <w:szCs w:val="18"/>
              </w:rPr>
            </w:pPr>
            <w:r w:rsidRPr="0024443F">
              <w:rPr>
                <w:rFonts w:ascii="Times New Roman" w:hAnsi="Times New Roman" w:cs="Times New Roman"/>
                <w:b/>
                <w:sz w:val="18"/>
                <w:szCs w:val="18"/>
              </w:rPr>
              <w:t>Ilość</w:t>
            </w:r>
          </w:p>
          <w:p w14:paraId="00D98374" w14:textId="77777777" w:rsidR="0024443F" w:rsidRPr="0024443F" w:rsidRDefault="0024443F" w:rsidP="00BF48B8">
            <w:pPr>
              <w:spacing w:after="0" w:line="240" w:lineRule="auto"/>
              <w:jc w:val="center"/>
              <w:rPr>
                <w:rFonts w:ascii="Times New Roman" w:hAnsi="Times New Roman" w:cs="Times New Roman"/>
                <w:b/>
                <w:sz w:val="18"/>
                <w:szCs w:val="18"/>
              </w:rPr>
            </w:pPr>
            <w:r w:rsidRPr="0024443F">
              <w:rPr>
                <w:rFonts w:ascii="Times New Roman" w:hAnsi="Times New Roman" w:cs="Times New Roman"/>
                <w:b/>
                <w:sz w:val="18"/>
                <w:szCs w:val="18"/>
              </w:rPr>
              <w:t>Szt./</w:t>
            </w:r>
            <w:proofErr w:type="spellStart"/>
            <w:r w:rsidRPr="0024443F">
              <w:rPr>
                <w:rFonts w:ascii="Times New Roman" w:hAnsi="Times New Roman" w:cs="Times New Roman"/>
                <w:b/>
                <w:sz w:val="18"/>
                <w:szCs w:val="18"/>
              </w:rPr>
              <w:t>kpl</w:t>
            </w:r>
            <w:proofErr w:type="spellEnd"/>
            <w:r w:rsidRPr="0024443F">
              <w:rPr>
                <w:rFonts w:ascii="Times New Roman" w:hAnsi="Times New Roman" w:cs="Times New Roman"/>
                <w:b/>
                <w:sz w:val="18"/>
                <w:szCs w:val="18"/>
              </w:rPr>
              <w:t>.</w:t>
            </w:r>
          </w:p>
        </w:tc>
        <w:tc>
          <w:tcPr>
            <w:tcW w:w="1417" w:type="dxa"/>
            <w:vAlign w:val="center"/>
          </w:tcPr>
          <w:p w14:paraId="33949B29" w14:textId="77777777" w:rsidR="0024443F" w:rsidRPr="0024443F" w:rsidRDefault="0024443F" w:rsidP="00BF48B8">
            <w:pPr>
              <w:spacing w:after="0" w:line="240" w:lineRule="auto"/>
              <w:jc w:val="center"/>
              <w:rPr>
                <w:rFonts w:ascii="Times New Roman" w:hAnsi="Times New Roman" w:cs="Times New Roman"/>
                <w:b/>
                <w:sz w:val="18"/>
                <w:szCs w:val="18"/>
              </w:rPr>
            </w:pPr>
            <w:r w:rsidRPr="0024443F">
              <w:rPr>
                <w:rFonts w:ascii="Times New Roman" w:hAnsi="Times New Roman" w:cs="Times New Roman"/>
                <w:b/>
                <w:sz w:val="18"/>
                <w:szCs w:val="18"/>
              </w:rPr>
              <w:t>Cena jednostkowa brutto</w:t>
            </w:r>
          </w:p>
        </w:tc>
        <w:tc>
          <w:tcPr>
            <w:tcW w:w="1872" w:type="dxa"/>
            <w:vAlign w:val="center"/>
          </w:tcPr>
          <w:p w14:paraId="67113934" w14:textId="77777777" w:rsidR="0024443F" w:rsidRPr="0024443F" w:rsidRDefault="0024443F" w:rsidP="00BF48B8">
            <w:pPr>
              <w:spacing w:after="0" w:line="240" w:lineRule="auto"/>
              <w:jc w:val="center"/>
              <w:rPr>
                <w:rFonts w:ascii="Times New Roman" w:hAnsi="Times New Roman" w:cs="Times New Roman"/>
                <w:b/>
                <w:sz w:val="18"/>
                <w:szCs w:val="18"/>
              </w:rPr>
            </w:pPr>
            <w:r w:rsidRPr="0024443F">
              <w:rPr>
                <w:rFonts w:ascii="Times New Roman" w:hAnsi="Times New Roman" w:cs="Times New Roman"/>
                <w:b/>
                <w:sz w:val="18"/>
                <w:szCs w:val="18"/>
              </w:rPr>
              <w:t>Wartość razem</w:t>
            </w:r>
          </w:p>
        </w:tc>
      </w:tr>
      <w:tr w:rsidR="0024443F" w:rsidRPr="00D35718" w14:paraId="49965ABA" w14:textId="77777777" w:rsidTr="00BF48B8">
        <w:trPr>
          <w:jc w:val="center"/>
        </w:trPr>
        <w:tc>
          <w:tcPr>
            <w:tcW w:w="10060" w:type="dxa"/>
            <w:gridSpan w:val="4"/>
            <w:vAlign w:val="center"/>
          </w:tcPr>
          <w:p w14:paraId="2E6E478E" w14:textId="77777777" w:rsidR="0024443F" w:rsidRPr="0024443F" w:rsidRDefault="0024443F" w:rsidP="00BF48B8">
            <w:pPr>
              <w:spacing w:after="0" w:line="240" w:lineRule="auto"/>
              <w:jc w:val="center"/>
              <w:rPr>
                <w:rFonts w:ascii="Times New Roman" w:hAnsi="Times New Roman" w:cs="Times New Roman"/>
                <w:b/>
                <w:sz w:val="18"/>
                <w:szCs w:val="18"/>
              </w:rPr>
            </w:pPr>
          </w:p>
          <w:p w14:paraId="57BBD6FF" w14:textId="77777777" w:rsidR="0024443F" w:rsidRPr="0024443F" w:rsidRDefault="0024443F" w:rsidP="00BF48B8">
            <w:pPr>
              <w:spacing w:after="0" w:line="240" w:lineRule="auto"/>
              <w:jc w:val="center"/>
              <w:rPr>
                <w:rFonts w:ascii="Times New Roman" w:hAnsi="Times New Roman" w:cs="Times New Roman"/>
                <w:b/>
                <w:sz w:val="18"/>
                <w:szCs w:val="18"/>
              </w:rPr>
            </w:pPr>
            <w:r w:rsidRPr="0024443F">
              <w:rPr>
                <w:rFonts w:ascii="Times New Roman" w:hAnsi="Times New Roman" w:cs="Times New Roman"/>
                <w:b/>
                <w:sz w:val="18"/>
                <w:szCs w:val="18"/>
                <w:highlight w:val="yellow"/>
              </w:rPr>
              <w:t>Indywidualny PAKIET wyposażenia umundurowania dla ucznia Oddziałów Przygotowania Wojskowego</w:t>
            </w:r>
          </w:p>
          <w:p w14:paraId="5C33C841" w14:textId="77777777" w:rsidR="0024443F" w:rsidRPr="0024443F" w:rsidRDefault="0024443F" w:rsidP="00BF48B8">
            <w:pPr>
              <w:spacing w:after="0" w:line="240" w:lineRule="auto"/>
              <w:jc w:val="center"/>
              <w:rPr>
                <w:rFonts w:ascii="Times New Roman" w:hAnsi="Times New Roman" w:cs="Times New Roman"/>
                <w:b/>
                <w:sz w:val="18"/>
                <w:szCs w:val="18"/>
              </w:rPr>
            </w:pPr>
          </w:p>
        </w:tc>
      </w:tr>
      <w:tr w:rsidR="0024443F" w:rsidRPr="00D35718" w14:paraId="5A4D0557" w14:textId="77777777" w:rsidTr="00BF48B8">
        <w:trPr>
          <w:jc w:val="center"/>
        </w:trPr>
        <w:tc>
          <w:tcPr>
            <w:tcW w:w="5637" w:type="dxa"/>
            <w:vAlign w:val="center"/>
          </w:tcPr>
          <w:p w14:paraId="282367BD" w14:textId="77777777" w:rsidR="0024443F" w:rsidRPr="0024443F" w:rsidRDefault="0024443F" w:rsidP="0024443F">
            <w:pPr>
              <w:spacing w:after="0" w:line="240" w:lineRule="auto"/>
              <w:rPr>
                <w:rFonts w:ascii="Times New Roman" w:hAnsi="Times New Roman" w:cs="Times New Roman"/>
                <w:sz w:val="18"/>
                <w:szCs w:val="18"/>
                <w:u w:val="single"/>
              </w:rPr>
            </w:pPr>
            <w:r w:rsidRPr="0024443F">
              <w:rPr>
                <w:rFonts w:ascii="Times New Roman" w:hAnsi="Times New Roman" w:cs="Times New Roman"/>
                <w:sz w:val="18"/>
                <w:szCs w:val="18"/>
              </w:rPr>
              <w:t>Bluza i spodnie ubioru mundurowego ucznia</w:t>
            </w:r>
          </w:p>
        </w:tc>
        <w:tc>
          <w:tcPr>
            <w:tcW w:w="1134" w:type="dxa"/>
            <w:vAlign w:val="center"/>
          </w:tcPr>
          <w:p w14:paraId="714F9327" w14:textId="77777777" w:rsidR="0024443F" w:rsidRPr="0024443F" w:rsidRDefault="0024443F" w:rsidP="00BF48B8">
            <w:pPr>
              <w:spacing w:after="0" w:line="240" w:lineRule="auto"/>
              <w:jc w:val="center"/>
              <w:rPr>
                <w:rFonts w:ascii="Times New Roman" w:hAnsi="Times New Roman" w:cs="Times New Roman"/>
                <w:b/>
                <w:sz w:val="18"/>
                <w:szCs w:val="18"/>
              </w:rPr>
            </w:pPr>
            <w:r w:rsidRPr="0024443F">
              <w:rPr>
                <w:rFonts w:ascii="Times New Roman" w:hAnsi="Times New Roman" w:cs="Times New Roman"/>
                <w:b/>
                <w:sz w:val="18"/>
                <w:szCs w:val="18"/>
              </w:rPr>
              <w:t xml:space="preserve">123  </w:t>
            </w:r>
            <w:proofErr w:type="spellStart"/>
            <w:r w:rsidRPr="0024443F">
              <w:rPr>
                <w:rFonts w:ascii="Times New Roman" w:hAnsi="Times New Roman" w:cs="Times New Roman"/>
                <w:b/>
                <w:sz w:val="18"/>
                <w:szCs w:val="18"/>
              </w:rPr>
              <w:t>kpl</w:t>
            </w:r>
            <w:proofErr w:type="spellEnd"/>
            <w:r w:rsidRPr="0024443F">
              <w:rPr>
                <w:rFonts w:ascii="Times New Roman" w:hAnsi="Times New Roman" w:cs="Times New Roman"/>
                <w:b/>
                <w:sz w:val="18"/>
                <w:szCs w:val="18"/>
              </w:rPr>
              <w:t>.</w:t>
            </w:r>
          </w:p>
        </w:tc>
        <w:tc>
          <w:tcPr>
            <w:tcW w:w="1417" w:type="dxa"/>
            <w:vAlign w:val="center"/>
          </w:tcPr>
          <w:p w14:paraId="14CD22AD" w14:textId="77777777" w:rsidR="0024443F" w:rsidRPr="0024443F" w:rsidRDefault="0024443F" w:rsidP="00BF48B8">
            <w:pPr>
              <w:spacing w:after="0" w:line="240" w:lineRule="auto"/>
              <w:rPr>
                <w:rFonts w:ascii="Times New Roman" w:hAnsi="Times New Roman" w:cs="Times New Roman"/>
                <w:b/>
                <w:sz w:val="18"/>
                <w:szCs w:val="18"/>
                <w:u w:val="single"/>
              </w:rPr>
            </w:pPr>
          </w:p>
        </w:tc>
        <w:tc>
          <w:tcPr>
            <w:tcW w:w="1872" w:type="dxa"/>
            <w:vAlign w:val="center"/>
          </w:tcPr>
          <w:p w14:paraId="1CB802B8" w14:textId="77777777" w:rsidR="0024443F" w:rsidRPr="0024443F" w:rsidRDefault="0024443F" w:rsidP="00BF48B8">
            <w:pPr>
              <w:spacing w:after="0" w:line="240" w:lineRule="auto"/>
              <w:rPr>
                <w:rFonts w:ascii="Times New Roman" w:hAnsi="Times New Roman" w:cs="Times New Roman"/>
                <w:b/>
                <w:sz w:val="18"/>
                <w:szCs w:val="18"/>
                <w:u w:val="single"/>
              </w:rPr>
            </w:pPr>
          </w:p>
        </w:tc>
      </w:tr>
      <w:tr w:rsidR="0024443F" w:rsidRPr="00D35718" w14:paraId="7F60FBA6" w14:textId="77777777" w:rsidTr="00BF48B8">
        <w:trPr>
          <w:jc w:val="center"/>
        </w:trPr>
        <w:tc>
          <w:tcPr>
            <w:tcW w:w="5637" w:type="dxa"/>
            <w:vAlign w:val="center"/>
          </w:tcPr>
          <w:p w14:paraId="57D2B2CC" w14:textId="77777777" w:rsidR="0024443F" w:rsidRPr="0024443F" w:rsidRDefault="0024443F" w:rsidP="0024443F">
            <w:pPr>
              <w:spacing w:after="0" w:line="240" w:lineRule="auto"/>
              <w:rPr>
                <w:rFonts w:ascii="Times New Roman" w:hAnsi="Times New Roman" w:cs="Times New Roman"/>
                <w:sz w:val="18"/>
                <w:szCs w:val="18"/>
                <w:u w:val="single"/>
              </w:rPr>
            </w:pPr>
            <w:r w:rsidRPr="0024443F">
              <w:rPr>
                <w:rFonts w:ascii="Times New Roman" w:hAnsi="Times New Roman" w:cs="Times New Roman"/>
                <w:sz w:val="18"/>
                <w:szCs w:val="18"/>
              </w:rPr>
              <w:t>Beret klasy mundurowej</w:t>
            </w:r>
          </w:p>
        </w:tc>
        <w:tc>
          <w:tcPr>
            <w:tcW w:w="1134" w:type="dxa"/>
            <w:vAlign w:val="center"/>
          </w:tcPr>
          <w:p w14:paraId="49220DEE" w14:textId="369C8E1F" w:rsidR="0024443F" w:rsidRPr="0024443F" w:rsidRDefault="0024443F" w:rsidP="0024443F">
            <w:pPr>
              <w:spacing w:after="0" w:line="240" w:lineRule="auto"/>
              <w:jc w:val="center"/>
              <w:rPr>
                <w:rFonts w:ascii="Times New Roman" w:hAnsi="Times New Roman" w:cs="Times New Roman"/>
                <w:b/>
                <w:sz w:val="18"/>
                <w:szCs w:val="18"/>
              </w:rPr>
            </w:pPr>
            <w:r w:rsidRPr="0024443F">
              <w:rPr>
                <w:rFonts w:ascii="Times New Roman" w:hAnsi="Times New Roman" w:cs="Times New Roman"/>
                <w:b/>
                <w:sz w:val="18"/>
                <w:szCs w:val="18"/>
              </w:rPr>
              <w:t>123 szt.</w:t>
            </w:r>
          </w:p>
        </w:tc>
        <w:tc>
          <w:tcPr>
            <w:tcW w:w="1417" w:type="dxa"/>
            <w:vAlign w:val="center"/>
          </w:tcPr>
          <w:p w14:paraId="3A7D4ACA" w14:textId="77777777" w:rsidR="0024443F" w:rsidRPr="0024443F" w:rsidRDefault="0024443F" w:rsidP="00BF48B8">
            <w:pPr>
              <w:spacing w:after="0" w:line="240" w:lineRule="auto"/>
              <w:rPr>
                <w:rFonts w:ascii="Times New Roman" w:hAnsi="Times New Roman" w:cs="Times New Roman"/>
                <w:b/>
                <w:sz w:val="18"/>
                <w:szCs w:val="18"/>
                <w:u w:val="single"/>
              </w:rPr>
            </w:pPr>
          </w:p>
        </w:tc>
        <w:tc>
          <w:tcPr>
            <w:tcW w:w="1872" w:type="dxa"/>
            <w:vAlign w:val="center"/>
          </w:tcPr>
          <w:p w14:paraId="73AAED5D" w14:textId="77777777" w:rsidR="0024443F" w:rsidRPr="0024443F" w:rsidRDefault="0024443F" w:rsidP="00BF48B8">
            <w:pPr>
              <w:spacing w:after="0" w:line="240" w:lineRule="auto"/>
              <w:rPr>
                <w:rFonts w:ascii="Times New Roman" w:hAnsi="Times New Roman" w:cs="Times New Roman"/>
                <w:b/>
                <w:sz w:val="18"/>
                <w:szCs w:val="18"/>
                <w:u w:val="single"/>
              </w:rPr>
            </w:pPr>
          </w:p>
        </w:tc>
      </w:tr>
      <w:tr w:rsidR="0024443F" w:rsidRPr="00D35718" w14:paraId="1893B575" w14:textId="77777777" w:rsidTr="00BF48B8">
        <w:trPr>
          <w:jc w:val="center"/>
        </w:trPr>
        <w:tc>
          <w:tcPr>
            <w:tcW w:w="5637" w:type="dxa"/>
            <w:vAlign w:val="center"/>
          </w:tcPr>
          <w:p w14:paraId="46A2FAAD" w14:textId="77777777" w:rsidR="0024443F" w:rsidRPr="0024443F" w:rsidRDefault="0024443F" w:rsidP="0024443F">
            <w:pPr>
              <w:spacing w:after="0" w:line="240" w:lineRule="auto"/>
              <w:rPr>
                <w:rFonts w:ascii="Times New Roman" w:hAnsi="Times New Roman" w:cs="Times New Roman"/>
                <w:sz w:val="18"/>
                <w:szCs w:val="18"/>
                <w:u w:val="single"/>
              </w:rPr>
            </w:pPr>
            <w:r w:rsidRPr="0024443F">
              <w:rPr>
                <w:rFonts w:ascii="Times New Roman" w:hAnsi="Times New Roman" w:cs="Times New Roman"/>
                <w:sz w:val="18"/>
                <w:szCs w:val="18"/>
              </w:rPr>
              <w:t>Koszulki T-shirt</w:t>
            </w:r>
          </w:p>
        </w:tc>
        <w:tc>
          <w:tcPr>
            <w:tcW w:w="1134" w:type="dxa"/>
            <w:vAlign w:val="center"/>
          </w:tcPr>
          <w:p w14:paraId="7577A3EC" w14:textId="77777777" w:rsidR="0024443F" w:rsidRPr="0024443F" w:rsidRDefault="0024443F" w:rsidP="00BF48B8">
            <w:pPr>
              <w:spacing w:after="0" w:line="240" w:lineRule="auto"/>
              <w:jc w:val="center"/>
              <w:rPr>
                <w:rFonts w:ascii="Times New Roman" w:hAnsi="Times New Roman" w:cs="Times New Roman"/>
                <w:b/>
                <w:sz w:val="18"/>
                <w:szCs w:val="18"/>
              </w:rPr>
            </w:pPr>
            <w:r w:rsidRPr="0024443F">
              <w:rPr>
                <w:rFonts w:ascii="Times New Roman" w:hAnsi="Times New Roman" w:cs="Times New Roman"/>
                <w:b/>
                <w:sz w:val="18"/>
                <w:szCs w:val="18"/>
              </w:rPr>
              <w:t>246 szt.</w:t>
            </w:r>
          </w:p>
        </w:tc>
        <w:tc>
          <w:tcPr>
            <w:tcW w:w="1417" w:type="dxa"/>
            <w:vAlign w:val="center"/>
          </w:tcPr>
          <w:p w14:paraId="09D89637" w14:textId="77777777" w:rsidR="0024443F" w:rsidRPr="0024443F" w:rsidRDefault="0024443F" w:rsidP="00BF48B8">
            <w:pPr>
              <w:spacing w:after="0" w:line="240" w:lineRule="auto"/>
              <w:rPr>
                <w:rFonts w:ascii="Times New Roman" w:hAnsi="Times New Roman" w:cs="Times New Roman"/>
                <w:b/>
                <w:sz w:val="18"/>
                <w:szCs w:val="18"/>
                <w:u w:val="single"/>
              </w:rPr>
            </w:pPr>
          </w:p>
        </w:tc>
        <w:tc>
          <w:tcPr>
            <w:tcW w:w="1872" w:type="dxa"/>
            <w:vAlign w:val="center"/>
          </w:tcPr>
          <w:p w14:paraId="55076AA9" w14:textId="77777777" w:rsidR="0024443F" w:rsidRPr="0024443F" w:rsidRDefault="0024443F" w:rsidP="00BF48B8">
            <w:pPr>
              <w:spacing w:after="0" w:line="240" w:lineRule="auto"/>
              <w:rPr>
                <w:rFonts w:ascii="Times New Roman" w:hAnsi="Times New Roman" w:cs="Times New Roman"/>
                <w:b/>
                <w:sz w:val="18"/>
                <w:szCs w:val="18"/>
                <w:u w:val="single"/>
              </w:rPr>
            </w:pPr>
          </w:p>
        </w:tc>
      </w:tr>
      <w:tr w:rsidR="0024443F" w:rsidRPr="00D35718" w14:paraId="62B4F0C9" w14:textId="77777777" w:rsidTr="00BF48B8">
        <w:trPr>
          <w:jc w:val="center"/>
        </w:trPr>
        <w:tc>
          <w:tcPr>
            <w:tcW w:w="5637" w:type="dxa"/>
            <w:vAlign w:val="center"/>
          </w:tcPr>
          <w:p w14:paraId="75A4F7BB" w14:textId="77777777" w:rsidR="0024443F" w:rsidRPr="0024443F" w:rsidRDefault="0024443F" w:rsidP="0024443F">
            <w:pPr>
              <w:spacing w:after="0" w:line="240" w:lineRule="auto"/>
              <w:rPr>
                <w:rFonts w:ascii="Times New Roman" w:hAnsi="Times New Roman" w:cs="Times New Roman"/>
                <w:b/>
                <w:bCs/>
                <w:sz w:val="18"/>
                <w:szCs w:val="18"/>
                <w:u w:val="single"/>
              </w:rPr>
            </w:pPr>
            <w:r w:rsidRPr="0024443F">
              <w:rPr>
                <w:rStyle w:val="Pogrubienie"/>
                <w:rFonts w:ascii="Times New Roman" w:hAnsi="Times New Roman" w:cs="Times New Roman"/>
                <w:b w:val="0"/>
                <w:bCs w:val="0"/>
                <w:noProof/>
                <w:sz w:val="18"/>
                <w:szCs w:val="18"/>
                <w:lang w:eastAsia="pl-PL"/>
              </w:rPr>
              <w:t>Oznaka poziomu klasy I</w:t>
            </w:r>
          </w:p>
        </w:tc>
        <w:tc>
          <w:tcPr>
            <w:tcW w:w="1134" w:type="dxa"/>
            <w:vAlign w:val="center"/>
          </w:tcPr>
          <w:p w14:paraId="54C0C3E8" w14:textId="77777777" w:rsidR="0024443F" w:rsidRPr="0024443F" w:rsidRDefault="0024443F" w:rsidP="00BF48B8">
            <w:pPr>
              <w:spacing w:after="0" w:line="240" w:lineRule="auto"/>
              <w:jc w:val="center"/>
              <w:rPr>
                <w:rFonts w:ascii="Times New Roman" w:hAnsi="Times New Roman" w:cs="Times New Roman"/>
                <w:b/>
                <w:sz w:val="18"/>
                <w:szCs w:val="18"/>
              </w:rPr>
            </w:pPr>
            <w:r w:rsidRPr="0024443F">
              <w:rPr>
                <w:rFonts w:ascii="Times New Roman" w:hAnsi="Times New Roman" w:cs="Times New Roman"/>
                <w:b/>
                <w:noProof/>
                <w:sz w:val="18"/>
                <w:szCs w:val="18"/>
                <w:lang w:eastAsia="pl-PL"/>
              </w:rPr>
              <w:t xml:space="preserve">123 </w:t>
            </w:r>
            <w:r w:rsidRPr="0024443F">
              <w:rPr>
                <w:rFonts w:ascii="Times New Roman" w:hAnsi="Times New Roman" w:cs="Times New Roman"/>
                <w:b/>
                <w:sz w:val="18"/>
                <w:szCs w:val="18"/>
              </w:rPr>
              <w:t xml:space="preserve"> szt.</w:t>
            </w:r>
          </w:p>
        </w:tc>
        <w:tc>
          <w:tcPr>
            <w:tcW w:w="1417" w:type="dxa"/>
            <w:vAlign w:val="center"/>
          </w:tcPr>
          <w:p w14:paraId="0228889B" w14:textId="77777777" w:rsidR="0024443F" w:rsidRPr="0024443F" w:rsidRDefault="0024443F" w:rsidP="00BF48B8">
            <w:pPr>
              <w:spacing w:after="0" w:line="240" w:lineRule="auto"/>
              <w:rPr>
                <w:rFonts w:ascii="Times New Roman" w:hAnsi="Times New Roman" w:cs="Times New Roman"/>
                <w:b/>
                <w:sz w:val="18"/>
                <w:szCs w:val="18"/>
                <w:u w:val="single"/>
              </w:rPr>
            </w:pPr>
          </w:p>
        </w:tc>
        <w:tc>
          <w:tcPr>
            <w:tcW w:w="1872" w:type="dxa"/>
            <w:vAlign w:val="center"/>
          </w:tcPr>
          <w:p w14:paraId="680D564F" w14:textId="77777777" w:rsidR="0024443F" w:rsidRPr="0024443F" w:rsidRDefault="0024443F" w:rsidP="00BF48B8">
            <w:pPr>
              <w:spacing w:after="0" w:line="240" w:lineRule="auto"/>
              <w:rPr>
                <w:rFonts w:ascii="Times New Roman" w:hAnsi="Times New Roman" w:cs="Times New Roman"/>
                <w:b/>
                <w:sz w:val="18"/>
                <w:szCs w:val="18"/>
                <w:u w:val="single"/>
              </w:rPr>
            </w:pPr>
          </w:p>
        </w:tc>
      </w:tr>
      <w:tr w:rsidR="0024443F" w:rsidRPr="00D35718" w14:paraId="38B4403D" w14:textId="77777777" w:rsidTr="00BF48B8">
        <w:trPr>
          <w:jc w:val="center"/>
        </w:trPr>
        <w:tc>
          <w:tcPr>
            <w:tcW w:w="5637" w:type="dxa"/>
            <w:vAlign w:val="center"/>
          </w:tcPr>
          <w:p w14:paraId="528648ED" w14:textId="77777777" w:rsidR="0024443F" w:rsidRPr="0024443F" w:rsidRDefault="0024443F" w:rsidP="0024443F">
            <w:pPr>
              <w:spacing w:after="0" w:line="240" w:lineRule="auto"/>
              <w:rPr>
                <w:rFonts w:ascii="Times New Roman" w:hAnsi="Times New Roman" w:cs="Times New Roman"/>
                <w:b/>
                <w:bCs/>
                <w:sz w:val="18"/>
                <w:szCs w:val="18"/>
                <w:u w:val="single"/>
              </w:rPr>
            </w:pPr>
            <w:r w:rsidRPr="0024443F">
              <w:rPr>
                <w:rStyle w:val="Pogrubienie"/>
                <w:rFonts w:ascii="Times New Roman" w:hAnsi="Times New Roman" w:cs="Times New Roman"/>
                <w:b w:val="0"/>
                <w:bCs w:val="0"/>
                <w:noProof/>
                <w:sz w:val="18"/>
                <w:szCs w:val="18"/>
                <w:lang w:eastAsia="pl-PL"/>
              </w:rPr>
              <w:t>Oznaka poziomu klasy II</w:t>
            </w:r>
          </w:p>
        </w:tc>
        <w:tc>
          <w:tcPr>
            <w:tcW w:w="1134" w:type="dxa"/>
            <w:vAlign w:val="center"/>
          </w:tcPr>
          <w:p w14:paraId="04A89A3F" w14:textId="77777777" w:rsidR="0024443F" w:rsidRPr="0024443F" w:rsidRDefault="0024443F" w:rsidP="00BF48B8">
            <w:pPr>
              <w:spacing w:after="0" w:line="240" w:lineRule="auto"/>
              <w:jc w:val="center"/>
              <w:rPr>
                <w:rFonts w:ascii="Times New Roman" w:hAnsi="Times New Roman" w:cs="Times New Roman"/>
                <w:b/>
                <w:sz w:val="18"/>
                <w:szCs w:val="18"/>
              </w:rPr>
            </w:pPr>
            <w:r w:rsidRPr="0024443F">
              <w:rPr>
                <w:rFonts w:ascii="Times New Roman" w:hAnsi="Times New Roman" w:cs="Times New Roman"/>
                <w:b/>
                <w:noProof/>
                <w:sz w:val="18"/>
                <w:szCs w:val="18"/>
                <w:lang w:eastAsia="pl-PL"/>
              </w:rPr>
              <w:t xml:space="preserve">123 </w:t>
            </w:r>
            <w:r w:rsidRPr="0024443F">
              <w:rPr>
                <w:rFonts w:ascii="Times New Roman" w:hAnsi="Times New Roman" w:cs="Times New Roman"/>
                <w:b/>
                <w:sz w:val="18"/>
                <w:szCs w:val="18"/>
              </w:rPr>
              <w:t xml:space="preserve"> szt.</w:t>
            </w:r>
          </w:p>
        </w:tc>
        <w:tc>
          <w:tcPr>
            <w:tcW w:w="1417" w:type="dxa"/>
            <w:vAlign w:val="center"/>
          </w:tcPr>
          <w:p w14:paraId="533216D0" w14:textId="77777777" w:rsidR="0024443F" w:rsidRPr="0024443F" w:rsidRDefault="0024443F" w:rsidP="00BF48B8">
            <w:pPr>
              <w:spacing w:after="0" w:line="240" w:lineRule="auto"/>
              <w:rPr>
                <w:rFonts w:ascii="Times New Roman" w:hAnsi="Times New Roman" w:cs="Times New Roman"/>
                <w:b/>
                <w:sz w:val="18"/>
                <w:szCs w:val="18"/>
                <w:u w:val="single"/>
              </w:rPr>
            </w:pPr>
          </w:p>
        </w:tc>
        <w:tc>
          <w:tcPr>
            <w:tcW w:w="1872" w:type="dxa"/>
            <w:vAlign w:val="center"/>
          </w:tcPr>
          <w:p w14:paraId="43A1FEAE" w14:textId="77777777" w:rsidR="0024443F" w:rsidRPr="0024443F" w:rsidRDefault="0024443F" w:rsidP="00BF48B8">
            <w:pPr>
              <w:spacing w:after="0" w:line="240" w:lineRule="auto"/>
              <w:rPr>
                <w:rFonts w:ascii="Times New Roman" w:hAnsi="Times New Roman" w:cs="Times New Roman"/>
                <w:b/>
                <w:sz w:val="18"/>
                <w:szCs w:val="18"/>
                <w:u w:val="single"/>
              </w:rPr>
            </w:pPr>
          </w:p>
        </w:tc>
      </w:tr>
      <w:tr w:rsidR="0024443F" w:rsidRPr="00D35718" w14:paraId="66172D76" w14:textId="77777777" w:rsidTr="00BF48B8">
        <w:trPr>
          <w:jc w:val="center"/>
        </w:trPr>
        <w:tc>
          <w:tcPr>
            <w:tcW w:w="5637" w:type="dxa"/>
            <w:vAlign w:val="center"/>
          </w:tcPr>
          <w:p w14:paraId="761134A1" w14:textId="77777777" w:rsidR="0024443F" w:rsidRPr="0024443F" w:rsidRDefault="0024443F" w:rsidP="0024443F">
            <w:pPr>
              <w:spacing w:after="0" w:line="240" w:lineRule="auto"/>
              <w:rPr>
                <w:rFonts w:ascii="Times New Roman" w:hAnsi="Times New Roman" w:cs="Times New Roman"/>
                <w:b/>
                <w:bCs/>
                <w:sz w:val="18"/>
                <w:szCs w:val="18"/>
                <w:u w:val="single"/>
              </w:rPr>
            </w:pPr>
            <w:r w:rsidRPr="0024443F">
              <w:rPr>
                <w:rStyle w:val="Pogrubienie"/>
                <w:rFonts w:ascii="Times New Roman" w:hAnsi="Times New Roman" w:cs="Times New Roman"/>
                <w:b w:val="0"/>
                <w:bCs w:val="0"/>
                <w:noProof/>
                <w:sz w:val="18"/>
                <w:szCs w:val="18"/>
                <w:lang w:eastAsia="pl-PL"/>
              </w:rPr>
              <w:t>Oznaka poziomu klasy III</w:t>
            </w:r>
          </w:p>
        </w:tc>
        <w:tc>
          <w:tcPr>
            <w:tcW w:w="1134" w:type="dxa"/>
            <w:vAlign w:val="center"/>
          </w:tcPr>
          <w:p w14:paraId="0D1D07D7" w14:textId="77777777" w:rsidR="0024443F" w:rsidRPr="0024443F" w:rsidRDefault="0024443F" w:rsidP="00BF48B8">
            <w:pPr>
              <w:spacing w:after="0" w:line="240" w:lineRule="auto"/>
              <w:jc w:val="center"/>
              <w:rPr>
                <w:rFonts w:ascii="Times New Roman" w:hAnsi="Times New Roman" w:cs="Times New Roman"/>
                <w:b/>
                <w:sz w:val="18"/>
                <w:szCs w:val="18"/>
              </w:rPr>
            </w:pPr>
            <w:r w:rsidRPr="0024443F">
              <w:rPr>
                <w:rFonts w:ascii="Times New Roman" w:hAnsi="Times New Roman" w:cs="Times New Roman"/>
                <w:b/>
                <w:noProof/>
                <w:sz w:val="18"/>
                <w:szCs w:val="18"/>
                <w:lang w:eastAsia="pl-PL"/>
              </w:rPr>
              <w:t xml:space="preserve">123 </w:t>
            </w:r>
            <w:r w:rsidRPr="0024443F">
              <w:rPr>
                <w:rFonts w:ascii="Times New Roman" w:hAnsi="Times New Roman" w:cs="Times New Roman"/>
                <w:b/>
                <w:sz w:val="18"/>
                <w:szCs w:val="18"/>
              </w:rPr>
              <w:t xml:space="preserve"> szt.</w:t>
            </w:r>
          </w:p>
        </w:tc>
        <w:tc>
          <w:tcPr>
            <w:tcW w:w="1417" w:type="dxa"/>
            <w:vAlign w:val="center"/>
          </w:tcPr>
          <w:p w14:paraId="2DC2869E" w14:textId="77777777" w:rsidR="0024443F" w:rsidRPr="0024443F" w:rsidRDefault="0024443F" w:rsidP="00BF48B8">
            <w:pPr>
              <w:spacing w:after="0" w:line="240" w:lineRule="auto"/>
              <w:rPr>
                <w:rFonts w:ascii="Times New Roman" w:hAnsi="Times New Roman" w:cs="Times New Roman"/>
                <w:b/>
                <w:sz w:val="18"/>
                <w:szCs w:val="18"/>
                <w:u w:val="single"/>
              </w:rPr>
            </w:pPr>
          </w:p>
        </w:tc>
        <w:tc>
          <w:tcPr>
            <w:tcW w:w="1872" w:type="dxa"/>
            <w:vAlign w:val="center"/>
          </w:tcPr>
          <w:p w14:paraId="1AB32821" w14:textId="77777777" w:rsidR="0024443F" w:rsidRPr="0024443F" w:rsidRDefault="0024443F" w:rsidP="00BF48B8">
            <w:pPr>
              <w:spacing w:after="0" w:line="240" w:lineRule="auto"/>
              <w:rPr>
                <w:rFonts w:ascii="Times New Roman" w:hAnsi="Times New Roman" w:cs="Times New Roman"/>
                <w:b/>
                <w:sz w:val="18"/>
                <w:szCs w:val="18"/>
                <w:u w:val="single"/>
              </w:rPr>
            </w:pPr>
          </w:p>
        </w:tc>
      </w:tr>
      <w:tr w:rsidR="0024443F" w:rsidRPr="00D35718" w14:paraId="04167040" w14:textId="77777777" w:rsidTr="00BF48B8">
        <w:trPr>
          <w:jc w:val="center"/>
        </w:trPr>
        <w:tc>
          <w:tcPr>
            <w:tcW w:w="5637" w:type="dxa"/>
            <w:vAlign w:val="center"/>
          </w:tcPr>
          <w:p w14:paraId="2237FFE8" w14:textId="77777777" w:rsidR="0024443F" w:rsidRPr="0024443F" w:rsidRDefault="0024443F" w:rsidP="0024443F">
            <w:pPr>
              <w:spacing w:after="0" w:line="240" w:lineRule="auto"/>
              <w:rPr>
                <w:rFonts w:ascii="Times New Roman" w:hAnsi="Times New Roman" w:cs="Times New Roman"/>
                <w:b/>
                <w:bCs/>
                <w:sz w:val="18"/>
                <w:szCs w:val="18"/>
                <w:u w:val="single"/>
              </w:rPr>
            </w:pPr>
            <w:r w:rsidRPr="0024443F">
              <w:rPr>
                <w:rStyle w:val="Pogrubienie"/>
                <w:rFonts w:ascii="Times New Roman" w:hAnsi="Times New Roman" w:cs="Times New Roman"/>
                <w:b w:val="0"/>
                <w:bCs w:val="0"/>
                <w:noProof/>
                <w:sz w:val="18"/>
                <w:szCs w:val="18"/>
                <w:lang w:eastAsia="pl-PL"/>
              </w:rPr>
              <w:t>Oznaka poziomu klasy IIII</w:t>
            </w:r>
          </w:p>
        </w:tc>
        <w:tc>
          <w:tcPr>
            <w:tcW w:w="1134" w:type="dxa"/>
            <w:vAlign w:val="center"/>
          </w:tcPr>
          <w:p w14:paraId="59611A4E" w14:textId="77777777" w:rsidR="0024443F" w:rsidRPr="0024443F" w:rsidRDefault="0024443F" w:rsidP="00BF48B8">
            <w:pPr>
              <w:spacing w:after="0" w:line="240" w:lineRule="auto"/>
              <w:jc w:val="center"/>
              <w:rPr>
                <w:rFonts w:ascii="Times New Roman" w:hAnsi="Times New Roman" w:cs="Times New Roman"/>
                <w:b/>
                <w:sz w:val="18"/>
                <w:szCs w:val="18"/>
              </w:rPr>
            </w:pPr>
            <w:r w:rsidRPr="0024443F">
              <w:rPr>
                <w:rFonts w:ascii="Times New Roman" w:hAnsi="Times New Roman" w:cs="Times New Roman"/>
                <w:b/>
                <w:noProof/>
                <w:sz w:val="18"/>
                <w:szCs w:val="18"/>
                <w:lang w:eastAsia="pl-PL"/>
              </w:rPr>
              <w:t xml:space="preserve">123 </w:t>
            </w:r>
            <w:r w:rsidRPr="0024443F">
              <w:rPr>
                <w:rFonts w:ascii="Times New Roman" w:hAnsi="Times New Roman" w:cs="Times New Roman"/>
                <w:b/>
                <w:sz w:val="18"/>
                <w:szCs w:val="18"/>
              </w:rPr>
              <w:t xml:space="preserve"> szt.</w:t>
            </w:r>
          </w:p>
        </w:tc>
        <w:tc>
          <w:tcPr>
            <w:tcW w:w="1417" w:type="dxa"/>
            <w:vAlign w:val="center"/>
          </w:tcPr>
          <w:p w14:paraId="7D3B16EC" w14:textId="77777777" w:rsidR="0024443F" w:rsidRPr="0024443F" w:rsidRDefault="0024443F" w:rsidP="00BF48B8">
            <w:pPr>
              <w:spacing w:after="0" w:line="240" w:lineRule="auto"/>
              <w:rPr>
                <w:rFonts w:ascii="Times New Roman" w:hAnsi="Times New Roman" w:cs="Times New Roman"/>
                <w:b/>
                <w:sz w:val="18"/>
                <w:szCs w:val="18"/>
                <w:u w:val="single"/>
              </w:rPr>
            </w:pPr>
          </w:p>
        </w:tc>
        <w:tc>
          <w:tcPr>
            <w:tcW w:w="1872" w:type="dxa"/>
            <w:vAlign w:val="center"/>
          </w:tcPr>
          <w:p w14:paraId="5EEB4DD9" w14:textId="77777777" w:rsidR="0024443F" w:rsidRPr="0024443F" w:rsidRDefault="0024443F" w:rsidP="00BF48B8">
            <w:pPr>
              <w:spacing w:after="0" w:line="240" w:lineRule="auto"/>
              <w:rPr>
                <w:rFonts w:ascii="Times New Roman" w:hAnsi="Times New Roman" w:cs="Times New Roman"/>
                <w:b/>
                <w:sz w:val="18"/>
                <w:szCs w:val="18"/>
                <w:u w:val="single"/>
              </w:rPr>
            </w:pPr>
          </w:p>
        </w:tc>
      </w:tr>
      <w:tr w:rsidR="0024443F" w:rsidRPr="00D35718" w14:paraId="02A19272" w14:textId="77777777" w:rsidTr="00BF48B8">
        <w:trPr>
          <w:jc w:val="center"/>
        </w:trPr>
        <w:tc>
          <w:tcPr>
            <w:tcW w:w="5637" w:type="dxa"/>
            <w:vAlign w:val="center"/>
          </w:tcPr>
          <w:p w14:paraId="6BDD08BC" w14:textId="77777777" w:rsidR="0024443F" w:rsidRPr="0024443F" w:rsidRDefault="0024443F" w:rsidP="0024443F">
            <w:pPr>
              <w:spacing w:after="0" w:line="240" w:lineRule="auto"/>
              <w:rPr>
                <w:rFonts w:ascii="Times New Roman" w:hAnsi="Times New Roman" w:cs="Times New Roman"/>
                <w:b/>
                <w:bCs/>
                <w:sz w:val="18"/>
                <w:szCs w:val="18"/>
                <w:u w:val="single"/>
              </w:rPr>
            </w:pPr>
            <w:r w:rsidRPr="0024443F">
              <w:rPr>
                <w:rStyle w:val="Pogrubienie"/>
                <w:rFonts w:ascii="Times New Roman" w:hAnsi="Times New Roman" w:cs="Times New Roman"/>
                <w:b w:val="0"/>
                <w:bCs w:val="0"/>
                <w:noProof/>
                <w:sz w:val="18"/>
                <w:szCs w:val="18"/>
                <w:lang w:eastAsia="pl-PL"/>
              </w:rPr>
              <w:t>Oznaka poziomu klasy IIIII</w:t>
            </w:r>
          </w:p>
        </w:tc>
        <w:tc>
          <w:tcPr>
            <w:tcW w:w="1134" w:type="dxa"/>
            <w:vAlign w:val="center"/>
          </w:tcPr>
          <w:p w14:paraId="19A50B10" w14:textId="77777777" w:rsidR="0024443F" w:rsidRPr="0024443F" w:rsidRDefault="0024443F" w:rsidP="00BF48B8">
            <w:pPr>
              <w:spacing w:after="0" w:line="240" w:lineRule="auto"/>
              <w:jc w:val="center"/>
              <w:rPr>
                <w:rFonts w:ascii="Times New Roman" w:hAnsi="Times New Roman" w:cs="Times New Roman"/>
                <w:b/>
                <w:sz w:val="18"/>
                <w:szCs w:val="18"/>
              </w:rPr>
            </w:pPr>
            <w:r w:rsidRPr="0024443F">
              <w:rPr>
                <w:rFonts w:ascii="Times New Roman" w:hAnsi="Times New Roman" w:cs="Times New Roman"/>
                <w:b/>
                <w:noProof/>
                <w:sz w:val="18"/>
                <w:szCs w:val="18"/>
                <w:lang w:eastAsia="pl-PL"/>
              </w:rPr>
              <w:t>104</w:t>
            </w:r>
            <w:r w:rsidRPr="0024443F">
              <w:rPr>
                <w:rFonts w:ascii="Times New Roman" w:hAnsi="Times New Roman" w:cs="Times New Roman"/>
                <w:b/>
                <w:sz w:val="18"/>
                <w:szCs w:val="18"/>
              </w:rPr>
              <w:t xml:space="preserve"> szt.</w:t>
            </w:r>
          </w:p>
        </w:tc>
        <w:tc>
          <w:tcPr>
            <w:tcW w:w="1417" w:type="dxa"/>
            <w:vAlign w:val="center"/>
          </w:tcPr>
          <w:p w14:paraId="6BA6148A" w14:textId="77777777" w:rsidR="0024443F" w:rsidRPr="0024443F" w:rsidRDefault="0024443F" w:rsidP="00BF48B8">
            <w:pPr>
              <w:spacing w:after="0" w:line="240" w:lineRule="auto"/>
              <w:rPr>
                <w:rFonts w:ascii="Times New Roman" w:hAnsi="Times New Roman" w:cs="Times New Roman"/>
                <w:b/>
                <w:sz w:val="18"/>
                <w:szCs w:val="18"/>
                <w:u w:val="single"/>
              </w:rPr>
            </w:pPr>
          </w:p>
        </w:tc>
        <w:tc>
          <w:tcPr>
            <w:tcW w:w="1872" w:type="dxa"/>
            <w:vAlign w:val="center"/>
          </w:tcPr>
          <w:p w14:paraId="5D6EE705" w14:textId="77777777" w:rsidR="0024443F" w:rsidRPr="0024443F" w:rsidRDefault="0024443F" w:rsidP="00BF48B8">
            <w:pPr>
              <w:spacing w:after="0" w:line="240" w:lineRule="auto"/>
              <w:rPr>
                <w:rFonts w:ascii="Times New Roman" w:hAnsi="Times New Roman" w:cs="Times New Roman"/>
                <w:b/>
                <w:sz w:val="18"/>
                <w:szCs w:val="18"/>
                <w:u w:val="single"/>
              </w:rPr>
            </w:pPr>
          </w:p>
        </w:tc>
      </w:tr>
      <w:tr w:rsidR="0024443F" w:rsidRPr="00D35718" w14:paraId="76A7C680" w14:textId="77777777" w:rsidTr="00BF48B8">
        <w:trPr>
          <w:jc w:val="center"/>
        </w:trPr>
        <w:tc>
          <w:tcPr>
            <w:tcW w:w="5637" w:type="dxa"/>
            <w:vAlign w:val="center"/>
          </w:tcPr>
          <w:p w14:paraId="0B7BDAE9" w14:textId="77777777" w:rsidR="0024443F" w:rsidRPr="0024443F" w:rsidRDefault="0024443F" w:rsidP="0024443F">
            <w:pPr>
              <w:spacing w:after="0" w:line="240" w:lineRule="auto"/>
              <w:rPr>
                <w:rFonts w:ascii="Times New Roman" w:hAnsi="Times New Roman" w:cs="Times New Roman"/>
                <w:sz w:val="18"/>
                <w:szCs w:val="18"/>
                <w:u w:val="single"/>
              </w:rPr>
            </w:pPr>
            <w:r w:rsidRPr="0024443F">
              <w:rPr>
                <w:rFonts w:ascii="Times New Roman" w:hAnsi="Times New Roman" w:cs="Times New Roman"/>
                <w:sz w:val="18"/>
                <w:szCs w:val="18"/>
              </w:rPr>
              <w:t>Naszywka identyfikacyjna na ubiór polowy z nazwiskiem</w:t>
            </w:r>
          </w:p>
        </w:tc>
        <w:tc>
          <w:tcPr>
            <w:tcW w:w="1134" w:type="dxa"/>
            <w:vAlign w:val="center"/>
          </w:tcPr>
          <w:p w14:paraId="2989D8AB" w14:textId="77777777" w:rsidR="0024443F" w:rsidRPr="0024443F" w:rsidRDefault="0024443F" w:rsidP="00BF48B8">
            <w:pPr>
              <w:spacing w:after="0" w:line="240" w:lineRule="auto"/>
              <w:jc w:val="center"/>
              <w:rPr>
                <w:rFonts w:ascii="Times New Roman" w:hAnsi="Times New Roman" w:cs="Times New Roman"/>
                <w:b/>
                <w:sz w:val="18"/>
                <w:szCs w:val="18"/>
              </w:rPr>
            </w:pPr>
            <w:r w:rsidRPr="0024443F">
              <w:rPr>
                <w:rFonts w:ascii="Times New Roman" w:hAnsi="Times New Roman" w:cs="Times New Roman"/>
                <w:b/>
                <w:noProof/>
                <w:sz w:val="18"/>
                <w:szCs w:val="18"/>
                <w:lang w:eastAsia="pl-PL"/>
              </w:rPr>
              <w:t>123</w:t>
            </w:r>
            <w:r w:rsidRPr="0024443F">
              <w:rPr>
                <w:rFonts w:ascii="Times New Roman" w:hAnsi="Times New Roman" w:cs="Times New Roman"/>
                <w:b/>
                <w:sz w:val="18"/>
                <w:szCs w:val="18"/>
              </w:rPr>
              <w:t xml:space="preserve"> szt.</w:t>
            </w:r>
          </w:p>
        </w:tc>
        <w:tc>
          <w:tcPr>
            <w:tcW w:w="1417" w:type="dxa"/>
            <w:vAlign w:val="center"/>
          </w:tcPr>
          <w:p w14:paraId="2849CF30" w14:textId="77777777" w:rsidR="0024443F" w:rsidRPr="0024443F" w:rsidRDefault="0024443F" w:rsidP="00BF48B8">
            <w:pPr>
              <w:spacing w:after="0" w:line="240" w:lineRule="auto"/>
              <w:rPr>
                <w:rFonts w:ascii="Times New Roman" w:hAnsi="Times New Roman" w:cs="Times New Roman"/>
                <w:b/>
                <w:sz w:val="18"/>
                <w:szCs w:val="18"/>
                <w:u w:val="single"/>
              </w:rPr>
            </w:pPr>
          </w:p>
        </w:tc>
        <w:tc>
          <w:tcPr>
            <w:tcW w:w="1872" w:type="dxa"/>
            <w:vAlign w:val="center"/>
          </w:tcPr>
          <w:p w14:paraId="329E1C13" w14:textId="77777777" w:rsidR="0024443F" w:rsidRPr="0024443F" w:rsidRDefault="0024443F" w:rsidP="00BF48B8">
            <w:pPr>
              <w:spacing w:after="0" w:line="240" w:lineRule="auto"/>
              <w:rPr>
                <w:rFonts w:ascii="Times New Roman" w:hAnsi="Times New Roman" w:cs="Times New Roman"/>
                <w:b/>
                <w:sz w:val="18"/>
                <w:szCs w:val="18"/>
                <w:u w:val="single"/>
              </w:rPr>
            </w:pPr>
          </w:p>
        </w:tc>
      </w:tr>
      <w:tr w:rsidR="0024443F" w:rsidRPr="00D35718" w14:paraId="693B5EB6" w14:textId="77777777" w:rsidTr="00BF48B8">
        <w:trPr>
          <w:jc w:val="center"/>
        </w:trPr>
        <w:tc>
          <w:tcPr>
            <w:tcW w:w="5637" w:type="dxa"/>
            <w:vAlign w:val="center"/>
          </w:tcPr>
          <w:p w14:paraId="1D770A89" w14:textId="77777777" w:rsidR="0024443F" w:rsidRPr="0024443F" w:rsidRDefault="0024443F" w:rsidP="0024443F">
            <w:pPr>
              <w:spacing w:after="0" w:line="240" w:lineRule="auto"/>
              <w:rPr>
                <w:rFonts w:ascii="Times New Roman" w:hAnsi="Times New Roman" w:cs="Times New Roman"/>
                <w:sz w:val="18"/>
                <w:szCs w:val="18"/>
              </w:rPr>
            </w:pPr>
            <w:r w:rsidRPr="0024443F">
              <w:rPr>
                <w:rFonts w:ascii="Times New Roman" w:hAnsi="Times New Roman" w:cs="Times New Roman"/>
                <w:sz w:val="18"/>
                <w:szCs w:val="18"/>
              </w:rPr>
              <w:t>Oznakę przynależności państwowej w postaci naszywki z flagą Rzeczypospolitej Polskiej</w:t>
            </w:r>
          </w:p>
        </w:tc>
        <w:tc>
          <w:tcPr>
            <w:tcW w:w="1134" w:type="dxa"/>
            <w:vAlign w:val="center"/>
          </w:tcPr>
          <w:p w14:paraId="7ADBE688" w14:textId="77777777" w:rsidR="0024443F" w:rsidRPr="0024443F" w:rsidRDefault="0024443F" w:rsidP="00BF48B8">
            <w:pPr>
              <w:spacing w:after="0" w:line="240" w:lineRule="auto"/>
              <w:jc w:val="center"/>
              <w:rPr>
                <w:rFonts w:ascii="Times New Roman" w:hAnsi="Times New Roman" w:cs="Times New Roman"/>
                <w:b/>
                <w:sz w:val="18"/>
                <w:szCs w:val="18"/>
              </w:rPr>
            </w:pPr>
            <w:r w:rsidRPr="0024443F">
              <w:rPr>
                <w:rFonts w:ascii="Times New Roman" w:hAnsi="Times New Roman" w:cs="Times New Roman"/>
                <w:b/>
                <w:noProof/>
                <w:sz w:val="18"/>
                <w:szCs w:val="18"/>
                <w:lang w:eastAsia="pl-PL"/>
              </w:rPr>
              <w:t>246</w:t>
            </w:r>
            <w:r w:rsidRPr="0024443F">
              <w:rPr>
                <w:rFonts w:ascii="Times New Roman" w:hAnsi="Times New Roman" w:cs="Times New Roman"/>
                <w:b/>
                <w:sz w:val="18"/>
                <w:szCs w:val="18"/>
              </w:rPr>
              <w:t xml:space="preserve"> szt.</w:t>
            </w:r>
          </w:p>
        </w:tc>
        <w:tc>
          <w:tcPr>
            <w:tcW w:w="1417" w:type="dxa"/>
            <w:vAlign w:val="center"/>
          </w:tcPr>
          <w:p w14:paraId="6127FB85" w14:textId="77777777" w:rsidR="0024443F" w:rsidRPr="0024443F" w:rsidRDefault="0024443F" w:rsidP="00BF48B8">
            <w:pPr>
              <w:spacing w:after="0" w:line="240" w:lineRule="auto"/>
              <w:rPr>
                <w:rFonts w:ascii="Times New Roman" w:hAnsi="Times New Roman" w:cs="Times New Roman"/>
                <w:b/>
                <w:sz w:val="18"/>
                <w:szCs w:val="18"/>
                <w:u w:val="single"/>
              </w:rPr>
            </w:pPr>
          </w:p>
        </w:tc>
        <w:tc>
          <w:tcPr>
            <w:tcW w:w="1872" w:type="dxa"/>
            <w:vAlign w:val="center"/>
          </w:tcPr>
          <w:p w14:paraId="55E910EE" w14:textId="77777777" w:rsidR="0024443F" w:rsidRPr="0024443F" w:rsidRDefault="0024443F" w:rsidP="00BF48B8">
            <w:pPr>
              <w:spacing w:after="0" w:line="240" w:lineRule="auto"/>
              <w:rPr>
                <w:rFonts w:ascii="Times New Roman" w:hAnsi="Times New Roman" w:cs="Times New Roman"/>
                <w:b/>
                <w:sz w:val="18"/>
                <w:szCs w:val="18"/>
                <w:u w:val="single"/>
              </w:rPr>
            </w:pPr>
          </w:p>
        </w:tc>
      </w:tr>
      <w:tr w:rsidR="0024443F" w:rsidRPr="00D35718" w14:paraId="040DE04A" w14:textId="77777777" w:rsidTr="00BF48B8">
        <w:trPr>
          <w:jc w:val="center"/>
        </w:trPr>
        <w:tc>
          <w:tcPr>
            <w:tcW w:w="5637" w:type="dxa"/>
            <w:vAlign w:val="center"/>
          </w:tcPr>
          <w:p w14:paraId="25AD6DAC" w14:textId="77777777" w:rsidR="0024443F" w:rsidRPr="0024443F" w:rsidRDefault="0024443F" w:rsidP="0024443F">
            <w:pPr>
              <w:spacing w:after="0" w:line="240" w:lineRule="auto"/>
              <w:rPr>
                <w:rFonts w:ascii="Times New Roman" w:hAnsi="Times New Roman" w:cs="Times New Roman"/>
                <w:sz w:val="18"/>
                <w:szCs w:val="18"/>
              </w:rPr>
            </w:pPr>
            <w:r w:rsidRPr="0024443F">
              <w:rPr>
                <w:rFonts w:ascii="Times New Roman" w:hAnsi="Times New Roman" w:cs="Times New Roman"/>
                <w:sz w:val="18"/>
                <w:szCs w:val="18"/>
              </w:rPr>
              <w:t>Oznaka rozpoznawcza programu OPW</w:t>
            </w:r>
          </w:p>
        </w:tc>
        <w:tc>
          <w:tcPr>
            <w:tcW w:w="1134" w:type="dxa"/>
            <w:vAlign w:val="center"/>
          </w:tcPr>
          <w:p w14:paraId="09551523" w14:textId="77777777" w:rsidR="0024443F" w:rsidRPr="0024443F" w:rsidRDefault="0024443F" w:rsidP="00BF48B8">
            <w:pPr>
              <w:spacing w:after="0" w:line="240" w:lineRule="auto"/>
              <w:jc w:val="center"/>
              <w:rPr>
                <w:rFonts w:ascii="Times New Roman" w:hAnsi="Times New Roman" w:cs="Times New Roman"/>
                <w:b/>
                <w:sz w:val="18"/>
                <w:szCs w:val="18"/>
              </w:rPr>
            </w:pPr>
            <w:r w:rsidRPr="0024443F">
              <w:rPr>
                <w:rFonts w:ascii="Times New Roman" w:hAnsi="Times New Roman" w:cs="Times New Roman"/>
                <w:b/>
                <w:noProof/>
                <w:sz w:val="18"/>
                <w:szCs w:val="18"/>
                <w:lang w:eastAsia="pl-PL"/>
              </w:rPr>
              <w:t>123</w:t>
            </w:r>
            <w:r w:rsidRPr="0024443F">
              <w:rPr>
                <w:rFonts w:ascii="Times New Roman" w:hAnsi="Times New Roman" w:cs="Times New Roman"/>
                <w:b/>
                <w:sz w:val="18"/>
                <w:szCs w:val="18"/>
              </w:rPr>
              <w:t xml:space="preserve"> szt.</w:t>
            </w:r>
          </w:p>
        </w:tc>
        <w:tc>
          <w:tcPr>
            <w:tcW w:w="1417" w:type="dxa"/>
            <w:vAlign w:val="center"/>
          </w:tcPr>
          <w:p w14:paraId="2018954A" w14:textId="77777777" w:rsidR="0024443F" w:rsidRPr="0024443F" w:rsidRDefault="0024443F" w:rsidP="00BF48B8">
            <w:pPr>
              <w:spacing w:after="0" w:line="240" w:lineRule="auto"/>
              <w:rPr>
                <w:rFonts w:ascii="Times New Roman" w:hAnsi="Times New Roman" w:cs="Times New Roman"/>
                <w:b/>
                <w:sz w:val="18"/>
                <w:szCs w:val="18"/>
                <w:u w:val="single"/>
              </w:rPr>
            </w:pPr>
          </w:p>
        </w:tc>
        <w:tc>
          <w:tcPr>
            <w:tcW w:w="1872" w:type="dxa"/>
            <w:vAlign w:val="center"/>
          </w:tcPr>
          <w:p w14:paraId="6A240CD9" w14:textId="77777777" w:rsidR="0024443F" w:rsidRPr="0024443F" w:rsidRDefault="0024443F" w:rsidP="00BF48B8">
            <w:pPr>
              <w:spacing w:after="0" w:line="240" w:lineRule="auto"/>
              <w:rPr>
                <w:rFonts w:ascii="Times New Roman" w:hAnsi="Times New Roman" w:cs="Times New Roman"/>
                <w:b/>
                <w:sz w:val="18"/>
                <w:szCs w:val="18"/>
                <w:u w:val="single"/>
              </w:rPr>
            </w:pPr>
          </w:p>
        </w:tc>
      </w:tr>
      <w:tr w:rsidR="0024443F" w:rsidRPr="00D35718" w14:paraId="38974946" w14:textId="77777777" w:rsidTr="00BF48B8">
        <w:trPr>
          <w:jc w:val="center"/>
        </w:trPr>
        <w:tc>
          <w:tcPr>
            <w:tcW w:w="5637" w:type="dxa"/>
            <w:vAlign w:val="center"/>
          </w:tcPr>
          <w:p w14:paraId="2362293D" w14:textId="77777777" w:rsidR="0024443F" w:rsidRPr="0024443F" w:rsidRDefault="0024443F" w:rsidP="0024443F">
            <w:pPr>
              <w:spacing w:after="0" w:line="240" w:lineRule="auto"/>
              <w:rPr>
                <w:rFonts w:ascii="Times New Roman" w:hAnsi="Times New Roman" w:cs="Times New Roman"/>
                <w:sz w:val="18"/>
                <w:szCs w:val="18"/>
              </w:rPr>
            </w:pPr>
            <w:r w:rsidRPr="0024443F">
              <w:rPr>
                <w:rFonts w:ascii="Times New Roman" w:hAnsi="Times New Roman" w:cs="Times New Roman"/>
                <w:sz w:val="18"/>
                <w:szCs w:val="18"/>
              </w:rPr>
              <w:t>Oznaka rozpoznawcza Szkoły</w:t>
            </w:r>
          </w:p>
        </w:tc>
        <w:tc>
          <w:tcPr>
            <w:tcW w:w="1134" w:type="dxa"/>
            <w:vAlign w:val="center"/>
          </w:tcPr>
          <w:p w14:paraId="07D4BF0A" w14:textId="77777777" w:rsidR="0024443F" w:rsidRPr="0024443F" w:rsidRDefault="0024443F" w:rsidP="00BF48B8">
            <w:pPr>
              <w:spacing w:after="0" w:line="240" w:lineRule="auto"/>
              <w:jc w:val="center"/>
              <w:rPr>
                <w:rFonts w:ascii="Times New Roman" w:hAnsi="Times New Roman" w:cs="Times New Roman"/>
                <w:b/>
                <w:sz w:val="18"/>
                <w:szCs w:val="18"/>
              </w:rPr>
            </w:pPr>
            <w:r w:rsidRPr="0024443F">
              <w:rPr>
                <w:rFonts w:ascii="Times New Roman" w:hAnsi="Times New Roman" w:cs="Times New Roman"/>
                <w:b/>
                <w:noProof/>
                <w:sz w:val="18"/>
                <w:szCs w:val="18"/>
                <w:lang w:eastAsia="pl-PL"/>
              </w:rPr>
              <w:t>123</w:t>
            </w:r>
            <w:r w:rsidRPr="0024443F">
              <w:rPr>
                <w:rFonts w:ascii="Times New Roman" w:hAnsi="Times New Roman" w:cs="Times New Roman"/>
                <w:b/>
                <w:sz w:val="18"/>
                <w:szCs w:val="18"/>
              </w:rPr>
              <w:t xml:space="preserve"> szt.</w:t>
            </w:r>
          </w:p>
        </w:tc>
        <w:tc>
          <w:tcPr>
            <w:tcW w:w="1417" w:type="dxa"/>
            <w:vAlign w:val="center"/>
          </w:tcPr>
          <w:p w14:paraId="07B186C1" w14:textId="77777777" w:rsidR="0024443F" w:rsidRPr="0024443F" w:rsidRDefault="0024443F" w:rsidP="00BF48B8">
            <w:pPr>
              <w:spacing w:after="0" w:line="240" w:lineRule="auto"/>
              <w:rPr>
                <w:rFonts w:ascii="Times New Roman" w:hAnsi="Times New Roman" w:cs="Times New Roman"/>
                <w:b/>
                <w:sz w:val="18"/>
                <w:szCs w:val="18"/>
                <w:u w:val="single"/>
              </w:rPr>
            </w:pPr>
          </w:p>
        </w:tc>
        <w:tc>
          <w:tcPr>
            <w:tcW w:w="1872" w:type="dxa"/>
            <w:vAlign w:val="center"/>
          </w:tcPr>
          <w:p w14:paraId="408B3C5B" w14:textId="77777777" w:rsidR="0024443F" w:rsidRPr="0024443F" w:rsidRDefault="0024443F" w:rsidP="00BF48B8">
            <w:pPr>
              <w:spacing w:after="0" w:line="240" w:lineRule="auto"/>
              <w:rPr>
                <w:rFonts w:ascii="Times New Roman" w:hAnsi="Times New Roman" w:cs="Times New Roman"/>
                <w:b/>
                <w:sz w:val="18"/>
                <w:szCs w:val="18"/>
                <w:u w:val="single"/>
              </w:rPr>
            </w:pPr>
          </w:p>
        </w:tc>
      </w:tr>
      <w:tr w:rsidR="0024443F" w:rsidRPr="00D35718" w14:paraId="37498857" w14:textId="77777777" w:rsidTr="00BF48B8">
        <w:trPr>
          <w:jc w:val="center"/>
        </w:trPr>
        <w:tc>
          <w:tcPr>
            <w:tcW w:w="5637" w:type="dxa"/>
            <w:vAlign w:val="center"/>
          </w:tcPr>
          <w:p w14:paraId="1EE2D095" w14:textId="77777777" w:rsidR="0024443F" w:rsidRPr="0024443F" w:rsidRDefault="0024443F" w:rsidP="0024443F">
            <w:pPr>
              <w:spacing w:after="0" w:line="240" w:lineRule="auto"/>
              <w:rPr>
                <w:rFonts w:ascii="Times New Roman" w:hAnsi="Times New Roman" w:cs="Times New Roman"/>
                <w:sz w:val="18"/>
                <w:szCs w:val="18"/>
                <w:u w:val="single"/>
              </w:rPr>
            </w:pPr>
            <w:r w:rsidRPr="0024443F">
              <w:rPr>
                <w:rFonts w:ascii="Times New Roman" w:hAnsi="Times New Roman" w:cs="Times New Roman"/>
                <w:sz w:val="18"/>
                <w:szCs w:val="18"/>
              </w:rPr>
              <w:t>Czapka zimowa</w:t>
            </w:r>
          </w:p>
        </w:tc>
        <w:tc>
          <w:tcPr>
            <w:tcW w:w="1134" w:type="dxa"/>
            <w:vAlign w:val="center"/>
          </w:tcPr>
          <w:p w14:paraId="7E68A8E9" w14:textId="77777777" w:rsidR="0024443F" w:rsidRPr="0024443F" w:rsidRDefault="0024443F" w:rsidP="00BF48B8">
            <w:pPr>
              <w:spacing w:after="0" w:line="240" w:lineRule="auto"/>
              <w:jc w:val="center"/>
              <w:rPr>
                <w:rFonts w:ascii="Times New Roman" w:hAnsi="Times New Roman" w:cs="Times New Roman"/>
                <w:b/>
                <w:sz w:val="18"/>
                <w:szCs w:val="18"/>
              </w:rPr>
            </w:pPr>
            <w:r w:rsidRPr="0024443F">
              <w:rPr>
                <w:rFonts w:ascii="Times New Roman" w:hAnsi="Times New Roman" w:cs="Times New Roman"/>
                <w:b/>
                <w:noProof/>
                <w:sz w:val="18"/>
                <w:szCs w:val="18"/>
                <w:lang w:eastAsia="pl-PL"/>
              </w:rPr>
              <w:t xml:space="preserve">123 </w:t>
            </w:r>
            <w:r w:rsidRPr="0024443F">
              <w:rPr>
                <w:rFonts w:ascii="Times New Roman" w:hAnsi="Times New Roman" w:cs="Times New Roman"/>
                <w:b/>
                <w:sz w:val="18"/>
                <w:szCs w:val="18"/>
              </w:rPr>
              <w:t xml:space="preserve"> szt.</w:t>
            </w:r>
          </w:p>
        </w:tc>
        <w:tc>
          <w:tcPr>
            <w:tcW w:w="1417" w:type="dxa"/>
            <w:vAlign w:val="center"/>
          </w:tcPr>
          <w:p w14:paraId="1024E91C" w14:textId="77777777" w:rsidR="0024443F" w:rsidRPr="0024443F" w:rsidRDefault="0024443F" w:rsidP="00BF48B8">
            <w:pPr>
              <w:spacing w:after="0" w:line="240" w:lineRule="auto"/>
              <w:rPr>
                <w:rFonts w:ascii="Times New Roman" w:hAnsi="Times New Roman" w:cs="Times New Roman"/>
                <w:b/>
                <w:sz w:val="18"/>
                <w:szCs w:val="18"/>
                <w:u w:val="single"/>
              </w:rPr>
            </w:pPr>
          </w:p>
        </w:tc>
        <w:tc>
          <w:tcPr>
            <w:tcW w:w="1872" w:type="dxa"/>
            <w:vAlign w:val="center"/>
          </w:tcPr>
          <w:p w14:paraId="730F9163" w14:textId="77777777" w:rsidR="0024443F" w:rsidRPr="0024443F" w:rsidRDefault="0024443F" w:rsidP="00BF48B8">
            <w:pPr>
              <w:spacing w:after="0" w:line="240" w:lineRule="auto"/>
              <w:rPr>
                <w:rFonts w:ascii="Times New Roman" w:hAnsi="Times New Roman" w:cs="Times New Roman"/>
                <w:b/>
                <w:sz w:val="18"/>
                <w:szCs w:val="18"/>
                <w:u w:val="single"/>
              </w:rPr>
            </w:pPr>
          </w:p>
        </w:tc>
      </w:tr>
      <w:tr w:rsidR="0024443F" w:rsidRPr="00D35718" w14:paraId="1E8AE03B" w14:textId="77777777" w:rsidTr="00BF48B8">
        <w:trPr>
          <w:jc w:val="center"/>
        </w:trPr>
        <w:tc>
          <w:tcPr>
            <w:tcW w:w="5637" w:type="dxa"/>
            <w:vAlign w:val="center"/>
          </w:tcPr>
          <w:p w14:paraId="1B00315F" w14:textId="77777777" w:rsidR="0024443F" w:rsidRPr="0024443F" w:rsidRDefault="0024443F" w:rsidP="0024443F">
            <w:pPr>
              <w:spacing w:after="0" w:line="240" w:lineRule="auto"/>
              <w:rPr>
                <w:rFonts w:ascii="Times New Roman" w:hAnsi="Times New Roman" w:cs="Times New Roman"/>
                <w:sz w:val="18"/>
                <w:szCs w:val="18"/>
                <w:u w:val="single"/>
              </w:rPr>
            </w:pPr>
            <w:r w:rsidRPr="0024443F">
              <w:rPr>
                <w:rFonts w:ascii="Times New Roman" w:hAnsi="Times New Roman" w:cs="Times New Roman"/>
                <w:bCs/>
                <w:sz w:val="18"/>
                <w:szCs w:val="18"/>
              </w:rPr>
              <w:t>Rękawiczki zimowe</w:t>
            </w:r>
          </w:p>
        </w:tc>
        <w:tc>
          <w:tcPr>
            <w:tcW w:w="1134" w:type="dxa"/>
            <w:vAlign w:val="center"/>
          </w:tcPr>
          <w:p w14:paraId="7172D317" w14:textId="77777777" w:rsidR="0024443F" w:rsidRPr="0024443F" w:rsidRDefault="0024443F" w:rsidP="00BF48B8">
            <w:pPr>
              <w:spacing w:after="0" w:line="240" w:lineRule="auto"/>
              <w:jc w:val="center"/>
              <w:rPr>
                <w:rFonts w:ascii="Times New Roman" w:hAnsi="Times New Roman" w:cs="Times New Roman"/>
                <w:b/>
                <w:sz w:val="18"/>
                <w:szCs w:val="18"/>
              </w:rPr>
            </w:pPr>
            <w:r w:rsidRPr="0024443F">
              <w:rPr>
                <w:rFonts w:ascii="Times New Roman" w:hAnsi="Times New Roman" w:cs="Times New Roman"/>
                <w:b/>
                <w:noProof/>
                <w:sz w:val="18"/>
                <w:szCs w:val="18"/>
                <w:lang w:eastAsia="pl-PL"/>
              </w:rPr>
              <w:t>123</w:t>
            </w:r>
            <w:r w:rsidRPr="0024443F">
              <w:rPr>
                <w:rFonts w:ascii="Times New Roman" w:hAnsi="Times New Roman" w:cs="Times New Roman"/>
                <w:b/>
                <w:sz w:val="18"/>
                <w:szCs w:val="18"/>
              </w:rPr>
              <w:t xml:space="preserve"> par.</w:t>
            </w:r>
          </w:p>
        </w:tc>
        <w:tc>
          <w:tcPr>
            <w:tcW w:w="1417" w:type="dxa"/>
            <w:vAlign w:val="center"/>
          </w:tcPr>
          <w:p w14:paraId="5D19016E" w14:textId="77777777" w:rsidR="0024443F" w:rsidRPr="0024443F" w:rsidRDefault="0024443F" w:rsidP="00BF48B8">
            <w:pPr>
              <w:spacing w:after="0" w:line="240" w:lineRule="auto"/>
              <w:rPr>
                <w:rFonts w:ascii="Times New Roman" w:hAnsi="Times New Roman" w:cs="Times New Roman"/>
                <w:b/>
                <w:sz w:val="18"/>
                <w:szCs w:val="18"/>
                <w:u w:val="single"/>
              </w:rPr>
            </w:pPr>
          </w:p>
        </w:tc>
        <w:tc>
          <w:tcPr>
            <w:tcW w:w="1872" w:type="dxa"/>
            <w:vAlign w:val="center"/>
          </w:tcPr>
          <w:p w14:paraId="2358BE57" w14:textId="77777777" w:rsidR="0024443F" w:rsidRPr="0024443F" w:rsidRDefault="0024443F" w:rsidP="00BF48B8">
            <w:pPr>
              <w:spacing w:after="0" w:line="240" w:lineRule="auto"/>
              <w:rPr>
                <w:rFonts w:ascii="Times New Roman" w:hAnsi="Times New Roman" w:cs="Times New Roman"/>
                <w:b/>
                <w:sz w:val="18"/>
                <w:szCs w:val="18"/>
                <w:u w:val="single"/>
              </w:rPr>
            </w:pPr>
          </w:p>
        </w:tc>
      </w:tr>
      <w:tr w:rsidR="0024443F" w:rsidRPr="00D35718" w14:paraId="7BBFA60C" w14:textId="77777777" w:rsidTr="00BF48B8">
        <w:trPr>
          <w:jc w:val="center"/>
        </w:trPr>
        <w:tc>
          <w:tcPr>
            <w:tcW w:w="5637" w:type="dxa"/>
            <w:vAlign w:val="center"/>
          </w:tcPr>
          <w:p w14:paraId="50C8FBFE" w14:textId="77777777" w:rsidR="0024443F" w:rsidRPr="0024443F" w:rsidRDefault="0024443F" w:rsidP="0024443F">
            <w:pPr>
              <w:spacing w:after="0" w:line="240" w:lineRule="auto"/>
              <w:rPr>
                <w:rFonts w:ascii="Times New Roman" w:hAnsi="Times New Roman" w:cs="Times New Roman"/>
                <w:sz w:val="18"/>
                <w:szCs w:val="18"/>
                <w:u w:val="single"/>
              </w:rPr>
            </w:pPr>
            <w:r w:rsidRPr="0024443F">
              <w:rPr>
                <w:rFonts w:ascii="Times New Roman" w:hAnsi="Times New Roman" w:cs="Times New Roman"/>
                <w:noProof/>
                <w:sz w:val="18"/>
                <w:szCs w:val="18"/>
                <w:lang w:eastAsia="pl-PL"/>
              </w:rPr>
              <w:t>Bluza ocieplana typu polar</w:t>
            </w:r>
          </w:p>
        </w:tc>
        <w:tc>
          <w:tcPr>
            <w:tcW w:w="1134" w:type="dxa"/>
            <w:vAlign w:val="center"/>
          </w:tcPr>
          <w:p w14:paraId="497820D4" w14:textId="77777777" w:rsidR="0024443F" w:rsidRPr="0024443F" w:rsidRDefault="0024443F" w:rsidP="00BF48B8">
            <w:pPr>
              <w:spacing w:after="0" w:line="240" w:lineRule="auto"/>
              <w:jc w:val="center"/>
              <w:rPr>
                <w:rFonts w:ascii="Times New Roman" w:hAnsi="Times New Roman" w:cs="Times New Roman"/>
                <w:b/>
                <w:sz w:val="18"/>
                <w:szCs w:val="18"/>
              </w:rPr>
            </w:pPr>
            <w:r w:rsidRPr="0024443F">
              <w:rPr>
                <w:rFonts w:ascii="Times New Roman" w:hAnsi="Times New Roman" w:cs="Times New Roman"/>
                <w:b/>
                <w:noProof/>
                <w:sz w:val="18"/>
                <w:szCs w:val="18"/>
                <w:lang w:eastAsia="pl-PL"/>
              </w:rPr>
              <w:t>123</w:t>
            </w:r>
            <w:r w:rsidRPr="0024443F">
              <w:rPr>
                <w:rFonts w:ascii="Times New Roman" w:hAnsi="Times New Roman" w:cs="Times New Roman"/>
                <w:b/>
                <w:sz w:val="18"/>
                <w:szCs w:val="18"/>
              </w:rPr>
              <w:t xml:space="preserve"> szt.</w:t>
            </w:r>
          </w:p>
        </w:tc>
        <w:tc>
          <w:tcPr>
            <w:tcW w:w="1417" w:type="dxa"/>
            <w:vAlign w:val="center"/>
          </w:tcPr>
          <w:p w14:paraId="209051E4" w14:textId="77777777" w:rsidR="0024443F" w:rsidRPr="0024443F" w:rsidRDefault="0024443F" w:rsidP="00BF48B8">
            <w:pPr>
              <w:spacing w:after="0" w:line="240" w:lineRule="auto"/>
              <w:rPr>
                <w:rFonts w:ascii="Times New Roman" w:hAnsi="Times New Roman" w:cs="Times New Roman"/>
                <w:b/>
                <w:sz w:val="18"/>
                <w:szCs w:val="18"/>
                <w:u w:val="single"/>
              </w:rPr>
            </w:pPr>
          </w:p>
        </w:tc>
        <w:tc>
          <w:tcPr>
            <w:tcW w:w="1872" w:type="dxa"/>
            <w:vAlign w:val="center"/>
          </w:tcPr>
          <w:p w14:paraId="5BA24861" w14:textId="77777777" w:rsidR="0024443F" w:rsidRPr="0024443F" w:rsidRDefault="0024443F" w:rsidP="00BF48B8">
            <w:pPr>
              <w:spacing w:after="0" w:line="240" w:lineRule="auto"/>
              <w:rPr>
                <w:rFonts w:ascii="Times New Roman" w:hAnsi="Times New Roman" w:cs="Times New Roman"/>
                <w:b/>
                <w:sz w:val="18"/>
                <w:szCs w:val="18"/>
                <w:u w:val="single"/>
              </w:rPr>
            </w:pPr>
          </w:p>
        </w:tc>
      </w:tr>
      <w:tr w:rsidR="0024443F" w:rsidRPr="00D35718" w14:paraId="0D43958B" w14:textId="77777777" w:rsidTr="00BF48B8">
        <w:trPr>
          <w:jc w:val="center"/>
        </w:trPr>
        <w:tc>
          <w:tcPr>
            <w:tcW w:w="5637" w:type="dxa"/>
            <w:vAlign w:val="center"/>
          </w:tcPr>
          <w:p w14:paraId="02522162" w14:textId="77777777" w:rsidR="0024443F" w:rsidRPr="0024443F" w:rsidRDefault="0024443F" w:rsidP="0024443F">
            <w:pPr>
              <w:tabs>
                <w:tab w:val="left" w:pos="8144"/>
              </w:tabs>
              <w:spacing w:after="0" w:line="240" w:lineRule="auto"/>
              <w:rPr>
                <w:rFonts w:ascii="Times New Roman" w:hAnsi="Times New Roman" w:cs="Times New Roman"/>
                <w:sz w:val="18"/>
                <w:szCs w:val="18"/>
              </w:rPr>
            </w:pPr>
            <w:r w:rsidRPr="0024443F">
              <w:rPr>
                <w:rFonts w:ascii="Times New Roman" w:hAnsi="Times New Roman" w:cs="Times New Roman"/>
                <w:sz w:val="18"/>
                <w:szCs w:val="18"/>
              </w:rPr>
              <w:t>Plecak taktyczny pantera</w:t>
            </w:r>
          </w:p>
        </w:tc>
        <w:tc>
          <w:tcPr>
            <w:tcW w:w="1134" w:type="dxa"/>
            <w:vAlign w:val="center"/>
          </w:tcPr>
          <w:p w14:paraId="23D76C5E" w14:textId="77777777" w:rsidR="0024443F" w:rsidRPr="0024443F" w:rsidRDefault="0024443F" w:rsidP="00BF48B8">
            <w:pPr>
              <w:spacing w:after="0" w:line="240" w:lineRule="auto"/>
              <w:jc w:val="center"/>
              <w:rPr>
                <w:rFonts w:ascii="Times New Roman" w:hAnsi="Times New Roman" w:cs="Times New Roman"/>
                <w:b/>
                <w:sz w:val="18"/>
                <w:szCs w:val="18"/>
              </w:rPr>
            </w:pPr>
            <w:r w:rsidRPr="0024443F">
              <w:rPr>
                <w:rFonts w:ascii="Times New Roman" w:hAnsi="Times New Roman" w:cs="Times New Roman"/>
                <w:b/>
                <w:sz w:val="18"/>
                <w:szCs w:val="18"/>
              </w:rPr>
              <w:t>123 szt.</w:t>
            </w:r>
          </w:p>
        </w:tc>
        <w:tc>
          <w:tcPr>
            <w:tcW w:w="1417" w:type="dxa"/>
            <w:vAlign w:val="center"/>
          </w:tcPr>
          <w:p w14:paraId="1A651BBC" w14:textId="77777777" w:rsidR="0024443F" w:rsidRPr="0024443F" w:rsidRDefault="0024443F" w:rsidP="00BF48B8">
            <w:pPr>
              <w:spacing w:after="0" w:line="240" w:lineRule="auto"/>
              <w:rPr>
                <w:rFonts w:ascii="Times New Roman" w:hAnsi="Times New Roman" w:cs="Times New Roman"/>
                <w:b/>
                <w:sz w:val="18"/>
                <w:szCs w:val="18"/>
                <w:u w:val="single"/>
              </w:rPr>
            </w:pPr>
          </w:p>
        </w:tc>
        <w:tc>
          <w:tcPr>
            <w:tcW w:w="1872" w:type="dxa"/>
            <w:vAlign w:val="center"/>
          </w:tcPr>
          <w:p w14:paraId="33E5ADA6" w14:textId="77777777" w:rsidR="0024443F" w:rsidRPr="0024443F" w:rsidRDefault="0024443F" w:rsidP="00BF48B8">
            <w:pPr>
              <w:spacing w:after="0" w:line="240" w:lineRule="auto"/>
              <w:rPr>
                <w:rFonts w:ascii="Times New Roman" w:hAnsi="Times New Roman" w:cs="Times New Roman"/>
                <w:b/>
                <w:sz w:val="18"/>
                <w:szCs w:val="18"/>
                <w:u w:val="single"/>
              </w:rPr>
            </w:pPr>
          </w:p>
        </w:tc>
      </w:tr>
      <w:tr w:rsidR="0024443F" w:rsidRPr="00D35718" w14:paraId="67F11EA8" w14:textId="77777777" w:rsidTr="00BF48B8">
        <w:trPr>
          <w:jc w:val="center"/>
        </w:trPr>
        <w:tc>
          <w:tcPr>
            <w:tcW w:w="8188" w:type="dxa"/>
            <w:gridSpan w:val="3"/>
            <w:vAlign w:val="center"/>
          </w:tcPr>
          <w:p w14:paraId="74CCBFF9" w14:textId="77777777" w:rsidR="0024443F" w:rsidRPr="0024443F" w:rsidRDefault="0024443F" w:rsidP="0024443F">
            <w:pPr>
              <w:spacing w:after="0" w:line="240" w:lineRule="auto"/>
              <w:rPr>
                <w:rFonts w:ascii="Times New Roman" w:hAnsi="Times New Roman" w:cs="Times New Roman"/>
                <w:b/>
                <w:sz w:val="18"/>
                <w:szCs w:val="18"/>
                <w:u w:val="single"/>
              </w:rPr>
            </w:pPr>
            <w:r w:rsidRPr="0024443F">
              <w:rPr>
                <w:rFonts w:ascii="Times New Roman" w:hAnsi="Times New Roman" w:cs="Times New Roman"/>
                <w:b/>
                <w:sz w:val="18"/>
                <w:szCs w:val="18"/>
              </w:rPr>
              <w:t xml:space="preserve">Cena oferty brutto za Indywidualne Pakiety wyposażenia umundurowania </w:t>
            </w:r>
          </w:p>
        </w:tc>
        <w:tc>
          <w:tcPr>
            <w:tcW w:w="1872" w:type="dxa"/>
            <w:vAlign w:val="center"/>
          </w:tcPr>
          <w:p w14:paraId="6DEDA26C" w14:textId="77777777" w:rsidR="0024443F" w:rsidRPr="0024443F" w:rsidRDefault="0024443F" w:rsidP="00BF48B8">
            <w:pPr>
              <w:spacing w:after="0" w:line="240" w:lineRule="auto"/>
              <w:rPr>
                <w:rFonts w:ascii="Times New Roman" w:hAnsi="Times New Roman" w:cs="Times New Roman"/>
                <w:b/>
                <w:sz w:val="18"/>
                <w:szCs w:val="18"/>
                <w:u w:val="single"/>
              </w:rPr>
            </w:pPr>
          </w:p>
          <w:p w14:paraId="507D09E3" w14:textId="77777777" w:rsidR="0024443F" w:rsidRPr="0024443F" w:rsidRDefault="0024443F" w:rsidP="00BF48B8">
            <w:pPr>
              <w:spacing w:after="0" w:line="240" w:lineRule="auto"/>
              <w:rPr>
                <w:rFonts w:ascii="Times New Roman" w:hAnsi="Times New Roman" w:cs="Times New Roman"/>
                <w:b/>
                <w:sz w:val="18"/>
                <w:szCs w:val="18"/>
                <w:u w:val="single"/>
              </w:rPr>
            </w:pPr>
          </w:p>
        </w:tc>
      </w:tr>
    </w:tbl>
    <w:p w14:paraId="1AA52E7E" w14:textId="5C4F17B8" w:rsidR="0024443F" w:rsidRDefault="0024443F" w:rsidP="0024443F">
      <w:pPr>
        <w:rPr>
          <w:rFonts w:ascii="Cambria" w:hAnsi="Cambria"/>
          <w:b/>
          <w:sz w:val="20"/>
          <w:szCs w:val="20"/>
          <w:highlight w:val="yellow"/>
        </w:rPr>
      </w:pPr>
      <w:r w:rsidRPr="0024443F">
        <w:rPr>
          <w:rFonts w:ascii="Cambria" w:hAnsi="Cambria"/>
          <w:b/>
          <w:sz w:val="20"/>
          <w:szCs w:val="20"/>
          <w:highlight w:val="yellow"/>
        </w:rPr>
        <w:t>1b)</w:t>
      </w:r>
    </w:p>
    <w:tbl>
      <w:tblPr>
        <w:tblStyle w:val="Tabela-Siatka"/>
        <w:tblpPr w:leftFromText="141" w:rightFromText="141" w:vertAnchor="page" w:horzAnchor="margin" w:tblpY="10029"/>
        <w:tblW w:w="9859" w:type="dxa"/>
        <w:tblLayout w:type="fixed"/>
        <w:tblLook w:val="04A0" w:firstRow="1" w:lastRow="0" w:firstColumn="1" w:lastColumn="0" w:noHBand="0" w:noVBand="1"/>
      </w:tblPr>
      <w:tblGrid>
        <w:gridCol w:w="5817"/>
        <w:gridCol w:w="1087"/>
        <w:gridCol w:w="1386"/>
        <w:gridCol w:w="1569"/>
      </w:tblGrid>
      <w:tr w:rsidR="0024443F" w:rsidRPr="00D35718" w14:paraId="4AD6D9F9" w14:textId="77777777" w:rsidTr="0024443F">
        <w:trPr>
          <w:trHeight w:val="686"/>
        </w:trPr>
        <w:tc>
          <w:tcPr>
            <w:tcW w:w="5817" w:type="dxa"/>
            <w:vAlign w:val="center"/>
          </w:tcPr>
          <w:p w14:paraId="57E47175" w14:textId="77777777" w:rsidR="0024443F" w:rsidRPr="0024443F" w:rsidRDefault="0024443F" w:rsidP="0024443F">
            <w:pPr>
              <w:spacing w:after="0" w:line="240" w:lineRule="auto"/>
              <w:jc w:val="center"/>
              <w:rPr>
                <w:rFonts w:ascii="Times New Roman" w:hAnsi="Times New Roman" w:cs="Times New Roman"/>
                <w:b/>
                <w:sz w:val="18"/>
                <w:szCs w:val="18"/>
              </w:rPr>
            </w:pPr>
            <w:r w:rsidRPr="0024443F">
              <w:rPr>
                <w:rFonts w:ascii="Times New Roman" w:hAnsi="Times New Roman" w:cs="Times New Roman"/>
                <w:b/>
                <w:sz w:val="18"/>
                <w:szCs w:val="18"/>
              </w:rPr>
              <w:t>Przedmiot</w:t>
            </w:r>
          </w:p>
          <w:p w14:paraId="71E187D7" w14:textId="77777777" w:rsidR="0024443F" w:rsidRPr="0024443F" w:rsidRDefault="0024443F" w:rsidP="0024443F">
            <w:pPr>
              <w:spacing w:after="0" w:line="240" w:lineRule="auto"/>
              <w:jc w:val="center"/>
              <w:rPr>
                <w:rFonts w:ascii="Times New Roman" w:hAnsi="Times New Roman" w:cs="Times New Roman"/>
                <w:b/>
                <w:sz w:val="18"/>
                <w:szCs w:val="18"/>
              </w:rPr>
            </w:pPr>
            <w:r w:rsidRPr="0024443F">
              <w:rPr>
                <w:rFonts w:ascii="Times New Roman" w:hAnsi="Times New Roman" w:cs="Times New Roman"/>
                <w:b/>
                <w:sz w:val="18"/>
                <w:szCs w:val="18"/>
              </w:rPr>
              <w:t>zadania</w:t>
            </w:r>
          </w:p>
        </w:tc>
        <w:tc>
          <w:tcPr>
            <w:tcW w:w="1087" w:type="dxa"/>
            <w:vAlign w:val="center"/>
          </w:tcPr>
          <w:p w14:paraId="74254A59" w14:textId="77777777" w:rsidR="0024443F" w:rsidRPr="0024443F" w:rsidRDefault="0024443F" w:rsidP="0024443F">
            <w:pPr>
              <w:spacing w:after="0" w:line="240" w:lineRule="auto"/>
              <w:jc w:val="center"/>
              <w:rPr>
                <w:rFonts w:ascii="Times New Roman" w:hAnsi="Times New Roman" w:cs="Times New Roman"/>
                <w:b/>
                <w:sz w:val="18"/>
                <w:szCs w:val="18"/>
              </w:rPr>
            </w:pPr>
            <w:r w:rsidRPr="0024443F">
              <w:rPr>
                <w:rFonts w:ascii="Times New Roman" w:hAnsi="Times New Roman" w:cs="Times New Roman"/>
                <w:b/>
                <w:sz w:val="18"/>
                <w:szCs w:val="18"/>
              </w:rPr>
              <w:t>Ilość</w:t>
            </w:r>
          </w:p>
          <w:p w14:paraId="55A2334A" w14:textId="77777777" w:rsidR="0024443F" w:rsidRPr="0024443F" w:rsidRDefault="0024443F" w:rsidP="0024443F">
            <w:pPr>
              <w:spacing w:after="0" w:line="240" w:lineRule="auto"/>
              <w:jc w:val="center"/>
              <w:rPr>
                <w:rFonts w:ascii="Times New Roman" w:hAnsi="Times New Roman" w:cs="Times New Roman"/>
                <w:b/>
                <w:sz w:val="18"/>
                <w:szCs w:val="18"/>
              </w:rPr>
            </w:pPr>
            <w:r w:rsidRPr="0024443F">
              <w:rPr>
                <w:rFonts w:ascii="Times New Roman" w:hAnsi="Times New Roman" w:cs="Times New Roman"/>
                <w:b/>
                <w:sz w:val="18"/>
                <w:szCs w:val="18"/>
              </w:rPr>
              <w:t>Szt./</w:t>
            </w:r>
            <w:proofErr w:type="spellStart"/>
            <w:r w:rsidRPr="0024443F">
              <w:rPr>
                <w:rFonts w:ascii="Times New Roman" w:hAnsi="Times New Roman" w:cs="Times New Roman"/>
                <w:b/>
                <w:sz w:val="18"/>
                <w:szCs w:val="18"/>
              </w:rPr>
              <w:t>kpl</w:t>
            </w:r>
            <w:proofErr w:type="spellEnd"/>
            <w:r w:rsidRPr="0024443F">
              <w:rPr>
                <w:rFonts w:ascii="Times New Roman" w:hAnsi="Times New Roman" w:cs="Times New Roman"/>
                <w:b/>
                <w:sz w:val="18"/>
                <w:szCs w:val="18"/>
              </w:rPr>
              <w:t>.</w:t>
            </w:r>
          </w:p>
        </w:tc>
        <w:tc>
          <w:tcPr>
            <w:tcW w:w="1386" w:type="dxa"/>
            <w:vAlign w:val="center"/>
          </w:tcPr>
          <w:p w14:paraId="4A967A92" w14:textId="77777777" w:rsidR="0024443F" w:rsidRPr="0024443F" w:rsidRDefault="0024443F" w:rsidP="0024443F">
            <w:pPr>
              <w:spacing w:after="0" w:line="240" w:lineRule="auto"/>
              <w:jc w:val="center"/>
              <w:rPr>
                <w:rFonts w:ascii="Times New Roman" w:hAnsi="Times New Roman" w:cs="Times New Roman"/>
                <w:b/>
                <w:sz w:val="18"/>
                <w:szCs w:val="18"/>
              </w:rPr>
            </w:pPr>
            <w:r w:rsidRPr="0024443F">
              <w:rPr>
                <w:rFonts w:ascii="Times New Roman" w:hAnsi="Times New Roman" w:cs="Times New Roman"/>
                <w:b/>
                <w:sz w:val="18"/>
                <w:szCs w:val="18"/>
              </w:rPr>
              <w:t>Cena jednostkowa brutto</w:t>
            </w:r>
          </w:p>
        </w:tc>
        <w:tc>
          <w:tcPr>
            <w:tcW w:w="1569" w:type="dxa"/>
            <w:vAlign w:val="center"/>
          </w:tcPr>
          <w:p w14:paraId="09E900F8" w14:textId="77777777" w:rsidR="0024443F" w:rsidRPr="0024443F" w:rsidRDefault="0024443F" w:rsidP="0024443F">
            <w:pPr>
              <w:spacing w:after="0" w:line="240" w:lineRule="auto"/>
              <w:jc w:val="center"/>
              <w:rPr>
                <w:rFonts w:ascii="Times New Roman" w:hAnsi="Times New Roman" w:cs="Times New Roman"/>
                <w:b/>
                <w:sz w:val="18"/>
                <w:szCs w:val="18"/>
              </w:rPr>
            </w:pPr>
            <w:r w:rsidRPr="0024443F">
              <w:rPr>
                <w:rFonts w:ascii="Times New Roman" w:hAnsi="Times New Roman" w:cs="Times New Roman"/>
                <w:b/>
                <w:sz w:val="18"/>
                <w:szCs w:val="18"/>
              </w:rPr>
              <w:t>Wartość razem</w:t>
            </w:r>
          </w:p>
        </w:tc>
      </w:tr>
      <w:tr w:rsidR="0024443F" w:rsidRPr="00D35718" w14:paraId="19FC8F2F" w14:textId="77777777" w:rsidTr="0024443F">
        <w:trPr>
          <w:trHeight w:val="910"/>
        </w:trPr>
        <w:tc>
          <w:tcPr>
            <w:tcW w:w="9859" w:type="dxa"/>
            <w:gridSpan w:val="4"/>
            <w:vAlign w:val="center"/>
          </w:tcPr>
          <w:p w14:paraId="2F7501EB" w14:textId="77777777" w:rsidR="0024443F" w:rsidRPr="0024443F" w:rsidRDefault="0024443F" w:rsidP="0024443F">
            <w:pPr>
              <w:spacing w:after="0" w:line="240" w:lineRule="auto"/>
              <w:jc w:val="center"/>
              <w:rPr>
                <w:rFonts w:ascii="Times New Roman" w:hAnsi="Times New Roman" w:cs="Times New Roman"/>
                <w:b/>
                <w:sz w:val="18"/>
                <w:szCs w:val="18"/>
              </w:rPr>
            </w:pPr>
          </w:p>
          <w:p w14:paraId="36D773C1" w14:textId="77777777" w:rsidR="0024443F" w:rsidRPr="0024443F" w:rsidRDefault="0024443F" w:rsidP="0024443F">
            <w:pPr>
              <w:spacing w:after="0" w:line="240" w:lineRule="auto"/>
              <w:jc w:val="center"/>
              <w:rPr>
                <w:rFonts w:ascii="Times New Roman" w:hAnsi="Times New Roman" w:cs="Times New Roman"/>
                <w:b/>
                <w:sz w:val="18"/>
                <w:szCs w:val="18"/>
              </w:rPr>
            </w:pPr>
            <w:r w:rsidRPr="0024443F">
              <w:rPr>
                <w:rFonts w:ascii="Times New Roman" w:eastAsia="Times New Roman" w:hAnsi="Times New Roman" w:cs="Times New Roman"/>
                <w:b/>
                <w:sz w:val="18"/>
                <w:szCs w:val="18"/>
                <w:highlight w:val="yellow"/>
                <w:lang w:eastAsia="pl-PL"/>
              </w:rPr>
              <w:t xml:space="preserve">Wyposażenie specjalistyczne OPW Ostrowiec Świętokrzyski </w:t>
            </w:r>
            <w:r w:rsidRPr="0024443F">
              <w:rPr>
                <w:rFonts w:ascii="Times New Roman" w:hAnsi="Times New Roman" w:cs="Times New Roman"/>
                <w:b/>
                <w:sz w:val="18"/>
                <w:szCs w:val="18"/>
                <w:highlight w:val="yellow"/>
              </w:rPr>
              <w:t xml:space="preserve"> dla ucznia Oddziałów Przygotowania Wojskowego</w:t>
            </w:r>
          </w:p>
          <w:p w14:paraId="028095B9" w14:textId="77777777" w:rsidR="0024443F" w:rsidRPr="0024443F" w:rsidRDefault="0024443F" w:rsidP="0024443F">
            <w:pPr>
              <w:spacing w:after="0" w:line="240" w:lineRule="auto"/>
              <w:jc w:val="center"/>
              <w:rPr>
                <w:rFonts w:ascii="Times New Roman" w:hAnsi="Times New Roman" w:cs="Times New Roman"/>
                <w:b/>
                <w:sz w:val="18"/>
                <w:szCs w:val="18"/>
              </w:rPr>
            </w:pPr>
          </w:p>
        </w:tc>
      </w:tr>
      <w:tr w:rsidR="0024443F" w:rsidRPr="00D35718" w14:paraId="3CADEC44" w14:textId="77777777" w:rsidTr="0024443F">
        <w:trPr>
          <w:trHeight w:val="455"/>
        </w:trPr>
        <w:tc>
          <w:tcPr>
            <w:tcW w:w="5817" w:type="dxa"/>
            <w:vAlign w:val="center"/>
          </w:tcPr>
          <w:p w14:paraId="090DC1AA" w14:textId="77777777" w:rsidR="0024443F" w:rsidRPr="0024443F" w:rsidRDefault="0024443F" w:rsidP="0024443F">
            <w:pPr>
              <w:spacing w:after="0" w:line="240" w:lineRule="auto"/>
              <w:jc w:val="center"/>
              <w:rPr>
                <w:rFonts w:ascii="Times New Roman" w:hAnsi="Times New Roman" w:cs="Times New Roman"/>
                <w:sz w:val="18"/>
                <w:szCs w:val="18"/>
                <w:u w:val="single"/>
              </w:rPr>
            </w:pPr>
            <w:r w:rsidRPr="0024443F">
              <w:rPr>
                <w:rFonts w:ascii="Times New Roman" w:hAnsi="Times New Roman" w:cs="Times New Roman"/>
                <w:bCs/>
                <w:sz w:val="18"/>
                <w:szCs w:val="18"/>
              </w:rPr>
              <w:t>Plecak medyczny z wyposażeniem do kwalifikowanej pierwszej pomocy</w:t>
            </w:r>
          </w:p>
        </w:tc>
        <w:tc>
          <w:tcPr>
            <w:tcW w:w="1087" w:type="dxa"/>
            <w:vAlign w:val="center"/>
          </w:tcPr>
          <w:p w14:paraId="6FCB5B17" w14:textId="77777777" w:rsidR="0024443F" w:rsidRPr="0024443F" w:rsidRDefault="0024443F" w:rsidP="0024443F">
            <w:pPr>
              <w:spacing w:after="0" w:line="240" w:lineRule="auto"/>
              <w:jc w:val="center"/>
              <w:rPr>
                <w:rFonts w:ascii="Times New Roman" w:hAnsi="Times New Roman" w:cs="Times New Roman"/>
                <w:b/>
                <w:sz w:val="18"/>
                <w:szCs w:val="18"/>
              </w:rPr>
            </w:pPr>
            <w:r w:rsidRPr="0024443F">
              <w:rPr>
                <w:rFonts w:ascii="Times New Roman" w:hAnsi="Times New Roman" w:cs="Times New Roman"/>
                <w:b/>
                <w:sz w:val="18"/>
                <w:szCs w:val="18"/>
              </w:rPr>
              <w:t>1 szt.</w:t>
            </w:r>
          </w:p>
        </w:tc>
        <w:tc>
          <w:tcPr>
            <w:tcW w:w="1386" w:type="dxa"/>
            <w:vAlign w:val="center"/>
          </w:tcPr>
          <w:p w14:paraId="6772745E" w14:textId="77777777" w:rsidR="0024443F" w:rsidRPr="0024443F" w:rsidRDefault="0024443F" w:rsidP="0024443F">
            <w:pPr>
              <w:spacing w:after="0" w:line="240" w:lineRule="auto"/>
              <w:jc w:val="center"/>
              <w:rPr>
                <w:rFonts w:ascii="Times New Roman" w:hAnsi="Times New Roman" w:cs="Times New Roman"/>
                <w:sz w:val="18"/>
                <w:szCs w:val="18"/>
                <w:u w:val="single"/>
              </w:rPr>
            </w:pPr>
          </w:p>
        </w:tc>
        <w:tc>
          <w:tcPr>
            <w:tcW w:w="1569" w:type="dxa"/>
            <w:vAlign w:val="center"/>
          </w:tcPr>
          <w:p w14:paraId="2CE73375" w14:textId="77777777" w:rsidR="0024443F" w:rsidRPr="0024443F" w:rsidRDefault="0024443F" w:rsidP="0024443F">
            <w:pPr>
              <w:spacing w:after="0" w:line="240" w:lineRule="auto"/>
              <w:rPr>
                <w:rFonts w:ascii="Times New Roman" w:hAnsi="Times New Roman" w:cs="Times New Roman"/>
                <w:b/>
                <w:sz w:val="18"/>
                <w:szCs w:val="18"/>
                <w:u w:val="single"/>
              </w:rPr>
            </w:pPr>
          </w:p>
        </w:tc>
      </w:tr>
      <w:tr w:rsidR="0024443F" w:rsidRPr="00D35718" w14:paraId="3B20ACB2" w14:textId="77777777" w:rsidTr="0024443F">
        <w:trPr>
          <w:trHeight w:val="231"/>
        </w:trPr>
        <w:tc>
          <w:tcPr>
            <w:tcW w:w="5817" w:type="dxa"/>
            <w:vAlign w:val="center"/>
          </w:tcPr>
          <w:p w14:paraId="774DC198" w14:textId="77777777" w:rsidR="0024443F" w:rsidRPr="0024443F" w:rsidRDefault="0024443F" w:rsidP="0024443F">
            <w:pPr>
              <w:spacing w:after="0" w:line="240" w:lineRule="auto"/>
              <w:jc w:val="center"/>
              <w:rPr>
                <w:rFonts w:ascii="Times New Roman" w:hAnsi="Times New Roman" w:cs="Times New Roman"/>
                <w:sz w:val="18"/>
                <w:szCs w:val="18"/>
                <w:u w:val="single"/>
              </w:rPr>
            </w:pPr>
            <w:r w:rsidRPr="0024443F">
              <w:rPr>
                <w:rFonts w:ascii="Times New Roman" w:eastAsia="Times New Roman" w:hAnsi="Times New Roman" w:cs="Times New Roman"/>
                <w:color w:val="000000"/>
                <w:sz w:val="18"/>
                <w:szCs w:val="18"/>
                <w:lang w:eastAsia="pl-PL"/>
              </w:rPr>
              <w:t>Nosze medyczne</w:t>
            </w:r>
          </w:p>
        </w:tc>
        <w:tc>
          <w:tcPr>
            <w:tcW w:w="1087" w:type="dxa"/>
            <w:vAlign w:val="center"/>
          </w:tcPr>
          <w:p w14:paraId="7D08DCB3" w14:textId="77777777" w:rsidR="0024443F" w:rsidRPr="0024443F" w:rsidRDefault="0024443F" w:rsidP="0024443F">
            <w:pPr>
              <w:spacing w:after="0" w:line="240" w:lineRule="auto"/>
              <w:jc w:val="center"/>
              <w:rPr>
                <w:rFonts w:ascii="Times New Roman" w:hAnsi="Times New Roman" w:cs="Times New Roman"/>
                <w:b/>
                <w:sz w:val="18"/>
                <w:szCs w:val="18"/>
              </w:rPr>
            </w:pPr>
            <w:r w:rsidRPr="0024443F">
              <w:rPr>
                <w:rFonts w:ascii="Times New Roman" w:hAnsi="Times New Roman" w:cs="Times New Roman"/>
                <w:b/>
                <w:sz w:val="18"/>
                <w:szCs w:val="18"/>
              </w:rPr>
              <w:t>1 szt.</w:t>
            </w:r>
          </w:p>
        </w:tc>
        <w:tc>
          <w:tcPr>
            <w:tcW w:w="1386" w:type="dxa"/>
            <w:vAlign w:val="center"/>
          </w:tcPr>
          <w:p w14:paraId="5807C23A" w14:textId="77777777" w:rsidR="0024443F" w:rsidRPr="0024443F" w:rsidRDefault="0024443F" w:rsidP="0024443F">
            <w:pPr>
              <w:spacing w:after="0" w:line="240" w:lineRule="auto"/>
              <w:jc w:val="center"/>
              <w:rPr>
                <w:rFonts w:ascii="Times New Roman" w:hAnsi="Times New Roman" w:cs="Times New Roman"/>
                <w:sz w:val="18"/>
                <w:szCs w:val="18"/>
                <w:u w:val="single"/>
              </w:rPr>
            </w:pPr>
          </w:p>
        </w:tc>
        <w:tc>
          <w:tcPr>
            <w:tcW w:w="1569" w:type="dxa"/>
            <w:vAlign w:val="center"/>
          </w:tcPr>
          <w:p w14:paraId="3CB30702" w14:textId="77777777" w:rsidR="0024443F" w:rsidRPr="0024443F" w:rsidRDefault="0024443F" w:rsidP="0024443F">
            <w:pPr>
              <w:spacing w:after="0" w:line="240" w:lineRule="auto"/>
              <w:rPr>
                <w:rFonts w:ascii="Times New Roman" w:hAnsi="Times New Roman" w:cs="Times New Roman"/>
                <w:b/>
                <w:sz w:val="18"/>
                <w:szCs w:val="18"/>
                <w:u w:val="single"/>
              </w:rPr>
            </w:pPr>
          </w:p>
        </w:tc>
      </w:tr>
      <w:tr w:rsidR="0024443F" w:rsidRPr="00D35718" w14:paraId="3C9DD753" w14:textId="77777777" w:rsidTr="0024443F">
        <w:trPr>
          <w:trHeight w:val="223"/>
        </w:trPr>
        <w:tc>
          <w:tcPr>
            <w:tcW w:w="5817" w:type="dxa"/>
            <w:vAlign w:val="center"/>
          </w:tcPr>
          <w:p w14:paraId="6F8E01C0" w14:textId="77777777" w:rsidR="0024443F" w:rsidRPr="0024443F" w:rsidRDefault="0024443F" w:rsidP="0024443F">
            <w:pPr>
              <w:spacing w:after="0" w:line="240" w:lineRule="auto"/>
              <w:jc w:val="center"/>
              <w:rPr>
                <w:rFonts w:ascii="Times New Roman" w:hAnsi="Times New Roman" w:cs="Times New Roman"/>
                <w:sz w:val="18"/>
                <w:szCs w:val="18"/>
                <w:u w:val="single"/>
              </w:rPr>
            </w:pPr>
            <w:proofErr w:type="spellStart"/>
            <w:r w:rsidRPr="0024443F">
              <w:rPr>
                <w:rFonts w:ascii="Times New Roman" w:eastAsia="Times New Roman" w:hAnsi="Times New Roman" w:cs="Times New Roman"/>
                <w:color w:val="000000"/>
                <w:sz w:val="18"/>
                <w:szCs w:val="18"/>
                <w:lang w:eastAsia="pl-PL"/>
              </w:rPr>
              <w:t>Staza</w:t>
            </w:r>
            <w:proofErr w:type="spellEnd"/>
            <w:r w:rsidRPr="0024443F">
              <w:rPr>
                <w:rFonts w:ascii="Times New Roman" w:eastAsia="Times New Roman" w:hAnsi="Times New Roman" w:cs="Times New Roman"/>
                <w:color w:val="000000"/>
                <w:sz w:val="18"/>
                <w:szCs w:val="18"/>
                <w:lang w:eastAsia="pl-PL"/>
              </w:rPr>
              <w:t xml:space="preserve"> taktyczna</w:t>
            </w:r>
          </w:p>
        </w:tc>
        <w:tc>
          <w:tcPr>
            <w:tcW w:w="1087" w:type="dxa"/>
            <w:vAlign w:val="center"/>
          </w:tcPr>
          <w:p w14:paraId="35E621D4" w14:textId="77777777" w:rsidR="0024443F" w:rsidRPr="0024443F" w:rsidRDefault="0024443F" w:rsidP="0024443F">
            <w:pPr>
              <w:spacing w:after="0" w:line="240" w:lineRule="auto"/>
              <w:jc w:val="center"/>
              <w:rPr>
                <w:rFonts w:ascii="Times New Roman" w:hAnsi="Times New Roman" w:cs="Times New Roman"/>
                <w:b/>
                <w:sz w:val="18"/>
                <w:szCs w:val="18"/>
              </w:rPr>
            </w:pPr>
            <w:r w:rsidRPr="0024443F">
              <w:rPr>
                <w:rFonts w:ascii="Times New Roman" w:hAnsi="Times New Roman" w:cs="Times New Roman"/>
                <w:b/>
                <w:sz w:val="18"/>
                <w:szCs w:val="18"/>
              </w:rPr>
              <w:t>5 szt.</w:t>
            </w:r>
          </w:p>
        </w:tc>
        <w:tc>
          <w:tcPr>
            <w:tcW w:w="1386" w:type="dxa"/>
            <w:vAlign w:val="center"/>
          </w:tcPr>
          <w:p w14:paraId="58AC9E40" w14:textId="77777777" w:rsidR="0024443F" w:rsidRPr="0024443F" w:rsidRDefault="0024443F" w:rsidP="0024443F">
            <w:pPr>
              <w:spacing w:after="0" w:line="240" w:lineRule="auto"/>
              <w:jc w:val="center"/>
              <w:rPr>
                <w:rFonts w:ascii="Times New Roman" w:hAnsi="Times New Roman" w:cs="Times New Roman"/>
                <w:sz w:val="18"/>
                <w:szCs w:val="18"/>
                <w:u w:val="single"/>
              </w:rPr>
            </w:pPr>
          </w:p>
        </w:tc>
        <w:tc>
          <w:tcPr>
            <w:tcW w:w="1569" w:type="dxa"/>
            <w:vAlign w:val="center"/>
          </w:tcPr>
          <w:p w14:paraId="713FEE17" w14:textId="77777777" w:rsidR="0024443F" w:rsidRPr="0024443F" w:rsidRDefault="0024443F" w:rsidP="0024443F">
            <w:pPr>
              <w:spacing w:after="0" w:line="240" w:lineRule="auto"/>
              <w:rPr>
                <w:rFonts w:ascii="Times New Roman" w:hAnsi="Times New Roman" w:cs="Times New Roman"/>
                <w:b/>
                <w:sz w:val="18"/>
                <w:szCs w:val="18"/>
                <w:u w:val="single"/>
              </w:rPr>
            </w:pPr>
          </w:p>
        </w:tc>
      </w:tr>
      <w:tr w:rsidR="0024443F" w:rsidRPr="00D35718" w14:paraId="75FB85C6" w14:textId="77777777" w:rsidTr="0024443F">
        <w:trPr>
          <w:trHeight w:val="463"/>
        </w:trPr>
        <w:tc>
          <w:tcPr>
            <w:tcW w:w="8290" w:type="dxa"/>
            <w:gridSpan w:val="3"/>
            <w:vAlign w:val="center"/>
          </w:tcPr>
          <w:p w14:paraId="0E5A6572" w14:textId="0CC8AC59" w:rsidR="0024443F" w:rsidRPr="0024443F" w:rsidRDefault="005C28CC" w:rsidP="0024443F">
            <w:pPr>
              <w:spacing w:after="0" w:line="240" w:lineRule="auto"/>
              <w:rPr>
                <w:rFonts w:ascii="Times New Roman" w:hAnsi="Times New Roman" w:cs="Times New Roman"/>
                <w:b/>
                <w:sz w:val="18"/>
                <w:szCs w:val="18"/>
                <w:u w:val="single"/>
              </w:rPr>
            </w:pPr>
            <w:r w:rsidRPr="005C28CC">
              <w:rPr>
                <w:rFonts w:ascii="Times New Roman" w:hAnsi="Times New Roman" w:cs="Times New Roman"/>
                <w:b/>
                <w:sz w:val="18"/>
                <w:szCs w:val="18"/>
              </w:rPr>
              <w:t xml:space="preserve">Cena oferty brutto za wyposażenie specjalistyczne OPW </w:t>
            </w:r>
          </w:p>
        </w:tc>
        <w:tc>
          <w:tcPr>
            <w:tcW w:w="1569" w:type="dxa"/>
            <w:vAlign w:val="center"/>
          </w:tcPr>
          <w:p w14:paraId="3CF2752B" w14:textId="77777777" w:rsidR="0024443F" w:rsidRPr="0024443F" w:rsidRDefault="0024443F" w:rsidP="0024443F">
            <w:pPr>
              <w:spacing w:after="0" w:line="240" w:lineRule="auto"/>
              <w:rPr>
                <w:rFonts w:ascii="Times New Roman" w:hAnsi="Times New Roman" w:cs="Times New Roman"/>
                <w:b/>
                <w:sz w:val="18"/>
                <w:szCs w:val="18"/>
                <w:u w:val="single"/>
              </w:rPr>
            </w:pPr>
          </w:p>
          <w:p w14:paraId="3C85D9A6" w14:textId="77777777" w:rsidR="0024443F" w:rsidRPr="0024443F" w:rsidRDefault="0024443F" w:rsidP="0024443F">
            <w:pPr>
              <w:spacing w:after="0" w:line="240" w:lineRule="auto"/>
              <w:rPr>
                <w:rFonts w:ascii="Times New Roman" w:hAnsi="Times New Roman" w:cs="Times New Roman"/>
                <w:b/>
                <w:sz w:val="18"/>
                <w:szCs w:val="18"/>
                <w:u w:val="single"/>
              </w:rPr>
            </w:pPr>
          </w:p>
        </w:tc>
      </w:tr>
    </w:tbl>
    <w:p w14:paraId="338FBC94" w14:textId="77777777" w:rsidR="0024443F" w:rsidRDefault="0024443F" w:rsidP="00886C70">
      <w:pPr>
        <w:suppressAutoHyphens w:val="0"/>
        <w:spacing w:after="0" w:line="240" w:lineRule="auto"/>
        <w:rPr>
          <w:rFonts w:ascii="Cambria" w:hAnsi="Cambria" w:cs="Times New Roman"/>
          <w:sz w:val="20"/>
          <w:szCs w:val="20"/>
          <w:lang w:eastAsia="en-US"/>
        </w:rPr>
      </w:pPr>
    </w:p>
    <w:p w14:paraId="0546AD3D" w14:textId="77777777" w:rsidR="0024443F" w:rsidRDefault="0024443F" w:rsidP="00886C70">
      <w:pPr>
        <w:suppressAutoHyphens w:val="0"/>
        <w:spacing w:after="0" w:line="240" w:lineRule="auto"/>
        <w:rPr>
          <w:rFonts w:ascii="Cambria" w:hAnsi="Cambria" w:cs="Times New Roman"/>
          <w:sz w:val="20"/>
          <w:szCs w:val="20"/>
          <w:lang w:eastAsia="en-US"/>
        </w:rPr>
      </w:pPr>
    </w:p>
    <w:p w14:paraId="14075C78" w14:textId="77777777" w:rsidR="0024443F" w:rsidRDefault="0024443F" w:rsidP="00886C70">
      <w:pPr>
        <w:suppressAutoHyphens w:val="0"/>
        <w:spacing w:after="0" w:line="240" w:lineRule="auto"/>
        <w:rPr>
          <w:rFonts w:ascii="Cambria" w:hAnsi="Cambria" w:cs="Times New Roman"/>
          <w:sz w:val="20"/>
          <w:szCs w:val="20"/>
          <w:lang w:eastAsia="en-US"/>
        </w:rPr>
      </w:pPr>
    </w:p>
    <w:p w14:paraId="2C1D9F37" w14:textId="77777777" w:rsidR="00886C70" w:rsidRPr="00D35718" w:rsidRDefault="00886C70" w:rsidP="00886C70">
      <w:pPr>
        <w:suppressAutoHyphens w:val="0"/>
        <w:spacing w:after="0" w:line="240" w:lineRule="auto"/>
        <w:rPr>
          <w:rFonts w:ascii="Cambria" w:hAnsi="Cambria" w:cs="Times New Roman"/>
          <w:sz w:val="20"/>
          <w:szCs w:val="20"/>
          <w:lang w:eastAsia="en-US"/>
        </w:rPr>
      </w:pPr>
    </w:p>
    <w:p w14:paraId="0771DC8C" w14:textId="77777777" w:rsidR="00886C70" w:rsidRPr="00D35718" w:rsidRDefault="00886C70" w:rsidP="00886C70">
      <w:pPr>
        <w:suppressAutoHyphens w:val="0"/>
        <w:autoSpaceDE w:val="0"/>
        <w:autoSpaceDN w:val="0"/>
        <w:adjustRightInd w:val="0"/>
        <w:spacing w:after="0" w:line="240" w:lineRule="auto"/>
        <w:rPr>
          <w:rFonts w:ascii="Cambria" w:eastAsia="Verdana,Italic" w:hAnsi="Cambria" w:cs="Verdana,Italic"/>
          <w:b/>
          <w:i/>
          <w:iCs/>
          <w:sz w:val="20"/>
          <w:szCs w:val="20"/>
          <w:lang w:eastAsia="en-US"/>
        </w:rPr>
      </w:pPr>
      <w:r w:rsidRPr="00D35718">
        <w:rPr>
          <w:rFonts w:ascii="Cambria" w:eastAsia="Verdana,Italic" w:hAnsi="Cambria" w:cs="Verdana,Italic"/>
          <w:b/>
          <w:i/>
          <w:iCs/>
          <w:sz w:val="20"/>
          <w:szCs w:val="20"/>
          <w:lang w:eastAsia="en-US"/>
        </w:rPr>
        <w:t>______________________________</w:t>
      </w:r>
    </w:p>
    <w:p w14:paraId="362698FD" w14:textId="4A3DA1A1" w:rsidR="00886C70" w:rsidRPr="0024443F" w:rsidRDefault="00886C70" w:rsidP="0024443F">
      <w:pPr>
        <w:suppressAutoHyphens w:val="0"/>
        <w:spacing w:after="0" w:line="240" w:lineRule="auto"/>
        <w:rPr>
          <w:rFonts w:ascii="Cambria" w:hAnsi="Cambria" w:cs="Tahoma"/>
          <w:color w:val="000000"/>
          <w:sz w:val="16"/>
          <w:szCs w:val="16"/>
          <w:lang w:eastAsia="en-US"/>
        </w:rPr>
      </w:pPr>
      <w:r w:rsidRPr="00D35718">
        <w:rPr>
          <w:rFonts w:ascii="Cambria" w:hAnsi="Cambria" w:cs="Times New Roman"/>
          <w:sz w:val="20"/>
          <w:szCs w:val="20"/>
          <w:lang w:eastAsia="en-US"/>
        </w:rPr>
        <w:t xml:space="preserve"> </w:t>
      </w:r>
      <w:r w:rsidRPr="0024443F">
        <w:rPr>
          <w:rFonts w:ascii="Cambria" w:hAnsi="Cambria" w:cs="Times New Roman"/>
          <w:i/>
          <w:sz w:val="16"/>
          <w:szCs w:val="16"/>
          <w:lang w:eastAsia="en-US"/>
        </w:rPr>
        <w:t>(miejscowo</w:t>
      </w:r>
      <w:r w:rsidRPr="0024443F">
        <w:rPr>
          <w:rFonts w:ascii="Cambria" w:eastAsia="TimesNewRoman" w:hAnsi="Cambria" w:cs="TimesNewRoman"/>
          <w:i/>
          <w:sz w:val="16"/>
          <w:szCs w:val="16"/>
          <w:lang w:eastAsia="en-US"/>
        </w:rPr>
        <w:t>ść</w:t>
      </w:r>
      <w:r w:rsidRPr="0024443F">
        <w:rPr>
          <w:rFonts w:ascii="Cambria" w:hAnsi="Cambria" w:cs="Times New Roman"/>
          <w:i/>
          <w:sz w:val="16"/>
          <w:szCs w:val="16"/>
          <w:lang w:eastAsia="en-US"/>
        </w:rPr>
        <w:t>, data)</w:t>
      </w:r>
      <w:r w:rsidRPr="0024443F">
        <w:rPr>
          <w:rFonts w:ascii="Cambria" w:hAnsi="Cambria" w:cs="Times New Roman"/>
          <w:i/>
          <w:sz w:val="16"/>
          <w:szCs w:val="16"/>
          <w:lang w:eastAsia="en-US"/>
        </w:rPr>
        <w:tab/>
      </w:r>
      <w:r w:rsidRPr="0024443F">
        <w:rPr>
          <w:rFonts w:ascii="Cambria" w:hAnsi="Cambria" w:cs="Times New Roman"/>
          <w:i/>
          <w:sz w:val="16"/>
          <w:szCs w:val="16"/>
          <w:lang w:eastAsia="en-US"/>
        </w:rPr>
        <w:tab/>
      </w:r>
      <w:r w:rsidRPr="0024443F">
        <w:rPr>
          <w:rFonts w:ascii="Cambria" w:hAnsi="Cambria" w:cs="Times New Roman"/>
          <w:i/>
          <w:sz w:val="16"/>
          <w:szCs w:val="16"/>
          <w:lang w:eastAsia="en-US"/>
        </w:rPr>
        <w:tab/>
      </w:r>
      <w:r w:rsidRPr="0024443F">
        <w:rPr>
          <w:rFonts w:ascii="Cambria" w:hAnsi="Cambria" w:cs="Times New Roman"/>
          <w:i/>
          <w:sz w:val="16"/>
          <w:szCs w:val="16"/>
          <w:lang w:eastAsia="en-US"/>
        </w:rPr>
        <w:tab/>
      </w:r>
      <w:r w:rsidR="0024443F" w:rsidRPr="0024443F">
        <w:rPr>
          <w:rFonts w:ascii="Cambria" w:hAnsi="Cambria" w:cs="Times New Roman"/>
          <w:i/>
          <w:sz w:val="16"/>
          <w:szCs w:val="16"/>
          <w:lang w:eastAsia="en-US"/>
        </w:rPr>
        <w:t xml:space="preserve">                   </w:t>
      </w:r>
      <w:r w:rsidR="0024443F">
        <w:rPr>
          <w:rFonts w:ascii="Cambria" w:hAnsi="Cambria" w:cs="Times New Roman"/>
          <w:i/>
          <w:sz w:val="16"/>
          <w:szCs w:val="16"/>
          <w:lang w:eastAsia="en-US"/>
        </w:rPr>
        <w:t xml:space="preserve">                                </w:t>
      </w:r>
      <w:r w:rsidRPr="0024443F">
        <w:rPr>
          <w:rFonts w:ascii="Cambria" w:hAnsi="Cambria" w:cs="Tahoma"/>
          <w:color w:val="000000"/>
          <w:sz w:val="16"/>
          <w:szCs w:val="16"/>
          <w:lang w:eastAsia="en-US"/>
        </w:rPr>
        <w:t>………………………………….…………………</w:t>
      </w:r>
    </w:p>
    <w:p w14:paraId="01C7E93F" w14:textId="77777777" w:rsidR="00886C70" w:rsidRPr="0024443F" w:rsidRDefault="00886C70" w:rsidP="00886C70">
      <w:pPr>
        <w:suppressAutoHyphens w:val="0"/>
        <w:autoSpaceDE w:val="0"/>
        <w:autoSpaceDN w:val="0"/>
        <w:adjustRightInd w:val="0"/>
        <w:spacing w:after="0" w:line="240" w:lineRule="auto"/>
        <w:ind w:left="5040"/>
        <w:rPr>
          <w:rFonts w:ascii="Cambria" w:hAnsi="Cambria" w:cs="Times New Roman"/>
          <w:i/>
          <w:sz w:val="16"/>
          <w:szCs w:val="16"/>
          <w:lang w:eastAsia="en-US"/>
        </w:rPr>
      </w:pPr>
      <w:r w:rsidRPr="0024443F">
        <w:rPr>
          <w:rFonts w:ascii="Cambria" w:hAnsi="Cambria" w:cs="Times New Roman"/>
          <w:i/>
          <w:sz w:val="16"/>
          <w:szCs w:val="16"/>
          <w:lang w:eastAsia="en-US"/>
        </w:rPr>
        <w:t>(piecz</w:t>
      </w:r>
      <w:r w:rsidRPr="0024443F">
        <w:rPr>
          <w:rFonts w:ascii="Cambria" w:eastAsia="TimesNewRoman" w:hAnsi="Cambria" w:cs="TimesNewRoman"/>
          <w:i/>
          <w:sz w:val="16"/>
          <w:szCs w:val="16"/>
          <w:lang w:eastAsia="en-US"/>
        </w:rPr>
        <w:t>ą</w:t>
      </w:r>
      <w:r w:rsidRPr="0024443F">
        <w:rPr>
          <w:rFonts w:ascii="Cambria" w:hAnsi="Cambria" w:cs="Times New Roman"/>
          <w:i/>
          <w:sz w:val="16"/>
          <w:szCs w:val="16"/>
          <w:lang w:eastAsia="en-US"/>
        </w:rPr>
        <w:t>tka i podpis osoby/osób uprawnionej/</w:t>
      </w:r>
      <w:proofErr w:type="spellStart"/>
      <w:r w:rsidRPr="0024443F">
        <w:rPr>
          <w:rFonts w:ascii="Cambria" w:hAnsi="Cambria" w:cs="Times New Roman"/>
          <w:i/>
          <w:sz w:val="16"/>
          <w:szCs w:val="16"/>
          <w:lang w:eastAsia="en-US"/>
        </w:rPr>
        <w:t>ych</w:t>
      </w:r>
      <w:proofErr w:type="spellEnd"/>
      <w:r w:rsidRPr="0024443F">
        <w:rPr>
          <w:rFonts w:ascii="Cambria" w:hAnsi="Cambria" w:cs="Times New Roman"/>
          <w:i/>
          <w:sz w:val="16"/>
          <w:szCs w:val="16"/>
          <w:lang w:eastAsia="en-US"/>
        </w:rPr>
        <w:t xml:space="preserve"> upowa</w:t>
      </w:r>
      <w:r w:rsidRPr="0024443F">
        <w:rPr>
          <w:rFonts w:ascii="Cambria" w:eastAsia="TimesNewRoman" w:hAnsi="Cambria" w:cs="TimesNewRoman"/>
          <w:i/>
          <w:sz w:val="16"/>
          <w:szCs w:val="16"/>
          <w:lang w:eastAsia="en-US"/>
        </w:rPr>
        <w:t>ż</w:t>
      </w:r>
      <w:r w:rsidRPr="0024443F">
        <w:rPr>
          <w:rFonts w:ascii="Cambria" w:hAnsi="Cambria" w:cs="Times New Roman"/>
          <w:i/>
          <w:sz w:val="16"/>
          <w:szCs w:val="16"/>
          <w:lang w:eastAsia="en-US"/>
        </w:rPr>
        <w:t>nionej przez Wykonawc</w:t>
      </w:r>
      <w:r w:rsidRPr="0024443F">
        <w:rPr>
          <w:rFonts w:ascii="Cambria" w:eastAsia="TimesNewRoman" w:hAnsi="Cambria" w:cs="TimesNewRoman"/>
          <w:i/>
          <w:sz w:val="16"/>
          <w:szCs w:val="16"/>
          <w:lang w:eastAsia="en-US"/>
        </w:rPr>
        <w:t>ę</w:t>
      </w:r>
      <w:r w:rsidRPr="0024443F">
        <w:rPr>
          <w:rFonts w:ascii="Cambria" w:hAnsi="Cambria" w:cs="Times New Roman"/>
          <w:i/>
          <w:sz w:val="16"/>
          <w:szCs w:val="16"/>
          <w:lang w:eastAsia="en-US"/>
        </w:rPr>
        <w:t>)</w:t>
      </w:r>
    </w:p>
    <w:p w14:paraId="6D4BC65D" w14:textId="77777777" w:rsidR="00886C70" w:rsidRPr="008D59A0" w:rsidRDefault="00886C70" w:rsidP="00886C70">
      <w:pPr>
        <w:suppressAutoHyphens w:val="0"/>
        <w:autoSpaceDE w:val="0"/>
        <w:autoSpaceDN w:val="0"/>
        <w:adjustRightInd w:val="0"/>
        <w:spacing w:after="0" w:line="240" w:lineRule="auto"/>
        <w:ind w:left="5040"/>
        <w:rPr>
          <w:rFonts w:ascii="Arial Narrow" w:hAnsi="Arial Narrow" w:cs="Times New Roman"/>
          <w:i/>
          <w:lang w:eastAsia="en-US"/>
        </w:rPr>
      </w:pPr>
    </w:p>
    <w:p w14:paraId="0F05CBA3" w14:textId="77777777" w:rsidR="00B27440" w:rsidRDefault="00B27440" w:rsidP="008944F1">
      <w:pPr>
        <w:spacing w:after="0" w:line="240" w:lineRule="auto"/>
        <w:rPr>
          <w:rFonts w:ascii="Cambria" w:hAnsi="Cambria"/>
          <w:b/>
          <w:color w:val="000000" w:themeColor="text1"/>
          <w:sz w:val="20"/>
          <w:szCs w:val="20"/>
        </w:rPr>
      </w:pPr>
    </w:p>
    <w:p w14:paraId="0EEDDE31" w14:textId="77777777" w:rsidR="0045576C" w:rsidRPr="000C441B" w:rsidRDefault="0045576C" w:rsidP="008944F1">
      <w:pPr>
        <w:spacing w:after="0" w:line="240" w:lineRule="auto"/>
        <w:rPr>
          <w:rFonts w:ascii="Cambria" w:hAnsi="Cambria"/>
          <w:b/>
          <w:color w:val="000000" w:themeColor="text1"/>
          <w:sz w:val="20"/>
          <w:szCs w:val="20"/>
        </w:rPr>
      </w:pPr>
      <w:r w:rsidRPr="000C441B">
        <w:rPr>
          <w:rFonts w:ascii="Cambria" w:hAnsi="Cambria"/>
          <w:b/>
          <w:color w:val="000000" w:themeColor="text1"/>
          <w:sz w:val="20"/>
          <w:szCs w:val="20"/>
        </w:rPr>
        <w:lastRenderedPageBreak/>
        <w:t xml:space="preserve">Załącznik nr </w:t>
      </w:r>
      <w:r w:rsidR="004054F7" w:rsidRPr="000C441B">
        <w:rPr>
          <w:rFonts w:ascii="Cambria" w:hAnsi="Cambria"/>
          <w:b/>
          <w:color w:val="000000" w:themeColor="text1"/>
          <w:sz w:val="20"/>
          <w:szCs w:val="20"/>
        </w:rPr>
        <w:t>4</w:t>
      </w:r>
      <w:r w:rsidR="00E300EC" w:rsidRPr="000C441B">
        <w:rPr>
          <w:rFonts w:ascii="Cambria" w:hAnsi="Cambria"/>
          <w:b/>
          <w:color w:val="000000" w:themeColor="text1"/>
          <w:sz w:val="20"/>
          <w:szCs w:val="20"/>
        </w:rPr>
        <w:t xml:space="preserve"> </w:t>
      </w:r>
    </w:p>
    <w:p w14:paraId="5671B64C" w14:textId="77777777" w:rsidR="00C411E7" w:rsidRPr="000C441B" w:rsidRDefault="0045576C" w:rsidP="008944F1">
      <w:pPr>
        <w:spacing w:after="0" w:line="240" w:lineRule="auto"/>
        <w:ind w:left="4820" w:firstLine="709"/>
        <w:rPr>
          <w:rFonts w:ascii="Cambria" w:hAnsi="Cambria" w:cs="Tahoma"/>
          <w:b/>
          <w:color w:val="000000" w:themeColor="text1"/>
          <w:sz w:val="20"/>
          <w:szCs w:val="20"/>
        </w:rPr>
      </w:pPr>
      <w:r w:rsidRPr="000C441B">
        <w:rPr>
          <w:rFonts w:ascii="Cambria" w:hAnsi="Cambria" w:cs="Tahoma"/>
          <w:b/>
          <w:color w:val="000000" w:themeColor="text1"/>
          <w:sz w:val="20"/>
          <w:szCs w:val="20"/>
        </w:rPr>
        <w:t xml:space="preserve">Zamawiający: </w:t>
      </w:r>
    </w:p>
    <w:p w14:paraId="636B654D" w14:textId="77777777" w:rsidR="00CD0F98" w:rsidRPr="000C441B" w:rsidRDefault="00CD0F98" w:rsidP="008944F1">
      <w:pPr>
        <w:spacing w:after="0" w:line="240" w:lineRule="auto"/>
        <w:ind w:left="5529"/>
        <w:rPr>
          <w:rFonts w:ascii="Cambria" w:hAnsi="Cambria"/>
          <w:b/>
          <w:color w:val="000000" w:themeColor="text1"/>
          <w:sz w:val="20"/>
          <w:szCs w:val="20"/>
        </w:rPr>
      </w:pPr>
      <w:r w:rsidRPr="000C441B">
        <w:rPr>
          <w:rFonts w:ascii="Cambria" w:hAnsi="Cambria"/>
          <w:b/>
          <w:color w:val="000000" w:themeColor="text1"/>
          <w:sz w:val="20"/>
          <w:szCs w:val="20"/>
        </w:rPr>
        <w:t xml:space="preserve">Zakład Doskonalenia Zawodowego </w:t>
      </w:r>
      <w:r w:rsidRPr="000C441B">
        <w:rPr>
          <w:rFonts w:ascii="Cambria" w:hAnsi="Cambria"/>
          <w:b/>
          <w:color w:val="000000" w:themeColor="text1"/>
          <w:sz w:val="20"/>
          <w:szCs w:val="20"/>
        </w:rPr>
        <w:br/>
        <w:t xml:space="preserve">w Kielcach </w:t>
      </w:r>
      <w:r w:rsidRPr="000C441B">
        <w:rPr>
          <w:rFonts w:ascii="Cambria" w:hAnsi="Cambria"/>
          <w:b/>
          <w:color w:val="000000" w:themeColor="text1"/>
          <w:sz w:val="20"/>
          <w:szCs w:val="20"/>
        </w:rPr>
        <w:br/>
      </w:r>
      <w:r w:rsidRPr="000C441B">
        <w:rPr>
          <w:rFonts w:ascii="Cambria" w:hAnsi="Cambria"/>
          <w:color w:val="000000" w:themeColor="text1"/>
          <w:sz w:val="20"/>
          <w:szCs w:val="20"/>
        </w:rPr>
        <w:t>ul. Paderewskiego 55, 25-950 Kielce</w:t>
      </w:r>
    </w:p>
    <w:p w14:paraId="2A1A1B7B" w14:textId="77777777" w:rsidR="00CD0F98" w:rsidRPr="000C441B" w:rsidRDefault="00CD0F98" w:rsidP="008944F1">
      <w:pPr>
        <w:spacing w:after="0" w:line="240" w:lineRule="auto"/>
        <w:ind w:left="5529"/>
        <w:jc w:val="center"/>
        <w:rPr>
          <w:rFonts w:ascii="Cambria" w:hAnsi="Cambria" w:cs="Tahoma"/>
          <w:b/>
          <w:color w:val="000000" w:themeColor="text1"/>
          <w:sz w:val="20"/>
          <w:szCs w:val="20"/>
        </w:rPr>
      </w:pPr>
    </w:p>
    <w:tbl>
      <w:tblPr>
        <w:tblStyle w:val="Tabela-Siatka1"/>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3692"/>
      </w:tblGrid>
      <w:tr w:rsidR="00CD0F98" w:rsidRPr="000C441B" w14:paraId="1FB73C3E" w14:textId="77777777" w:rsidTr="00776BA0">
        <w:trPr>
          <w:trHeight w:val="934"/>
        </w:trPr>
        <w:tc>
          <w:tcPr>
            <w:tcW w:w="3692" w:type="dxa"/>
            <w:vAlign w:val="center"/>
          </w:tcPr>
          <w:p w14:paraId="469D15B9" w14:textId="77777777" w:rsidR="00CD0F98" w:rsidRPr="000C441B" w:rsidRDefault="00CD0F98" w:rsidP="008944F1">
            <w:pPr>
              <w:tabs>
                <w:tab w:val="left" w:pos="3675"/>
              </w:tabs>
              <w:spacing w:after="0" w:line="240" w:lineRule="auto"/>
              <w:jc w:val="center"/>
              <w:rPr>
                <w:rFonts w:ascii="Cambria" w:hAnsi="Cambria"/>
                <w:color w:val="000000" w:themeColor="text1"/>
                <w:sz w:val="20"/>
                <w:szCs w:val="20"/>
              </w:rPr>
            </w:pPr>
          </w:p>
          <w:p w14:paraId="13574475" w14:textId="77777777" w:rsidR="00CD0F98" w:rsidRPr="000C441B" w:rsidRDefault="00CD0F98" w:rsidP="008944F1">
            <w:pPr>
              <w:tabs>
                <w:tab w:val="left" w:pos="3675"/>
              </w:tabs>
              <w:spacing w:after="0" w:line="240" w:lineRule="auto"/>
              <w:rPr>
                <w:rFonts w:ascii="Cambria" w:hAnsi="Cambria"/>
                <w:color w:val="000000" w:themeColor="text1"/>
                <w:sz w:val="20"/>
                <w:szCs w:val="20"/>
              </w:rPr>
            </w:pPr>
          </w:p>
          <w:p w14:paraId="15EA05B6" w14:textId="77777777" w:rsidR="00CD0F98" w:rsidRPr="000C441B" w:rsidRDefault="00CD0F98" w:rsidP="008944F1">
            <w:pPr>
              <w:tabs>
                <w:tab w:val="left" w:pos="3675"/>
              </w:tabs>
              <w:spacing w:after="0" w:line="240" w:lineRule="auto"/>
              <w:rPr>
                <w:rFonts w:ascii="Cambria" w:hAnsi="Cambria"/>
                <w:color w:val="000000" w:themeColor="text1"/>
                <w:sz w:val="20"/>
                <w:szCs w:val="20"/>
              </w:rPr>
            </w:pPr>
          </w:p>
          <w:p w14:paraId="4DE9DC5A" w14:textId="77777777" w:rsidR="00CD0F98" w:rsidRPr="000C441B" w:rsidRDefault="00CD0F98" w:rsidP="008944F1">
            <w:pPr>
              <w:tabs>
                <w:tab w:val="left" w:pos="3675"/>
              </w:tabs>
              <w:spacing w:after="0" w:line="240" w:lineRule="auto"/>
              <w:jc w:val="center"/>
              <w:rPr>
                <w:rFonts w:ascii="Cambria" w:hAnsi="Cambria"/>
                <w:color w:val="000000" w:themeColor="text1"/>
                <w:sz w:val="20"/>
                <w:szCs w:val="20"/>
              </w:rPr>
            </w:pPr>
          </w:p>
        </w:tc>
      </w:tr>
      <w:tr w:rsidR="00CD0F98" w:rsidRPr="000C441B" w14:paraId="2AF330A0" w14:textId="77777777" w:rsidTr="00776BA0">
        <w:trPr>
          <w:trHeight w:val="365"/>
        </w:trPr>
        <w:tc>
          <w:tcPr>
            <w:tcW w:w="3692" w:type="dxa"/>
            <w:vAlign w:val="center"/>
          </w:tcPr>
          <w:p w14:paraId="538EDE4E" w14:textId="77777777" w:rsidR="00CD0F98" w:rsidRPr="000C441B" w:rsidRDefault="00CD0F98" w:rsidP="008944F1">
            <w:pPr>
              <w:tabs>
                <w:tab w:val="left" w:pos="3675"/>
              </w:tabs>
              <w:spacing w:after="0" w:line="240" w:lineRule="auto"/>
              <w:jc w:val="center"/>
              <w:rPr>
                <w:rFonts w:ascii="Cambria" w:hAnsi="Cambria"/>
                <w:color w:val="000000" w:themeColor="text1"/>
                <w:sz w:val="20"/>
                <w:szCs w:val="20"/>
              </w:rPr>
            </w:pPr>
            <w:r w:rsidRPr="000C441B">
              <w:rPr>
                <w:rFonts w:ascii="Cambria" w:hAnsi="Cambria"/>
                <w:color w:val="000000" w:themeColor="text1"/>
                <w:sz w:val="20"/>
                <w:szCs w:val="20"/>
              </w:rPr>
              <w:t>Pieczęć / imię i nazwisko, adres Wykonawcy</w:t>
            </w:r>
          </w:p>
        </w:tc>
      </w:tr>
    </w:tbl>
    <w:p w14:paraId="4E9D3F3E" w14:textId="77777777" w:rsidR="00C411E7" w:rsidRPr="000C441B" w:rsidRDefault="00C411E7" w:rsidP="008944F1">
      <w:pPr>
        <w:spacing w:after="0" w:line="240" w:lineRule="auto"/>
        <w:jc w:val="center"/>
        <w:rPr>
          <w:rFonts w:ascii="Cambria" w:hAnsi="Cambria" w:cs="Tahoma"/>
          <w:b/>
          <w:color w:val="000000" w:themeColor="text1"/>
          <w:sz w:val="20"/>
          <w:szCs w:val="20"/>
          <w:u w:val="single"/>
        </w:rPr>
      </w:pPr>
    </w:p>
    <w:p w14:paraId="0190148E" w14:textId="77777777" w:rsidR="0045576C" w:rsidRPr="000C441B" w:rsidRDefault="0045576C" w:rsidP="008944F1">
      <w:pPr>
        <w:spacing w:after="0" w:line="240" w:lineRule="auto"/>
        <w:jc w:val="center"/>
        <w:rPr>
          <w:rFonts w:ascii="Cambria" w:hAnsi="Cambria" w:cs="Tahoma"/>
          <w:b/>
          <w:color w:val="000000" w:themeColor="text1"/>
          <w:sz w:val="20"/>
          <w:szCs w:val="20"/>
          <w:u w:val="single"/>
        </w:rPr>
      </w:pPr>
      <w:r w:rsidRPr="000C441B">
        <w:rPr>
          <w:rFonts w:ascii="Cambria" w:hAnsi="Cambria" w:cs="Tahoma"/>
          <w:b/>
          <w:color w:val="000000" w:themeColor="text1"/>
          <w:sz w:val="20"/>
          <w:szCs w:val="20"/>
          <w:u w:val="single"/>
        </w:rPr>
        <w:t xml:space="preserve">Oświadczenie </w:t>
      </w:r>
      <w:r w:rsidR="00C411E7" w:rsidRPr="000C441B">
        <w:rPr>
          <w:rFonts w:ascii="Cambria" w:hAnsi="Cambria" w:cs="Tahoma"/>
          <w:b/>
          <w:color w:val="000000" w:themeColor="text1"/>
          <w:sz w:val="20"/>
          <w:szCs w:val="20"/>
          <w:u w:val="single"/>
        </w:rPr>
        <w:t>W</w:t>
      </w:r>
      <w:r w:rsidRPr="000C441B">
        <w:rPr>
          <w:rFonts w:ascii="Cambria" w:hAnsi="Cambria" w:cs="Tahoma"/>
          <w:b/>
          <w:color w:val="000000" w:themeColor="text1"/>
          <w:sz w:val="20"/>
          <w:szCs w:val="20"/>
          <w:u w:val="single"/>
        </w:rPr>
        <w:t xml:space="preserve">ykonawcy </w:t>
      </w:r>
    </w:p>
    <w:p w14:paraId="0F7135B3" w14:textId="77777777" w:rsidR="0045576C" w:rsidRPr="000C441B" w:rsidRDefault="0045576C" w:rsidP="008944F1">
      <w:pPr>
        <w:spacing w:after="0" w:line="240" w:lineRule="auto"/>
        <w:jc w:val="center"/>
        <w:rPr>
          <w:rFonts w:ascii="Cambria" w:hAnsi="Cambria" w:cs="Tahoma"/>
          <w:b/>
          <w:color w:val="000000" w:themeColor="text1"/>
          <w:sz w:val="20"/>
          <w:szCs w:val="20"/>
        </w:rPr>
      </w:pPr>
    </w:p>
    <w:p w14:paraId="0525CAA8" w14:textId="77777777" w:rsidR="00637EBB" w:rsidRPr="000C441B" w:rsidRDefault="0045576C" w:rsidP="008944F1">
      <w:pPr>
        <w:spacing w:after="0" w:line="240" w:lineRule="auto"/>
        <w:jc w:val="center"/>
        <w:rPr>
          <w:rFonts w:ascii="Cambria" w:hAnsi="Cambria" w:cs="Tahoma"/>
          <w:b/>
          <w:color w:val="000000" w:themeColor="text1"/>
          <w:sz w:val="20"/>
          <w:szCs w:val="20"/>
          <w:u w:val="single"/>
        </w:rPr>
      </w:pPr>
      <w:r w:rsidRPr="000C441B">
        <w:rPr>
          <w:rFonts w:ascii="Cambria" w:hAnsi="Cambria" w:cs="Tahoma"/>
          <w:b/>
          <w:color w:val="000000" w:themeColor="text1"/>
          <w:sz w:val="20"/>
          <w:szCs w:val="20"/>
          <w:u w:val="single"/>
        </w:rPr>
        <w:t xml:space="preserve">DOTYCZĄCE SPEŁNIANIA WARUNKÓW UDZIAŁU W POSTĘPOWANIU </w:t>
      </w:r>
    </w:p>
    <w:p w14:paraId="15DC379C" w14:textId="77777777" w:rsidR="0045576C" w:rsidRPr="000C441B" w:rsidRDefault="00637EBB" w:rsidP="008944F1">
      <w:pPr>
        <w:spacing w:after="0" w:line="240" w:lineRule="auto"/>
        <w:jc w:val="center"/>
        <w:rPr>
          <w:rFonts w:ascii="Cambria" w:hAnsi="Cambria" w:cs="Tahoma"/>
          <w:b/>
          <w:color w:val="000000" w:themeColor="text1"/>
          <w:sz w:val="20"/>
          <w:szCs w:val="20"/>
          <w:u w:val="single"/>
        </w:rPr>
      </w:pPr>
      <w:r w:rsidRPr="000C441B">
        <w:rPr>
          <w:rFonts w:ascii="Cambria" w:hAnsi="Cambria" w:cs="Tahoma"/>
          <w:b/>
          <w:color w:val="000000" w:themeColor="text1"/>
          <w:sz w:val="20"/>
          <w:szCs w:val="20"/>
          <w:u w:val="single"/>
        </w:rPr>
        <w:t>DOTYCZĄCE PRZESŁANEK WYKLUCZENIA Z POSTĘPOWANIA</w:t>
      </w:r>
      <w:r w:rsidR="0045576C" w:rsidRPr="000C441B">
        <w:rPr>
          <w:rFonts w:ascii="Cambria" w:hAnsi="Cambria" w:cs="Tahoma"/>
          <w:b/>
          <w:color w:val="000000" w:themeColor="text1"/>
          <w:sz w:val="20"/>
          <w:szCs w:val="20"/>
          <w:u w:val="single"/>
        </w:rPr>
        <w:br/>
      </w:r>
    </w:p>
    <w:p w14:paraId="3C4E09B7" w14:textId="77777777" w:rsidR="00637EBB" w:rsidRPr="000C441B" w:rsidRDefault="0045576C" w:rsidP="008944F1">
      <w:pPr>
        <w:shd w:val="clear" w:color="auto" w:fill="EEECE1"/>
        <w:spacing w:after="0" w:line="240" w:lineRule="auto"/>
        <w:jc w:val="center"/>
        <w:rPr>
          <w:rFonts w:ascii="Cambria" w:eastAsia="Times New Roman" w:hAnsi="Cambria" w:cstheme="minorHAnsi"/>
          <w:color w:val="000000" w:themeColor="text1"/>
          <w:sz w:val="20"/>
          <w:szCs w:val="20"/>
        </w:rPr>
      </w:pPr>
      <w:r w:rsidRPr="000C441B">
        <w:rPr>
          <w:rFonts w:ascii="Cambria" w:hAnsi="Cambria" w:cs="Tahoma"/>
          <w:color w:val="000000" w:themeColor="text1"/>
          <w:sz w:val="20"/>
          <w:szCs w:val="20"/>
        </w:rPr>
        <w:t>Na potrzeby postępowania o udzielenie zamówienia publicznego pn.</w:t>
      </w:r>
      <w:r w:rsidRPr="000C441B">
        <w:rPr>
          <w:rFonts w:ascii="Cambria" w:eastAsia="Times New Roman" w:hAnsi="Cambria" w:cstheme="minorHAnsi"/>
          <w:color w:val="000000" w:themeColor="text1"/>
          <w:sz w:val="20"/>
          <w:szCs w:val="20"/>
        </w:rPr>
        <w:t xml:space="preserve">: </w:t>
      </w:r>
    </w:p>
    <w:p w14:paraId="18D78FDB" w14:textId="77777777" w:rsidR="002D7E86" w:rsidRPr="000C441B" w:rsidRDefault="002D7E86" w:rsidP="002D7E86">
      <w:pPr>
        <w:spacing w:after="0" w:line="240" w:lineRule="auto"/>
        <w:jc w:val="center"/>
        <w:rPr>
          <w:rFonts w:ascii="Cambria" w:hAnsi="Cambria"/>
          <w:b/>
          <w:sz w:val="20"/>
          <w:szCs w:val="20"/>
        </w:rPr>
      </w:pPr>
      <w:r w:rsidRPr="000C441B">
        <w:rPr>
          <w:rFonts w:ascii="Cambria" w:hAnsi="Cambria"/>
          <w:b/>
          <w:sz w:val="20"/>
          <w:szCs w:val="20"/>
        </w:rPr>
        <w:t>„Dostawa indywidualnego pakietu wyposażenia umundurowania dla uczniów Oddziałów Przygotowania Wojskowego”</w:t>
      </w:r>
    </w:p>
    <w:p w14:paraId="20B6829A" w14:textId="77777777" w:rsidR="00637EBB" w:rsidRPr="000C441B" w:rsidRDefault="00637EBB" w:rsidP="008944F1">
      <w:pPr>
        <w:spacing w:after="0" w:line="240" w:lineRule="auto"/>
        <w:jc w:val="both"/>
        <w:rPr>
          <w:rFonts w:ascii="Cambria" w:hAnsi="Cambria" w:cs="Tahoma"/>
          <w:color w:val="000000" w:themeColor="text1"/>
          <w:sz w:val="20"/>
          <w:szCs w:val="20"/>
        </w:rPr>
      </w:pPr>
    </w:p>
    <w:p w14:paraId="14BD10B6" w14:textId="77777777" w:rsidR="0045576C" w:rsidRPr="000C441B" w:rsidRDefault="0045576C" w:rsidP="008944F1">
      <w:pPr>
        <w:spacing w:after="0" w:line="240" w:lineRule="auto"/>
        <w:jc w:val="both"/>
        <w:rPr>
          <w:rFonts w:ascii="Cambria" w:hAnsi="Cambria"/>
          <w:color w:val="000000" w:themeColor="text1"/>
          <w:sz w:val="20"/>
          <w:szCs w:val="20"/>
        </w:rPr>
      </w:pPr>
      <w:r w:rsidRPr="000C441B">
        <w:rPr>
          <w:rFonts w:ascii="Cambria" w:hAnsi="Cambria" w:cs="Tahoma"/>
          <w:color w:val="000000" w:themeColor="text1"/>
          <w:sz w:val="20"/>
          <w:szCs w:val="20"/>
        </w:rPr>
        <w:t>oświadczam, co następuje:</w:t>
      </w:r>
    </w:p>
    <w:p w14:paraId="3436C386" w14:textId="77777777" w:rsidR="0045576C" w:rsidRPr="000C441B" w:rsidRDefault="0045576C" w:rsidP="008944F1">
      <w:pPr>
        <w:shd w:val="clear" w:color="auto" w:fill="BFBFBF"/>
        <w:spacing w:after="0" w:line="240" w:lineRule="auto"/>
        <w:jc w:val="both"/>
        <w:rPr>
          <w:rFonts w:ascii="Cambria" w:hAnsi="Cambria" w:cs="Tahoma"/>
          <w:b/>
          <w:color w:val="000000" w:themeColor="text1"/>
          <w:sz w:val="20"/>
          <w:szCs w:val="20"/>
        </w:rPr>
      </w:pPr>
      <w:r w:rsidRPr="000C441B">
        <w:rPr>
          <w:rFonts w:ascii="Cambria" w:hAnsi="Cambria" w:cs="Tahoma"/>
          <w:b/>
          <w:color w:val="000000" w:themeColor="text1"/>
          <w:sz w:val="20"/>
          <w:szCs w:val="20"/>
        </w:rPr>
        <w:t>INFORMACJA DOTYCZĄCA WYKONAWCY:</w:t>
      </w:r>
    </w:p>
    <w:p w14:paraId="33F7C85E" w14:textId="77777777" w:rsidR="0045576C" w:rsidRPr="000C441B" w:rsidRDefault="0045576C" w:rsidP="008944F1">
      <w:pPr>
        <w:spacing w:after="0" w:line="240" w:lineRule="auto"/>
        <w:jc w:val="both"/>
        <w:rPr>
          <w:rFonts w:ascii="Cambria" w:hAnsi="Cambria" w:cs="Tahoma"/>
          <w:color w:val="000000" w:themeColor="text1"/>
          <w:sz w:val="20"/>
          <w:szCs w:val="20"/>
        </w:rPr>
      </w:pPr>
      <w:r w:rsidRPr="000C441B">
        <w:rPr>
          <w:rFonts w:ascii="Cambria" w:hAnsi="Cambria" w:cs="Tahoma"/>
          <w:color w:val="000000" w:themeColor="text1"/>
          <w:sz w:val="20"/>
          <w:szCs w:val="20"/>
        </w:rPr>
        <w:t>Oświadczam, że spełniam warunki udziału w postępowaniu określone przez zamawiającego</w:t>
      </w:r>
      <w:r w:rsidR="00C411E7" w:rsidRPr="000C441B">
        <w:rPr>
          <w:rFonts w:ascii="Cambria" w:hAnsi="Cambria" w:cs="Tahoma"/>
          <w:color w:val="000000" w:themeColor="text1"/>
          <w:sz w:val="20"/>
          <w:szCs w:val="20"/>
        </w:rPr>
        <w:t xml:space="preserve"> </w:t>
      </w:r>
      <w:r w:rsidRPr="000C441B">
        <w:rPr>
          <w:rFonts w:ascii="Cambria" w:hAnsi="Cambria" w:cs="Tahoma"/>
          <w:color w:val="000000" w:themeColor="text1"/>
          <w:sz w:val="20"/>
          <w:szCs w:val="20"/>
        </w:rPr>
        <w:t>w </w:t>
      </w:r>
      <w:r w:rsidR="00C411E7" w:rsidRPr="000C441B">
        <w:rPr>
          <w:rFonts w:ascii="Cambria" w:hAnsi="Cambria" w:cs="Tahoma"/>
          <w:color w:val="000000" w:themeColor="text1"/>
          <w:sz w:val="20"/>
          <w:szCs w:val="20"/>
        </w:rPr>
        <w:t>Z</w:t>
      </w:r>
      <w:r w:rsidRPr="000C441B">
        <w:rPr>
          <w:rFonts w:ascii="Cambria" w:hAnsi="Cambria" w:cs="Tahoma"/>
          <w:color w:val="000000" w:themeColor="text1"/>
          <w:sz w:val="20"/>
          <w:szCs w:val="20"/>
        </w:rPr>
        <w:t>aproszeniu do składania ofert.</w:t>
      </w:r>
    </w:p>
    <w:p w14:paraId="43CE8C13" w14:textId="77777777" w:rsidR="00637EBB" w:rsidRPr="000C441B" w:rsidRDefault="00637EBB" w:rsidP="008944F1">
      <w:pPr>
        <w:spacing w:after="0" w:line="240" w:lineRule="auto"/>
        <w:jc w:val="both"/>
        <w:rPr>
          <w:rFonts w:ascii="Cambria" w:hAnsi="Cambria" w:cs="Tahoma"/>
          <w:color w:val="000000" w:themeColor="text1"/>
          <w:sz w:val="20"/>
          <w:szCs w:val="20"/>
        </w:rPr>
      </w:pPr>
    </w:p>
    <w:p w14:paraId="65E08B25" w14:textId="77777777" w:rsidR="0045576C" w:rsidRPr="00E22DD9" w:rsidRDefault="00637EBB" w:rsidP="008944F1">
      <w:pPr>
        <w:spacing w:after="0" w:line="240" w:lineRule="auto"/>
        <w:jc w:val="both"/>
        <w:rPr>
          <w:rFonts w:ascii="Cambria" w:hAnsi="Cambria" w:cs="Tahoma"/>
          <w:bCs/>
          <w:color w:val="000000" w:themeColor="text1"/>
          <w:sz w:val="20"/>
          <w:szCs w:val="20"/>
        </w:rPr>
      </w:pPr>
      <w:r w:rsidRPr="00E22DD9">
        <w:rPr>
          <w:rFonts w:ascii="Cambria" w:hAnsi="Cambria" w:cs="Tahoma"/>
          <w:bCs/>
          <w:color w:val="000000" w:themeColor="text1"/>
          <w:sz w:val="20"/>
          <w:szCs w:val="20"/>
        </w:rPr>
        <w:t>ORAZ</w:t>
      </w:r>
    </w:p>
    <w:p w14:paraId="7246E6E6" w14:textId="77777777" w:rsidR="008A2474" w:rsidRPr="000C441B" w:rsidRDefault="008A2474" w:rsidP="008944F1">
      <w:pPr>
        <w:spacing w:after="0" w:line="240" w:lineRule="auto"/>
        <w:jc w:val="center"/>
        <w:rPr>
          <w:rFonts w:ascii="Cambria" w:hAnsi="Cambria" w:cs="Tahoma"/>
          <w:b/>
          <w:color w:val="000000" w:themeColor="text1"/>
          <w:sz w:val="20"/>
          <w:szCs w:val="20"/>
          <w:u w:val="single"/>
        </w:rPr>
      </w:pPr>
    </w:p>
    <w:p w14:paraId="25150B4E" w14:textId="77777777" w:rsidR="008A2474" w:rsidRPr="000C441B" w:rsidRDefault="008A2474" w:rsidP="008944F1">
      <w:pPr>
        <w:shd w:val="clear" w:color="auto" w:fill="BFBFBF"/>
        <w:spacing w:after="0" w:line="240" w:lineRule="auto"/>
        <w:rPr>
          <w:rFonts w:ascii="Cambria" w:hAnsi="Cambria" w:cs="Tahoma"/>
          <w:b/>
          <w:color w:val="000000" w:themeColor="text1"/>
          <w:sz w:val="20"/>
          <w:szCs w:val="20"/>
        </w:rPr>
      </w:pPr>
      <w:r w:rsidRPr="000C441B">
        <w:rPr>
          <w:rFonts w:ascii="Cambria" w:hAnsi="Cambria" w:cs="Tahoma"/>
          <w:b/>
          <w:color w:val="000000" w:themeColor="text1"/>
          <w:sz w:val="20"/>
          <w:szCs w:val="20"/>
        </w:rPr>
        <w:t>OŚWIADCZENIA DOTYCZĄCE WYKONAWCY:</w:t>
      </w:r>
    </w:p>
    <w:p w14:paraId="335F6BA8" w14:textId="77777777" w:rsidR="008A2474" w:rsidRPr="000C441B" w:rsidRDefault="008A2474" w:rsidP="008944F1">
      <w:pPr>
        <w:spacing w:after="0" w:line="240" w:lineRule="auto"/>
        <w:jc w:val="both"/>
        <w:rPr>
          <w:rFonts w:ascii="Cambria" w:hAnsi="Cambria" w:cs="Tahoma"/>
          <w:sz w:val="20"/>
          <w:szCs w:val="20"/>
        </w:rPr>
      </w:pPr>
      <w:r w:rsidRPr="000C441B">
        <w:rPr>
          <w:rFonts w:ascii="Cambria" w:hAnsi="Cambria" w:cs="Tahoma"/>
          <w:sz w:val="20"/>
          <w:szCs w:val="20"/>
        </w:rPr>
        <w:t>Oświadczam, że nie podlegam wykluczeniu z postępowania na podstawie na podstawie opisanych okoliczności w części III ust. 3 Zaproszenia.</w:t>
      </w:r>
    </w:p>
    <w:p w14:paraId="6EB1C7F9" w14:textId="77777777" w:rsidR="00C411E7" w:rsidRPr="000C441B" w:rsidRDefault="00C411E7" w:rsidP="008944F1">
      <w:pPr>
        <w:spacing w:after="0" w:line="240" w:lineRule="auto"/>
        <w:jc w:val="both"/>
        <w:rPr>
          <w:rFonts w:ascii="Cambria" w:hAnsi="Cambria" w:cs="Tahoma"/>
          <w:color w:val="000000" w:themeColor="text1"/>
          <w:sz w:val="20"/>
          <w:szCs w:val="20"/>
        </w:rPr>
      </w:pPr>
    </w:p>
    <w:p w14:paraId="35518149" w14:textId="77777777" w:rsidR="00681FEC" w:rsidRPr="000C441B" w:rsidRDefault="00681FEC" w:rsidP="008944F1">
      <w:pPr>
        <w:spacing w:after="0" w:line="240" w:lineRule="auto"/>
        <w:jc w:val="both"/>
        <w:rPr>
          <w:rFonts w:ascii="Cambria" w:hAnsi="Cambria" w:cs="Tahoma"/>
          <w:color w:val="000000" w:themeColor="text1"/>
          <w:sz w:val="20"/>
          <w:szCs w:val="20"/>
        </w:rPr>
      </w:pPr>
    </w:p>
    <w:p w14:paraId="12D9A1AB" w14:textId="77777777" w:rsidR="00637EBB" w:rsidRPr="000C441B" w:rsidRDefault="00637EBB" w:rsidP="008944F1">
      <w:pPr>
        <w:spacing w:after="0" w:line="240" w:lineRule="auto"/>
        <w:jc w:val="both"/>
        <w:rPr>
          <w:rFonts w:ascii="Cambria" w:hAnsi="Cambria" w:cs="Tahoma"/>
          <w:color w:val="000000" w:themeColor="text1"/>
          <w:sz w:val="20"/>
          <w:szCs w:val="20"/>
        </w:rPr>
      </w:pPr>
    </w:p>
    <w:p w14:paraId="421BCFEC" w14:textId="77777777" w:rsidR="0045576C" w:rsidRPr="000C441B" w:rsidRDefault="0045576C" w:rsidP="008944F1">
      <w:pPr>
        <w:spacing w:after="0" w:line="240" w:lineRule="auto"/>
        <w:ind w:left="2836" w:firstLine="709"/>
        <w:jc w:val="center"/>
        <w:rPr>
          <w:rFonts w:ascii="Cambria" w:hAnsi="Cambria" w:cs="Tahoma"/>
          <w:color w:val="000000" w:themeColor="text1"/>
          <w:sz w:val="20"/>
          <w:szCs w:val="20"/>
        </w:rPr>
      </w:pPr>
      <w:r w:rsidRPr="000C441B">
        <w:rPr>
          <w:rFonts w:ascii="Cambria" w:hAnsi="Cambria" w:cs="Tahoma"/>
          <w:color w:val="000000" w:themeColor="text1"/>
          <w:sz w:val="20"/>
          <w:szCs w:val="20"/>
        </w:rPr>
        <w:t>…………………………………………</w:t>
      </w:r>
    </w:p>
    <w:p w14:paraId="4004706B" w14:textId="77777777" w:rsidR="000D7E24" w:rsidRPr="009C2DC2" w:rsidRDefault="007B3C62" w:rsidP="009C2DC2">
      <w:pPr>
        <w:autoSpaceDE w:val="0"/>
        <w:autoSpaceDN w:val="0"/>
        <w:adjustRightInd w:val="0"/>
        <w:spacing w:line="240" w:lineRule="auto"/>
        <w:ind w:left="5040"/>
        <w:rPr>
          <w:rFonts w:ascii="Cambria" w:hAnsi="Cambria"/>
          <w:i/>
          <w:sz w:val="20"/>
          <w:szCs w:val="20"/>
        </w:rPr>
      </w:pPr>
      <w:r w:rsidRPr="000C441B">
        <w:rPr>
          <w:rFonts w:ascii="Cambria" w:hAnsi="Cambria"/>
          <w:i/>
          <w:sz w:val="20"/>
          <w:szCs w:val="20"/>
        </w:rPr>
        <w:t>(piecz</w:t>
      </w:r>
      <w:r w:rsidRPr="000C441B">
        <w:rPr>
          <w:rFonts w:ascii="Cambria" w:eastAsia="TimesNewRoman" w:hAnsi="Cambria" w:cs="TimesNewRoman"/>
          <w:i/>
          <w:sz w:val="20"/>
          <w:szCs w:val="20"/>
        </w:rPr>
        <w:t>ą</w:t>
      </w:r>
      <w:r w:rsidRPr="000C441B">
        <w:rPr>
          <w:rFonts w:ascii="Cambria" w:hAnsi="Cambria"/>
          <w:i/>
          <w:sz w:val="20"/>
          <w:szCs w:val="20"/>
        </w:rPr>
        <w:t>tka i podpis osoby/osób uprawnionej/</w:t>
      </w:r>
      <w:proofErr w:type="spellStart"/>
      <w:r w:rsidRPr="000C441B">
        <w:rPr>
          <w:rFonts w:ascii="Cambria" w:hAnsi="Cambria"/>
          <w:i/>
          <w:sz w:val="20"/>
          <w:szCs w:val="20"/>
        </w:rPr>
        <w:t>ych</w:t>
      </w:r>
      <w:proofErr w:type="spellEnd"/>
      <w:r w:rsidRPr="000C441B">
        <w:rPr>
          <w:rFonts w:ascii="Cambria" w:hAnsi="Cambria"/>
          <w:i/>
          <w:sz w:val="20"/>
          <w:szCs w:val="20"/>
        </w:rPr>
        <w:t xml:space="preserve"> upowa</w:t>
      </w:r>
      <w:r w:rsidRPr="000C441B">
        <w:rPr>
          <w:rFonts w:ascii="Cambria" w:eastAsia="TimesNewRoman" w:hAnsi="Cambria" w:cs="TimesNewRoman"/>
          <w:i/>
          <w:sz w:val="20"/>
          <w:szCs w:val="20"/>
        </w:rPr>
        <w:t>ż</w:t>
      </w:r>
      <w:r w:rsidRPr="000C441B">
        <w:rPr>
          <w:rFonts w:ascii="Cambria" w:hAnsi="Cambria"/>
          <w:i/>
          <w:sz w:val="20"/>
          <w:szCs w:val="20"/>
        </w:rPr>
        <w:t>nionej przez Wykonawc</w:t>
      </w:r>
      <w:r w:rsidRPr="000C441B">
        <w:rPr>
          <w:rFonts w:ascii="Cambria" w:eastAsia="TimesNewRoman" w:hAnsi="Cambria" w:cs="TimesNewRoman"/>
          <w:i/>
          <w:sz w:val="20"/>
          <w:szCs w:val="20"/>
        </w:rPr>
        <w:t>ę</w:t>
      </w:r>
      <w:r w:rsidRPr="000C441B">
        <w:rPr>
          <w:rFonts w:ascii="Cambria" w:hAnsi="Cambria"/>
          <w:i/>
          <w:sz w:val="20"/>
          <w:szCs w:val="20"/>
        </w:rPr>
        <w:t>)</w:t>
      </w:r>
    </w:p>
    <w:p w14:paraId="055990FE" w14:textId="77777777" w:rsidR="0081413B" w:rsidRDefault="0081413B" w:rsidP="008944F1">
      <w:pPr>
        <w:spacing w:after="0" w:line="240" w:lineRule="auto"/>
        <w:rPr>
          <w:rFonts w:ascii="Arial Narrow" w:hAnsi="Arial Narrow" w:cs="Tahoma"/>
          <w:b/>
          <w:color w:val="000000" w:themeColor="text1"/>
        </w:rPr>
      </w:pPr>
    </w:p>
    <w:p w14:paraId="581C04C3" w14:textId="77777777" w:rsidR="00012E89" w:rsidRDefault="00012E89" w:rsidP="008944F1">
      <w:pPr>
        <w:spacing w:after="0" w:line="240" w:lineRule="auto"/>
        <w:rPr>
          <w:rFonts w:ascii="Arial Narrow" w:hAnsi="Arial Narrow" w:cs="Tahoma"/>
          <w:b/>
          <w:color w:val="000000" w:themeColor="text1"/>
        </w:rPr>
      </w:pPr>
    </w:p>
    <w:p w14:paraId="45EF9849" w14:textId="77777777" w:rsidR="00012E89" w:rsidRDefault="00012E89" w:rsidP="008944F1">
      <w:pPr>
        <w:spacing w:after="0" w:line="240" w:lineRule="auto"/>
        <w:rPr>
          <w:rFonts w:ascii="Arial Narrow" w:hAnsi="Arial Narrow" w:cs="Tahoma"/>
          <w:b/>
          <w:color w:val="000000" w:themeColor="text1"/>
        </w:rPr>
      </w:pPr>
    </w:p>
    <w:p w14:paraId="13B2147F" w14:textId="77777777" w:rsidR="00012E89" w:rsidRDefault="00012E89" w:rsidP="008944F1">
      <w:pPr>
        <w:spacing w:after="0" w:line="240" w:lineRule="auto"/>
        <w:rPr>
          <w:rFonts w:ascii="Arial Narrow" w:hAnsi="Arial Narrow" w:cs="Tahoma"/>
          <w:b/>
          <w:color w:val="000000" w:themeColor="text1"/>
        </w:rPr>
      </w:pPr>
    </w:p>
    <w:p w14:paraId="31C8F5CC" w14:textId="77777777" w:rsidR="00012E89" w:rsidRDefault="00012E89" w:rsidP="008944F1">
      <w:pPr>
        <w:spacing w:after="0" w:line="240" w:lineRule="auto"/>
        <w:rPr>
          <w:rFonts w:ascii="Arial Narrow" w:hAnsi="Arial Narrow" w:cs="Tahoma"/>
          <w:b/>
          <w:color w:val="000000" w:themeColor="text1"/>
        </w:rPr>
      </w:pPr>
    </w:p>
    <w:p w14:paraId="058A6CA7" w14:textId="77777777" w:rsidR="00012E89" w:rsidRDefault="00012E89" w:rsidP="008944F1">
      <w:pPr>
        <w:spacing w:after="0" w:line="240" w:lineRule="auto"/>
        <w:rPr>
          <w:rFonts w:ascii="Arial Narrow" w:hAnsi="Arial Narrow" w:cs="Tahoma"/>
          <w:b/>
          <w:color w:val="000000" w:themeColor="text1"/>
        </w:rPr>
      </w:pPr>
    </w:p>
    <w:p w14:paraId="2A76F878" w14:textId="77777777" w:rsidR="00012E89" w:rsidRDefault="00012E89" w:rsidP="008944F1">
      <w:pPr>
        <w:spacing w:after="0" w:line="240" w:lineRule="auto"/>
        <w:rPr>
          <w:rFonts w:ascii="Arial Narrow" w:hAnsi="Arial Narrow" w:cs="Tahoma"/>
          <w:b/>
          <w:color w:val="000000" w:themeColor="text1"/>
        </w:rPr>
      </w:pPr>
    </w:p>
    <w:p w14:paraId="3126D71B" w14:textId="77777777" w:rsidR="00012E89" w:rsidRDefault="00012E89" w:rsidP="008944F1">
      <w:pPr>
        <w:spacing w:after="0" w:line="240" w:lineRule="auto"/>
        <w:rPr>
          <w:rFonts w:ascii="Arial Narrow" w:hAnsi="Arial Narrow" w:cs="Tahoma"/>
          <w:b/>
          <w:color w:val="000000" w:themeColor="text1"/>
        </w:rPr>
      </w:pPr>
    </w:p>
    <w:p w14:paraId="3A16F389" w14:textId="77777777" w:rsidR="00012E89" w:rsidRDefault="00012E89" w:rsidP="008944F1">
      <w:pPr>
        <w:spacing w:after="0" w:line="240" w:lineRule="auto"/>
        <w:rPr>
          <w:rFonts w:ascii="Arial Narrow" w:hAnsi="Arial Narrow" w:cs="Tahoma"/>
          <w:b/>
          <w:color w:val="000000" w:themeColor="text1"/>
        </w:rPr>
      </w:pPr>
    </w:p>
    <w:p w14:paraId="1D89A89C" w14:textId="77777777" w:rsidR="00012E89" w:rsidRDefault="00012E89" w:rsidP="008944F1">
      <w:pPr>
        <w:spacing w:after="0" w:line="240" w:lineRule="auto"/>
        <w:rPr>
          <w:rFonts w:ascii="Arial Narrow" w:hAnsi="Arial Narrow" w:cs="Tahoma"/>
          <w:b/>
          <w:color w:val="000000" w:themeColor="text1"/>
        </w:rPr>
      </w:pPr>
    </w:p>
    <w:p w14:paraId="45163A58" w14:textId="77777777" w:rsidR="00012E89" w:rsidRDefault="00012E89" w:rsidP="008944F1">
      <w:pPr>
        <w:spacing w:after="0" w:line="240" w:lineRule="auto"/>
        <w:rPr>
          <w:rFonts w:ascii="Arial Narrow" w:hAnsi="Arial Narrow" w:cs="Tahoma"/>
          <w:b/>
          <w:color w:val="000000" w:themeColor="text1"/>
        </w:rPr>
      </w:pPr>
    </w:p>
    <w:p w14:paraId="7A626830" w14:textId="77777777" w:rsidR="005C28CC" w:rsidRDefault="005C28CC" w:rsidP="008944F1">
      <w:pPr>
        <w:spacing w:after="0" w:line="240" w:lineRule="auto"/>
        <w:rPr>
          <w:rFonts w:ascii="Arial Narrow" w:hAnsi="Arial Narrow" w:cs="Tahoma"/>
          <w:b/>
          <w:color w:val="000000" w:themeColor="text1"/>
        </w:rPr>
      </w:pPr>
    </w:p>
    <w:p w14:paraId="00C91B5D" w14:textId="77777777" w:rsidR="00886C70" w:rsidRDefault="00886C70" w:rsidP="008944F1">
      <w:pPr>
        <w:spacing w:after="0" w:line="240" w:lineRule="auto"/>
        <w:rPr>
          <w:rFonts w:ascii="Arial Narrow" w:hAnsi="Arial Narrow" w:cs="Tahoma"/>
          <w:b/>
          <w:color w:val="000000" w:themeColor="text1"/>
        </w:rPr>
      </w:pPr>
    </w:p>
    <w:p w14:paraId="3E2B66A6" w14:textId="77777777" w:rsidR="00886C70" w:rsidRDefault="00886C70" w:rsidP="008944F1">
      <w:pPr>
        <w:spacing w:after="0" w:line="240" w:lineRule="auto"/>
        <w:rPr>
          <w:rFonts w:ascii="Arial Narrow" w:hAnsi="Arial Narrow" w:cs="Tahoma"/>
          <w:b/>
          <w:color w:val="000000" w:themeColor="text1"/>
        </w:rPr>
      </w:pPr>
    </w:p>
    <w:p w14:paraId="220DBA0F" w14:textId="77777777" w:rsidR="00886C70" w:rsidRDefault="00886C70" w:rsidP="008944F1">
      <w:pPr>
        <w:spacing w:after="0" w:line="240" w:lineRule="auto"/>
        <w:rPr>
          <w:rFonts w:ascii="Arial Narrow" w:hAnsi="Arial Narrow" w:cs="Tahoma"/>
          <w:b/>
          <w:color w:val="000000" w:themeColor="text1"/>
        </w:rPr>
      </w:pPr>
    </w:p>
    <w:p w14:paraId="03A7A8E5" w14:textId="77777777" w:rsidR="00012E89" w:rsidRDefault="00012E89" w:rsidP="008944F1">
      <w:pPr>
        <w:spacing w:after="0" w:line="240" w:lineRule="auto"/>
        <w:rPr>
          <w:rFonts w:ascii="Arial Narrow" w:hAnsi="Arial Narrow" w:cs="Tahoma"/>
          <w:b/>
          <w:color w:val="000000" w:themeColor="text1"/>
        </w:rPr>
      </w:pPr>
    </w:p>
    <w:p w14:paraId="52070BB1" w14:textId="77777777" w:rsidR="00886C70" w:rsidRDefault="00886C70" w:rsidP="00886C70">
      <w:pPr>
        <w:spacing w:after="0" w:line="240" w:lineRule="auto"/>
        <w:rPr>
          <w:rFonts w:ascii="Cambria" w:eastAsia="Times New Roman" w:hAnsi="Cambria" w:cs="Arial"/>
          <w:b/>
          <w:sz w:val="20"/>
          <w:szCs w:val="20"/>
          <w:u w:val="single"/>
        </w:rPr>
      </w:pPr>
      <w:r>
        <w:rPr>
          <w:rFonts w:ascii="Cambria" w:eastAsia="Times New Roman" w:hAnsi="Cambria" w:cs="Arial"/>
          <w:b/>
          <w:sz w:val="20"/>
          <w:szCs w:val="20"/>
          <w:u w:val="single"/>
        </w:rPr>
        <w:lastRenderedPageBreak/>
        <w:t xml:space="preserve">Załącznik nr 5 </w:t>
      </w:r>
    </w:p>
    <w:p w14:paraId="73586F79" w14:textId="77777777" w:rsidR="00886C70" w:rsidRPr="006D2AD2" w:rsidRDefault="00886C70" w:rsidP="00886C70">
      <w:pPr>
        <w:spacing w:after="0" w:line="240" w:lineRule="auto"/>
        <w:rPr>
          <w:rFonts w:ascii="Cambria" w:eastAsia="Times New Roman" w:hAnsi="Cambria" w:cs="Arial"/>
          <w:b/>
          <w:sz w:val="20"/>
          <w:szCs w:val="20"/>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5"/>
        <w:gridCol w:w="5001"/>
      </w:tblGrid>
      <w:tr w:rsidR="00886C70" w:rsidRPr="006D2AD2" w14:paraId="2A21346F" w14:textId="77777777" w:rsidTr="0068463D">
        <w:trPr>
          <w:trHeight w:val="713"/>
        </w:trPr>
        <w:tc>
          <w:tcPr>
            <w:tcW w:w="4605" w:type="dxa"/>
            <w:vAlign w:val="bottom"/>
          </w:tcPr>
          <w:p w14:paraId="22B95D8F" w14:textId="77777777" w:rsidR="00886C70" w:rsidRPr="006D2AD2" w:rsidRDefault="00886C70" w:rsidP="0068463D">
            <w:pPr>
              <w:autoSpaceDE w:val="0"/>
              <w:autoSpaceDN w:val="0"/>
              <w:adjustRightInd w:val="0"/>
              <w:spacing w:line="240" w:lineRule="auto"/>
              <w:rPr>
                <w:rFonts w:ascii="Cambria" w:eastAsia="Verdana,Bold" w:hAnsi="Cambria" w:cs="Verdana,Bold"/>
                <w:b/>
                <w:bCs/>
                <w:sz w:val="20"/>
                <w:szCs w:val="20"/>
                <w:lang w:eastAsia="pl-PL"/>
              </w:rPr>
            </w:pPr>
          </w:p>
          <w:p w14:paraId="3C47004E" w14:textId="77777777" w:rsidR="00886C70" w:rsidRPr="006D2AD2" w:rsidRDefault="00886C70" w:rsidP="0068463D">
            <w:pPr>
              <w:autoSpaceDE w:val="0"/>
              <w:autoSpaceDN w:val="0"/>
              <w:adjustRightInd w:val="0"/>
              <w:spacing w:line="240" w:lineRule="auto"/>
              <w:rPr>
                <w:rFonts w:ascii="Cambria" w:eastAsia="Verdana,Bold" w:hAnsi="Cambria" w:cs="Verdana,Bold"/>
                <w:b/>
                <w:bCs/>
                <w:sz w:val="20"/>
                <w:szCs w:val="20"/>
                <w:lang w:eastAsia="pl-PL"/>
              </w:rPr>
            </w:pPr>
          </w:p>
          <w:p w14:paraId="0AE38383" w14:textId="77777777" w:rsidR="00886C70" w:rsidRPr="006D2AD2" w:rsidRDefault="00886C70" w:rsidP="0068463D">
            <w:pPr>
              <w:autoSpaceDE w:val="0"/>
              <w:autoSpaceDN w:val="0"/>
              <w:adjustRightInd w:val="0"/>
              <w:spacing w:line="240" w:lineRule="auto"/>
              <w:jc w:val="center"/>
              <w:rPr>
                <w:rFonts w:ascii="Cambria" w:eastAsia="Verdana,Italic" w:hAnsi="Cambria" w:cs="Verdana,Italic"/>
                <w:i/>
                <w:iCs/>
                <w:sz w:val="20"/>
                <w:szCs w:val="20"/>
                <w:lang w:eastAsia="pl-PL"/>
              </w:rPr>
            </w:pPr>
            <w:r w:rsidRPr="006D2AD2">
              <w:rPr>
                <w:rFonts w:ascii="Cambria" w:eastAsia="Verdana,Italic" w:hAnsi="Cambria" w:cs="Verdana,Italic"/>
                <w:i/>
                <w:iCs/>
                <w:sz w:val="20"/>
                <w:szCs w:val="20"/>
                <w:lang w:eastAsia="pl-PL"/>
              </w:rPr>
              <w:t>(pieczęć Wykonawcy/Wykonawców)</w:t>
            </w:r>
          </w:p>
        </w:tc>
        <w:tc>
          <w:tcPr>
            <w:tcW w:w="5001" w:type="dxa"/>
            <w:vAlign w:val="center"/>
          </w:tcPr>
          <w:p w14:paraId="5538DD87" w14:textId="77777777" w:rsidR="00886C70" w:rsidRPr="006D2AD2" w:rsidRDefault="00886C70" w:rsidP="0068463D">
            <w:pPr>
              <w:autoSpaceDE w:val="0"/>
              <w:autoSpaceDN w:val="0"/>
              <w:adjustRightInd w:val="0"/>
              <w:spacing w:line="240" w:lineRule="auto"/>
              <w:rPr>
                <w:rFonts w:ascii="Cambria" w:eastAsia="Verdana,Bold" w:hAnsi="Cambria" w:cs="Verdana,Bold"/>
                <w:b/>
                <w:bCs/>
                <w:sz w:val="20"/>
                <w:szCs w:val="20"/>
                <w:lang w:eastAsia="pl-PL"/>
              </w:rPr>
            </w:pPr>
          </w:p>
          <w:p w14:paraId="019772F1" w14:textId="77777777" w:rsidR="00886C70" w:rsidRPr="006D2AD2" w:rsidRDefault="00886C70" w:rsidP="0068463D">
            <w:pPr>
              <w:autoSpaceDE w:val="0"/>
              <w:autoSpaceDN w:val="0"/>
              <w:adjustRightInd w:val="0"/>
              <w:spacing w:line="240" w:lineRule="auto"/>
              <w:jc w:val="center"/>
              <w:rPr>
                <w:rFonts w:ascii="Cambria" w:eastAsia="Verdana,Bold" w:hAnsi="Cambria" w:cs="Verdana,Bold"/>
                <w:b/>
                <w:bCs/>
                <w:sz w:val="20"/>
                <w:szCs w:val="20"/>
                <w:lang w:eastAsia="pl-PL"/>
              </w:rPr>
            </w:pPr>
            <w:r w:rsidRPr="006D2AD2">
              <w:rPr>
                <w:rFonts w:ascii="Cambria" w:eastAsia="Verdana,Bold" w:hAnsi="Cambria" w:cs="Verdana,Bold"/>
                <w:b/>
                <w:bCs/>
                <w:sz w:val="20"/>
                <w:szCs w:val="20"/>
                <w:lang w:eastAsia="pl-PL"/>
              </w:rPr>
              <w:t>WYKAZ DOSTAW</w:t>
            </w:r>
          </w:p>
        </w:tc>
      </w:tr>
    </w:tbl>
    <w:p w14:paraId="56E55898" w14:textId="77777777" w:rsidR="00886C70" w:rsidRPr="006D2AD2" w:rsidRDefault="00886C70" w:rsidP="00886C70">
      <w:pPr>
        <w:autoSpaceDE w:val="0"/>
        <w:autoSpaceDN w:val="0"/>
        <w:adjustRightInd w:val="0"/>
        <w:spacing w:after="0" w:line="240" w:lineRule="auto"/>
        <w:jc w:val="both"/>
        <w:rPr>
          <w:rFonts w:ascii="Cambria" w:eastAsia="Verdana,Bold" w:hAnsi="Cambria" w:cs="Verdana,Bold"/>
          <w:bCs/>
          <w:sz w:val="20"/>
          <w:szCs w:val="20"/>
          <w:lang w:eastAsia="pl-PL"/>
        </w:rPr>
      </w:pPr>
    </w:p>
    <w:p w14:paraId="3784B57E" w14:textId="77777777" w:rsidR="00886C70" w:rsidRPr="006D2AD2" w:rsidRDefault="00886C70" w:rsidP="00886C70">
      <w:pPr>
        <w:autoSpaceDE w:val="0"/>
        <w:autoSpaceDN w:val="0"/>
        <w:adjustRightInd w:val="0"/>
        <w:spacing w:line="240" w:lineRule="auto"/>
        <w:jc w:val="both"/>
        <w:rPr>
          <w:rFonts w:ascii="Cambria" w:eastAsia="Verdana,Bold" w:hAnsi="Cambria" w:cs="Verdana,Bold"/>
          <w:bCs/>
          <w:sz w:val="20"/>
          <w:szCs w:val="20"/>
          <w:lang w:eastAsia="pl-PL"/>
        </w:rPr>
      </w:pPr>
      <w:r w:rsidRPr="006D2AD2">
        <w:rPr>
          <w:rFonts w:ascii="Cambria" w:eastAsia="Verdana,Bold" w:hAnsi="Cambria" w:cs="Verdana,Bold"/>
          <w:bCs/>
          <w:sz w:val="20"/>
          <w:szCs w:val="20"/>
          <w:lang w:eastAsia="pl-PL"/>
        </w:rPr>
        <w:t>Składając ofertę w postępowaniu na:</w:t>
      </w:r>
    </w:p>
    <w:p w14:paraId="79338514" w14:textId="77777777" w:rsidR="00886C70" w:rsidRPr="006D2AD2" w:rsidRDefault="00886C70" w:rsidP="00886C70">
      <w:pPr>
        <w:pStyle w:val="Tekstpodstawowy21"/>
        <w:shd w:val="clear" w:color="auto" w:fill="DDD9C3" w:themeFill="background2" w:themeFillShade="E6"/>
        <w:jc w:val="center"/>
        <w:rPr>
          <w:rFonts w:ascii="Cambria" w:hAnsi="Cambria"/>
          <w:sz w:val="20"/>
          <w:szCs w:val="20"/>
        </w:rPr>
      </w:pPr>
      <w:r w:rsidRPr="006D2AD2">
        <w:rPr>
          <w:rFonts w:ascii="Cambria" w:hAnsi="Cambria"/>
          <w:sz w:val="20"/>
          <w:szCs w:val="20"/>
        </w:rPr>
        <w:t>„Dostawa indywidualnego pakietu wyposażenia umundurowania dla uczniów Oddziałów Przygotowania Wojskowego”</w:t>
      </w:r>
    </w:p>
    <w:p w14:paraId="48853618" w14:textId="77777777" w:rsidR="00886C70" w:rsidRPr="006D2AD2" w:rsidRDefault="00886C70" w:rsidP="00886C70">
      <w:pPr>
        <w:autoSpaceDE w:val="0"/>
        <w:autoSpaceDN w:val="0"/>
        <w:adjustRightInd w:val="0"/>
        <w:spacing w:after="0" w:line="240" w:lineRule="auto"/>
        <w:jc w:val="both"/>
        <w:rPr>
          <w:rFonts w:ascii="Cambria" w:eastAsia="Verdana,Bold" w:hAnsi="Cambria" w:cs="Verdana,Bold"/>
          <w:bCs/>
          <w:sz w:val="20"/>
          <w:szCs w:val="20"/>
          <w:lang w:eastAsia="pl-PL"/>
        </w:rPr>
      </w:pPr>
    </w:p>
    <w:p w14:paraId="39790ADD" w14:textId="77777777" w:rsidR="00886C70" w:rsidRPr="006D2AD2" w:rsidRDefault="00886C70" w:rsidP="00886C70">
      <w:pPr>
        <w:autoSpaceDE w:val="0"/>
        <w:autoSpaceDN w:val="0"/>
        <w:adjustRightInd w:val="0"/>
        <w:spacing w:after="0" w:line="240" w:lineRule="auto"/>
        <w:jc w:val="both"/>
        <w:rPr>
          <w:rFonts w:ascii="Cambria" w:eastAsia="Times New Roman" w:hAnsi="Cambria" w:cs="Arial"/>
          <w:sz w:val="20"/>
          <w:szCs w:val="20"/>
          <w:lang w:eastAsia="pl-PL"/>
        </w:rPr>
      </w:pPr>
      <w:r w:rsidRPr="006D2AD2">
        <w:rPr>
          <w:rFonts w:ascii="Cambria" w:eastAsia="Verdana,Bold" w:hAnsi="Cambria" w:cs="Verdana,Bold"/>
          <w:bCs/>
          <w:sz w:val="20"/>
          <w:szCs w:val="20"/>
          <w:lang w:eastAsia="pl-PL"/>
        </w:rPr>
        <w:t>oświadczamy, że wykazujemy się zdolnością techniczną lub zawodową, polegającą na zrealizowaniu</w:t>
      </w:r>
      <w:r w:rsidRPr="006D2AD2">
        <w:rPr>
          <w:rFonts w:ascii="Cambria" w:eastAsia="Times New Roman" w:hAnsi="Cambria" w:cs="Arial"/>
          <w:sz w:val="20"/>
          <w:szCs w:val="20"/>
          <w:lang w:eastAsia="pl-PL"/>
        </w:rPr>
        <w:t xml:space="preserve"> </w:t>
      </w:r>
      <w:r w:rsidRPr="006D2AD2">
        <w:rPr>
          <w:rFonts w:ascii="Cambria" w:eastAsia="Times New Roman" w:hAnsi="Cambria" w:cs="Arial"/>
          <w:b/>
          <w:sz w:val="20"/>
          <w:szCs w:val="20"/>
          <w:lang w:eastAsia="pl-PL"/>
        </w:rPr>
        <w:t>co najmniej dwóch dostaw</w:t>
      </w:r>
      <w:r w:rsidRPr="006D2AD2">
        <w:rPr>
          <w:rFonts w:ascii="Cambria" w:eastAsia="Times New Roman" w:hAnsi="Cambria" w:cs="Arial"/>
          <w:sz w:val="20"/>
          <w:szCs w:val="20"/>
          <w:lang w:eastAsia="pl-PL"/>
        </w:rPr>
        <w:t xml:space="preserve"> </w:t>
      </w:r>
      <w:r w:rsidRPr="006D2AD2">
        <w:rPr>
          <w:rFonts w:ascii="Cambria" w:hAnsi="Cambria" w:cstheme="minorHAnsi"/>
          <w:sz w:val="20"/>
          <w:szCs w:val="20"/>
        </w:rPr>
        <w:t xml:space="preserve">odpowiadających przedmiotowi zamówienia o wartości </w:t>
      </w:r>
      <w:r w:rsidRPr="002560F2">
        <w:rPr>
          <w:rFonts w:ascii="Cambria" w:hAnsi="Cambria" w:cstheme="minorHAnsi"/>
          <w:sz w:val="20"/>
          <w:szCs w:val="20"/>
        </w:rPr>
        <w:t>dostawy min. 100 000,00 zł każda</w:t>
      </w:r>
      <w:r w:rsidRPr="006D2AD2">
        <w:rPr>
          <w:rFonts w:ascii="Cambria" w:hAnsi="Cambria" w:cstheme="minorHAnsi"/>
          <w:sz w:val="20"/>
          <w:szCs w:val="20"/>
        </w:rPr>
        <w:t xml:space="preserve"> </w:t>
      </w:r>
      <w:r w:rsidRPr="006D2AD2">
        <w:rPr>
          <w:rFonts w:ascii="Cambria" w:eastAsia="Times New Roman" w:hAnsi="Cambria" w:cs="Arial"/>
          <w:sz w:val="20"/>
          <w:szCs w:val="20"/>
          <w:lang w:eastAsia="pl-PL"/>
        </w:rPr>
        <w:t>w okresie ostatnich 3 lat przed upływem terminu składania ofert, a jeżeli okres prowadzenia działalności jest krótszy – w tym okresie, wykonanych w sposób należyty i prawidłowo, obejmujących swym zakresem przedmiot zamówienia.</w:t>
      </w:r>
    </w:p>
    <w:p w14:paraId="73A29972" w14:textId="77777777" w:rsidR="00886C70" w:rsidRPr="006D2AD2" w:rsidRDefault="00886C70" w:rsidP="00886C70">
      <w:pPr>
        <w:autoSpaceDE w:val="0"/>
        <w:autoSpaceDN w:val="0"/>
        <w:adjustRightInd w:val="0"/>
        <w:spacing w:after="0" w:line="240" w:lineRule="auto"/>
        <w:jc w:val="both"/>
        <w:rPr>
          <w:rFonts w:ascii="Cambria" w:eastAsia="Times New Roman" w:hAnsi="Cambria" w:cs="Arial"/>
          <w:sz w:val="20"/>
          <w:szCs w:val="20"/>
          <w:lang w:eastAsia="pl-PL"/>
        </w:rPr>
      </w:pPr>
    </w:p>
    <w:tbl>
      <w:tblPr>
        <w:tblpPr w:leftFromText="141" w:rightFromText="141" w:vertAnchor="text" w:horzAnchor="margin" w:tblpXSpec="center" w:tblpY="8"/>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2410"/>
        <w:gridCol w:w="1635"/>
        <w:gridCol w:w="2617"/>
        <w:gridCol w:w="1386"/>
        <w:gridCol w:w="1274"/>
      </w:tblGrid>
      <w:tr w:rsidR="00886C70" w:rsidRPr="006D2AD2" w14:paraId="58B5A05F" w14:textId="77777777" w:rsidTr="0068463D">
        <w:trPr>
          <w:trHeight w:val="693"/>
        </w:trPr>
        <w:tc>
          <w:tcPr>
            <w:tcW w:w="567" w:type="dxa"/>
            <w:vMerge w:val="restart"/>
            <w:vAlign w:val="center"/>
          </w:tcPr>
          <w:p w14:paraId="3FE5B076" w14:textId="77777777" w:rsidR="00886C70" w:rsidRPr="006D2AD2" w:rsidRDefault="00886C70" w:rsidP="0068463D">
            <w:pPr>
              <w:autoSpaceDE w:val="0"/>
              <w:autoSpaceDN w:val="0"/>
              <w:adjustRightInd w:val="0"/>
              <w:spacing w:after="0" w:line="240" w:lineRule="auto"/>
              <w:jc w:val="center"/>
              <w:rPr>
                <w:rFonts w:ascii="Cambria" w:eastAsia="Times New Roman" w:hAnsi="Cambria" w:cs="Verdana"/>
                <w:sz w:val="20"/>
                <w:szCs w:val="20"/>
                <w:lang w:eastAsia="pl-PL"/>
              </w:rPr>
            </w:pPr>
            <w:r w:rsidRPr="006D2AD2">
              <w:rPr>
                <w:rFonts w:ascii="Cambria" w:eastAsia="Times New Roman" w:hAnsi="Cambria" w:cs="Verdana"/>
                <w:sz w:val="20"/>
                <w:szCs w:val="20"/>
                <w:lang w:eastAsia="pl-PL"/>
              </w:rPr>
              <w:t>Lp.</w:t>
            </w:r>
          </w:p>
          <w:p w14:paraId="69AF770E" w14:textId="77777777" w:rsidR="00886C70" w:rsidRPr="006D2AD2" w:rsidRDefault="00886C70" w:rsidP="0068463D">
            <w:pPr>
              <w:autoSpaceDE w:val="0"/>
              <w:autoSpaceDN w:val="0"/>
              <w:adjustRightInd w:val="0"/>
              <w:spacing w:after="0" w:line="240" w:lineRule="auto"/>
              <w:jc w:val="center"/>
              <w:rPr>
                <w:rFonts w:ascii="Cambria" w:eastAsia="Verdana,Bold" w:hAnsi="Cambria" w:cs="Verdana,Bold"/>
                <w:bCs/>
                <w:sz w:val="20"/>
                <w:szCs w:val="20"/>
                <w:lang w:eastAsia="pl-PL"/>
              </w:rPr>
            </w:pPr>
          </w:p>
        </w:tc>
        <w:tc>
          <w:tcPr>
            <w:tcW w:w="2410" w:type="dxa"/>
            <w:vMerge w:val="restart"/>
            <w:vAlign w:val="center"/>
          </w:tcPr>
          <w:p w14:paraId="0B774C46" w14:textId="77777777" w:rsidR="00886C70" w:rsidRPr="006D2AD2" w:rsidRDefault="00886C70" w:rsidP="0068463D">
            <w:pPr>
              <w:autoSpaceDE w:val="0"/>
              <w:autoSpaceDN w:val="0"/>
              <w:adjustRightInd w:val="0"/>
              <w:spacing w:after="0" w:line="240" w:lineRule="auto"/>
              <w:jc w:val="center"/>
              <w:rPr>
                <w:rFonts w:ascii="Cambria" w:eastAsia="Times New Roman" w:hAnsi="Cambria" w:cs="Verdana"/>
                <w:sz w:val="20"/>
                <w:szCs w:val="20"/>
                <w:lang w:eastAsia="pl-PL"/>
              </w:rPr>
            </w:pPr>
            <w:r w:rsidRPr="006D2AD2">
              <w:rPr>
                <w:rFonts w:ascii="Cambria" w:eastAsia="Times New Roman" w:hAnsi="Cambria" w:cs="Verdana"/>
                <w:sz w:val="20"/>
                <w:szCs w:val="20"/>
                <w:lang w:eastAsia="pl-PL"/>
              </w:rPr>
              <w:t>Przedmiot dostawy</w:t>
            </w:r>
          </w:p>
        </w:tc>
        <w:tc>
          <w:tcPr>
            <w:tcW w:w="1635" w:type="dxa"/>
            <w:vMerge w:val="restart"/>
            <w:vAlign w:val="center"/>
          </w:tcPr>
          <w:p w14:paraId="7AB5DA64" w14:textId="77777777" w:rsidR="00886C70" w:rsidRPr="006D2AD2" w:rsidRDefault="00886C70" w:rsidP="0068463D">
            <w:pPr>
              <w:autoSpaceDE w:val="0"/>
              <w:autoSpaceDN w:val="0"/>
              <w:adjustRightInd w:val="0"/>
              <w:spacing w:after="0" w:line="240" w:lineRule="auto"/>
              <w:jc w:val="center"/>
              <w:rPr>
                <w:rFonts w:ascii="Cambria" w:eastAsia="Times New Roman" w:hAnsi="Cambria" w:cs="Verdana"/>
                <w:sz w:val="20"/>
                <w:szCs w:val="20"/>
                <w:lang w:eastAsia="pl-PL"/>
              </w:rPr>
            </w:pPr>
            <w:r w:rsidRPr="006D2AD2">
              <w:rPr>
                <w:rFonts w:ascii="Cambria" w:eastAsia="Times New Roman" w:hAnsi="Cambria" w:cs="Verdana"/>
                <w:sz w:val="20"/>
                <w:szCs w:val="20"/>
                <w:lang w:eastAsia="pl-PL"/>
              </w:rPr>
              <w:t>Wartość dostawy brutto (PLN)</w:t>
            </w:r>
          </w:p>
        </w:tc>
        <w:tc>
          <w:tcPr>
            <w:tcW w:w="2617" w:type="dxa"/>
            <w:vMerge w:val="restart"/>
            <w:vAlign w:val="center"/>
          </w:tcPr>
          <w:p w14:paraId="2D881AAD" w14:textId="77777777" w:rsidR="00886C70" w:rsidRPr="006D2AD2" w:rsidRDefault="00886C70" w:rsidP="0068463D">
            <w:pPr>
              <w:autoSpaceDE w:val="0"/>
              <w:autoSpaceDN w:val="0"/>
              <w:adjustRightInd w:val="0"/>
              <w:spacing w:after="0" w:line="240" w:lineRule="auto"/>
              <w:jc w:val="center"/>
              <w:rPr>
                <w:rFonts w:ascii="Cambria" w:eastAsia="Verdana,Bold" w:hAnsi="Cambria" w:cs="Verdana,Bold"/>
                <w:bCs/>
                <w:sz w:val="20"/>
                <w:szCs w:val="20"/>
                <w:lang w:eastAsia="pl-PL"/>
              </w:rPr>
            </w:pPr>
            <w:r w:rsidRPr="006D2AD2">
              <w:rPr>
                <w:rFonts w:ascii="Cambria" w:eastAsia="Verdana,Bold" w:hAnsi="Cambria" w:cs="Verdana,Bold"/>
                <w:bCs/>
                <w:sz w:val="20"/>
                <w:szCs w:val="20"/>
                <w:lang w:eastAsia="pl-PL"/>
              </w:rPr>
              <w:t>Odbiorca dostawy</w:t>
            </w:r>
          </w:p>
        </w:tc>
        <w:tc>
          <w:tcPr>
            <w:tcW w:w="2660" w:type="dxa"/>
            <w:gridSpan w:val="2"/>
            <w:vAlign w:val="center"/>
          </w:tcPr>
          <w:p w14:paraId="59742B80" w14:textId="77777777" w:rsidR="00886C70" w:rsidRPr="006D2AD2" w:rsidRDefault="00886C70" w:rsidP="0068463D">
            <w:pPr>
              <w:autoSpaceDE w:val="0"/>
              <w:autoSpaceDN w:val="0"/>
              <w:adjustRightInd w:val="0"/>
              <w:spacing w:after="0" w:line="240" w:lineRule="auto"/>
              <w:jc w:val="center"/>
              <w:rPr>
                <w:rFonts w:ascii="Cambria" w:eastAsia="Verdana,Bold" w:hAnsi="Cambria" w:cs="Verdana,Bold"/>
                <w:bCs/>
                <w:sz w:val="20"/>
                <w:szCs w:val="20"/>
                <w:lang w:eastAsia="pl-PL"/>
              </w:rPr>
            </w:pPr>
            <w:r w:rsidRPr="006D2AD2">
              <w:rPr>
                <w:rFonts w:ascii="Cambria" w:eastAsia="Times New Roman" w:hAnsi="Cambria" w:cs="Verdana"/>
                <w:sz w:val="20"/>
                <w:szCs w:val="20"/>
                <w:lang w:eastAsia="pl-PL"/>
              </w:rPr>
              <w:t>Data wykonania dostawy</w:t>
            </w:r>
          </w:p>
        </w:tc>
      </w:tr>
      <w:tr w:rsidR="00886C70" w:rsidRPr="006D2AD2" w14:paraId="55E603E8" w14:textId="77777777" w:rsidTr="0068463D">
        <w:trPr>
          <w:trHeight w:val="619"/>
        </w:trPr>
        <w:tc>
          <w:tcPr>
            <w:tcW w:w="567" w:type="dxa"/>
            <w:vMerge/>
            <w:vAlign w:val="center"/>
          </w:tcPr>
          <w:p w14:paraId="4AD6324E" w14:textId="77777777" w:rsidR="00886C70" w:rsidRPr="006D2AD2" w:rsidRDefault="00886C70" w:rsidP="0068463D">
            <w:pPr>
              <w:autoSpaceDE w:val="0"/>
              <w:autoSpaceDN w:val="0"/>
              <w:adjustRightInd w:val="0"/>
              <w:spacing w:after="0" w:line="240" w:lineRule="auto"/>
              <w:jc w:val="center"/>
              <w:rPr>
                <w:rFonts w:ascii="Cambria" w:eastAsia="Times New Roman" w:hAnsi="Cambria" w:cs="Verdana"/>
                <w:sz w:val="20"/>
                <w:szCs w:val="20"/>
                <w:lang w:eastAsia="pl-PL"/>
              </w:rPr>
            </w:pPr>
          </w:p>
        </w:tc>
        <w:tc>
          <w:tcPr>
            <w:tcW w:w="2410" w:type="dxa"/>
            <w:vMerge/>
            <w:vAlign w:val="center"/>
          </w:tcPr>
          <w:p w14:paraId="1654B35B" w14:textId="77777777" w:rsidR="00886C70" w:rsidRPr="006D2AD2" w:rsidRDefault="00886C70" w:rsidP="0068463D">
            <w:pPr>
              <w:autoSpaceDE w:val="0"/>
              <w:autoSpaceDN w:val="0"/>
              <w:adjustRightInd w:val="0"/>
              <w:spacing w:after="0" w:line="240" w:lineRule="auto"/>
              <w:jc w:val="center"/>
              <w:rPr>
                <w:rFonts w:ascii="Cambria" w:eastAsia="Times New Roman" w:hAnsi="Cambria" w:cs="Verdana"/>
                <w:sz w:val="20"/>
                <w:szCs w:val="20"/>
                <w:lang w:eastAsia="pl-PL"/>
              </w:rPr>
            </w:pPr>
          </w:p>
        </w:tc>
        <w:tc>
          <w:tcPr>
            <w:tcW w:w="1635" w:type="dxa"/>
            <w:vMerge/>
            <w:vAlign w:val="center"/>
          </w:tcPr>
          <w:p w14:paraId="4A715571" w14:textId="77777777" w:rsidR="00886C70" w:rsidRPr="006D2AD2" w:rsidRDefault="00886C70" w:rsidP="0068463D">
            <w:pPr>
              <w:autoSpaceDE w:val="0"/>
              <w:autoSpaceDN w:val="0"/>
              <w:adjustRightInd w:val="0"/>
              <w:spacing w:after="0" w:line="240" w:lineRule="auto"/>
              <w:jc w:val="center"/>
              <w:rPr>
                <w:rFonts w:ascii="Cambria" w:eastAsia="Times New Roman" w:hAnsi="Cambria" w:cs="Verdana"/>
                <w:sz w:val="20"/>
                <w:szCs w:val="20"/>
                <w:lang w:eastAsia="pl-PL"/>
              </w:rPr>
            </w:pPr>
          </w:p>
        </w:tc>
        <w:tc>
          <w:tcPr>
            <w:tcW w:w="2617" w:type="dxa"/>
            <w:vMerge/>
            <w:vAlign w:val="center"/>
          </w:tcPr>
          <w:p w14:paraId="78E7B068" w14:textId="77777777" w:rsidR="00886C70" w:rsidRPr="006D2AD2" w:rsidRDefault="00886C70" w:rsidP="0068463D">
            <w:pPr>
              <w:autoSpaceDE w:val="0"/>
              <w:autoSpaceDN w:val="0"/>
              <w:adjustRightInd w:val="0"/>
              <w:spacing w:after="0" w:line="240" w:lineRule="auto"/>
              <w:jc w:val="center"/>
              <w:rPr>
                <w:rFonts w:ascii="Cambria" w:eastAsia="Times New Roman" w:hAnsi="Cambria" w:cs="Verdana"/>
                <w:sz w:val="20"/>
                <w:szCs w:val="20"/>
                <w:lang w:eastAsia="pl-PL"/>
              </w:rPr>
            </w:pPr>
          </w:p>
        </w:tc>
        <w:tc>
          <w:tcPr>
            <w:tcW w:w="1386" w:type="dxa"/>
            <w:vAlign w:val="center"/>
          </w:tcPr>
          <w:p w14:paraId="6B67763F" w14:textId="77777777" w:rsidR="00886C70" w:rsidRPr="006D2AD2" w:rsidRDefault="00886C70" w:rsidP="0068463D">
            <w:pPr>
              <w:autoSpaceDE w:val="0"/>
              <w:autoSpaceDN w:val="0"/>
              <w:adjustRightInd w:val="0"/>
              <w:spacing w:after="0" w:line="240" w:lineRule="auto"/>
              <w:jc w:val="center"/>
              <w:rPr>
                <w:rFonts w:ascii="Cambria" w:eastAsia="Times New Roman" w:hAnsi="Cambria" w:cs="Verdana"/>
                <w:sz w:val="20"/>
                <w:szCs w:val="20"/>
                <w:lang w:eastAsia="pl-PL"/>
              </w:rPr>
            </w:pPr>
            <w:r w:rsidRPr="006D2AD2">
              <w:rPr>
                <w:rFonts w:ascii="Cambria" w:eastAsia="Times New Roman" w:hAnsi="Cambria" w:cs="Verdana"/>
                <w:sz w:val="20"/>
                <w:szCs w:val="20"/>
                <w:lang w:eastAsia="pl-PL"/>
              </w:rPr>
              <w:t>Rozpoczęcie</w:t>
            </w:r>
          </w:p>
          <w:p w14:paraId="7B304173" w14:textId="77777777" w:rsidR="00886C70" w:rsidRPr="006D2AD2" w:rsidRDefault="00886C70" w:rsidP="0068463D">
            <w:pPr>
              <w:autoSpaceDE w:val="0"/>
              <w:autoSpaceDN w:val="0"/>
              <w:adjustRightInd w:val="0"/>
              <w:spacing w:after="0" w:line="240" w:lineRule="auto"/>
              <w:jc w:val="center"/>
              <w:rPr>
                <w:rFonts w:ascii="Cambria" w:eastAsia="Times New Roman" w:hAnsi="Cambria" w:cs="Verdana"/>
                <w:sz w:val="20"/>
                <w:szCs w:val="20"/>
                <w:lang w:eastAsia="pl-PL"/>
              </w:rPr>
            </w:pPr>
            <w:r w:rsidRPr="006D2AD2">
              <w:rPr>
                <w:rFonts w:ascii="Cambria" w:eastAsia="Times New Roman" w:hAnsi="Cambria" w:cs="Verdana"/>
                <w:sz w:val="20"/>
                <w:szCs w:val="20"/>
                <w:lang w:eastAsia="pl-PL"/>
              </w:rPr>
              <w:t>(</w:t>
            </w:r>
            <w:proofErr w:type="spellStart"/>
            <w:r w:rsidRPr="006D2AD2">
              <w:rPr>
                <w:rFonts w:ascii="Cambria" w:eastAsia="Times New Roman" w:hAnsi="Cambria" w:cs="Verdana"/>
                <w:sz w:val="20"/>
                <w:szCs w:val="20"/>
                <w:lang w:eastAsia="pl-PL"/>
              </w:rPr>
              <w:t>dd</w:t>
            </w:r>
            <w:proofErr w:type="spellEnd"/>
            <w:r w:rsidRPr="006D2AD2">
              <w:rPr>
                <w:rFonts w:ascii="Cambria" w:eastAsia="Times New Roman" w:hAnsi="Cambria" w:cs="Verdana"/>
                <w:sz w:val="20"/>
                <w:szCs w:val="20"/>
                <w:lang w:eastAsia="pl-PL"/>
              </w:rPr>
              <w:t>/mm/</w:t>
            </w:r>
            <w:proofErr w:type="spellStart"/>
            <w:r w:rsidRPr="006D2AD2">
              <w:rPr>
                <w:rFonts w:ascii="Cambria" w:eastAsia="Times New Roman" w:hAnsi="Cambria" w:cs="Verdana"/>
                <w:sz w:val="20"/>
                <w:szCs w:val="20"/>
                <w:lang w:eastAsia="pl-PL"/>
              </w:rPr>
              <w:t>rr</w:t>
            </w:r>
            <w:proofErr w:type="spellEnd"/>
            <w:r w:rsidRPr="006D2AD2">
              <w:rPr>
                <w:rFonts w:ascii="Cambria" w:eastAsia="Times New Roman" w:hAnsi="Cambria" w:cs="Verdana"/>
                <w:sz w:val="20"/>
                <w:szCs w:val="20"/>
                <w:lang w:eastAsia="pl-PL"/>
              </w:rPr>
              <w:t>)</w:t>
            </w:r>
          </w:p>
        </w:tc>
        <w:tc>
          <w:tcPr>
            <w:tcW w:w="1274" w:type="dxa"/>
            <w:vAlign w:val="center"/>
          </w:tcPr>
          <w:p w14:paraId="054BCEA5" w14:textId="77777777" w:rsidR="00886C70" w:rsidRPr="006D2AD2" w:rsidRDefault="00886C70" w:rsidP="0068463D">
            <w:pPr>
              <w:autoSpaceDE w:val="0"/>
              <w:autoSpaceDN w:val="0"/>
              <w:adjustRightInd w:val="0"/>
              <w:spacing w:after="0" w:line="240" w:lineRule="auto"/>
              <w:jc w:val="center"/>
              <w:rPr>
                <w:rFonts w:ascii="Cambria" w:eastAsia="Times New Roman" w:hAnsi="Cambria" w:cs="Verdana"/>
                <w:sz w:val="20"/>
                <w:szCs w:val="20"/>
                <w:lang w:eastAsia="pl-PL"/>
              </w:rPr>
            </w:pPr>
            <w:r w:rsidRPr="006D2AD2">
              <w:rPr>
                <w:rFonts w:ascii="Cambria" w:eastAsia="Times New Roman" w:hAnsi="Cambria" w:cs="Verdana"/>
                <w:sz w:val="20"/>
                <w:szCs w:val="20"/>
                <w:lang w:eastAsia="pl-PL"/>
              </w:rPr>
              <w:t>Zakończenie</w:t>
            </w:r>
          </w:p>
          <w:p w14:paraId="484338C7" w14:textId="77777777" w:rsidR="00886C70" w:rsidRPr="006D2AD2" w:rsidRDefault="00886C70" w:rsidP="0068463D">
            <w:pPr>
              <w:autoSpaceDE w:val="0"/>
              <w:autoSpaceDN w:val="0"/>
              <w:adjustRightInd w:val="0"/>
              <w:spacing w:after="0" w:line="240" w:lineRule="auto"/>
              <w:jc w:val="center"/>
              <w:rPr>
                <w:rFonts w:ascii="Cambria" w:eastAsia="Times New Roman" w:hAnsi="Cambria" w:cs="Verdana"/>
                <w:sz w:val="20"/>
                <w:szCs w:val="20"/>
                <w:lang w:eastAsia="pl-PL"/>
              </w:rPr>
            </w:pPr>
            <w:r w:rsidRPr="006D2AD2">
              <w:rPr>
                <w:rFonts w:ascii="Cambria" w:eastAsia="Times New Roman" w:hAnsi="Cambria" w:cs="Verdana"/>
                <w:sz w:val="20"/>
                <w:szCs w:val="20"/>
                <w:lang w:eastAsia="pl-PL"/>
              </w:rPr>
              <w:t>(</w:t>
            </w:r>
            <w:proofErr w:type="spellStart"/>
            <w:r w:rsidRPr="006D2AD2">
              <w:rPr>
                <w:rFonts w:ascii="Cambria" w:eastAsia="Times New Roman" w:hAnsi="Cambria" w:cs="Verdana"/>
                <w:sz w:val="20"/>
                <w:szCs w:val="20"/>
                <w:lang w:eastAsia="pl-PL"/>
              </w:rPr>
              <w:t>dd</w:t>
            </w:r>
            <w:proofErr w:type="spellEnd"/>
            <w:r w:rsidRPr="006D2AD2">
              <w:rPr>
                <w:rFonts w:ascii="Cambria" w:eastAsia="Times New Roman" w:hAnsi="Cambria" w:cs="Verdana"/>
                <w:sz w:val="20"/>
                <w:szCs w:val="20"/>
                <w:lang w:eastAsia="pl-PL"/>
              </w:rPr>
              <w:t>/mm/</w:t>
            </w:r>
            <w:proofErr w:type="spellStart"/>
            <w:r w:rsidRPr="006D2AD2">
              <w:rPr>
                <w:rFonts w:ascii="Cambria" w:eastAsia="Times New Roman" w:hAnsi="Cambria" w:cs="Verdana"/>
                <w:sz w:val="20"/>
                <w:szCs w:val="20"/>
                <w:lang w:eastAsia="pl-PL"/>
              </w:rPr>
              <w:t>rr</w:t>
            </w:r>
            <w:proofErr w:type="spellEnd"/>
            <w:r w:rsidRPr="006D2AD2">
              <w:rPr>
                <w:rFonts w:ascii="Cambria" w:eastAsia="Times New Roman" w:hAnsi="Cambria" w:cs="Verdana"/>
                <w:sz w:val="20"/>
                <w:szCs w:val="20"/>
                <w:lang w:eastAsia="pl-PL"/>
              </w:rPr>
              <w:t>)</w:t>
            </w:r>
          </w:p>
        </w:tc>
      </w:tr>
      <w:tr w:rsidR="00886C70" w:rsidRPr="006D2AD2" w14:paraId="102A8A0A" w14:textId="77777777" w:rsidTr="0068463D">
        <w:trPr>
          <w:trHeight w:val="273"/>
        </w:trPr>
        <w:tc>
          <w:tcPr>
            <w:tcW w:w="567" w:type="dxa"/>
            <w:vAlign w:val="center"/>
          </w:tcPr>
          <w:p w14:paraId="7430BE69" w14:textId="77777777" w:rsidR="00886C70" w:rsidRPr="006D2AD2" w:rsidRDefault="00886C70" w:rsidP="0068463D">
            <w:pPr>
              <w:autoSpaceDE w:val="0"/>
              <w:autoSpaceDN w:val="0"/>
              <w:adjustRightInd w:val="0"/>
              <w:spacing w:after="0" w:line="240" w:lineRule="auto"/>
              <w:jc w:val="center"/>
              <w:rPr>
                <w:rFonts w:ascii="Cambria" w:eastAsia="Verdana,Bold" w:hAnsi="Cambria" w:cs="Verdana,Bold"/>
                <w:bCs/>
                <w:sz w:val="20"/>
                <w:szCs w:val="20"/>
                <w:lang w:eastAsia="pl-PL"/>
              </w:rPr>
            </w:pPr>
            <w:r w:rsidRPr="006D2AD2">
              <w:rPr>
                <w:rFonts w:ascii="Cambria" w:eastAsia="Verdana,Bold" w:hAnsi="Cambria" w:cs="Verdana,Bold"/>
                <w:bCs/>
                <w:sz w:val="20"/>
                <w:szCs w:val="20"/>
                <w:lang w:eastAsia="pl-PL"/>
              </w:rPr>
              <w:t>1</w:t>
            </w:r>
          </w:p>
        </w:tc>
        <w:tc>
          <w:tcPr>
            <w:tcW w:w="2410" w:type="dxa"/>
            <w:vAlign w:val="center"/>
          </w:tcPr>
          <w:p w14:paraId="0D05A7E7" w14:textId="77777777" w:rsidR="00886C70" w:rsidRPr="006D2AD2" w:rsidRDefault="00886C70" w:rsidP="0068463D">
            <w:pPr>
              <w:autoSpaceDE w:val="0"/>
              <w:autoSpaceDN w:val="0"/>
              <w:adjustRightInd w:val="0"/>
              <w:spacing w:after="0" w:line="240" w:lineRule="auto"/>
              <w:jc w:val="center"/>
              <w:rPr>
                <w:rFonts w:ascii="Cambria" w:eastAsia="Verdana,Bold" w:hAnsi="Cambria" w:cs="Verdana,Bold"/>
                <w:bCs/>
                <w:sz w:val="20"/>
                <w:szCs w:val="20"/>
                <w:lang w:eastAsia="pl-PL"/>
              </w:rPr>
            </w:pPr>
            <w:r w:rsidRPr="006D2AD2">
              <w:rPr>
                <w:rFonts w:ascii="Cambria" w:eastAsia="Verdana,Bold" w:hAnsi="Cambria" w:cs="Verdana,Bold"/>
                <w:bCs/>
                <w:sz w:val="20"/>
                <w:szCs w:val="20"/>
                <w:lang w:eastAsia="pl-PL"/>
              </w:rPr>
              <w:t>2</w:t>
            </w:r>
          </w:p>
        </w:tc>
        <w:tc>
          <w:tcPr>
            <w:tcW w:w="1635" w:type="dxa"/>
            <w:vAlign w:val="center"/>
          </w:tcPr>
          <w:p w14:paraId="2D06EFCF" w14:textId="77777777" w:rsidR="00886C70" w:rsidRPr="006D2AD2" w:rsidRDefault="00886C70" w:rsidP="0068463D">
            <w:pPr>
              <w:autoSpaceDE w:val="0"/>
              <w:autoSpaceDN w:val="0"/>
              <w:adjustRightInd w:val="0"/>
              <w:spacing w:after="0" w:line="240" w:lineRule="auto"/>
              <w:jc w:val="center"/>
              <w:rPr>
                <w:rFonts w:ascii="Cambria" w:eastAsia="Verdana,Bold" w:hAnsi="Cambria" w:cs="Verdana,Bold"/>
                <w:bCs/>
                <w:sz w:val="20"/>
                <w:szCs w:val="20"/>
                <w:lang w:eastAsia="pl-PL"/>
              </w:rPr>
            </w:pPr>
            <w:r w:rsidRPr="006D2AD2">
              <w:rPr>
                <w:rFonts w:ascii="Cambria" w:eastAsia="Verdana,Bold" w:hAnsi="Cambria" w:cs="Verdana,Bold"/>
                <w:bCs/>
                <w:sz w:val="20"/>
                <w:szCs w:val="20"/>
                <w:lang w:eastAsia="pl-PL"/>
              </w:rPr>
              <w:t>3</w:t>
            </w:r>
          </w:p>
        </w:tc>
        <w:tc>
          <w:tcPr>
            <w:tcW w:w="2617" w:type="dxa"/>
            <w:vAlign w:val="center"/>
          </w:tcPr>
          <w:p w14:paraId="7E2A9616" w14:textId="77777777" w:rsidR="00886C70" w:rsidRPr="006D2AD2" w:rsidRDefault="00886C70" w:rsidP="0068463D">
            <w:pPr>
              <w:autoSpaceDE w:val="0"/>
              <w:autoSpaceDN w:val="0"/>
              <w:adjustRightInd w:val="0"/>
              <w:spacing w:after="0" w:line="240" w:lineRule="auto"/>
              <w:jc w:val="center"/>
              <w:rPr>
                <w:rFonts w:ascii="Cambria" w:eastAsia="Verdana,Bold" w:hAnsi="Cambria" w:cs="Verdana,Bold"/>
                <w:bCs/>
                <w:sz w:val="20"/>
                <w:szCs w:val="20"/>
                <w:lang w:eastAsia="pl-PL"/>
              </w:rPr>
            </w:pPr>
            <w:r w:rsidRPr="006D2AD2">
              <w:rPr>
                <w:rFonts w:ascii="Cambria" w:eastAsia="Verdana,Bold" w:hAnsi="Cambria" w:cs="Verdana,Bold"/>
                <w:bCs/>
                <w:sz w:val="20"/>
                <w:szCs w:val="20"/>
                <w:lang w:eastAsia="pl-PL"/>
              </w:rPr>
              <w:t>4</w:t>
            </w:r>
          </w:p>
        </w:tc>
        <w:tc>
          <w:tcPr>
            <w:tcW w:w="1386" w:type="dxa"/>
            <w:vAlign w:val="center"/>
          </w:tcPr>
          <w:p w14:paraId="42CCCB8B" w14:textId="77777777" w:rsidR="00886C70" w:rsidRPr="006D2AD2" w:rsidRDefault="00886C70" w:rsidP="0068463D">
            <w:pPr>
              <w:autoSpaceDE w:val="0"/>
              <w:autoSpaceDN w:val="0"/>
              <w:adjustRightInd w:val="0"/>
              <w:spacing w:after="0" w:line="240" w:lineRule="auto"/>
              <w:jc w:val="center"/>
              <w:rPr>
                <w:rFonts w:ascii="Cambria" w:eastAsia="Verdana,Bold" w:hAnsi="Cambria" w:cs="Verdana,Bold"/>
                <w:bCs/>
                <w:sz w:val="20"/>
                <w:szCs w:val="20"/>
                <w:lang w:eastAsia="pl-PL"/>
              </w:rPr>
            </w:pPr>
            <w:r w:rsidRPr="006D2AD2">
              <w:rPr>
                <w:rFonts w:ascii="Cambria" w:eastAsia="Verdana,Bold" w:hAnsi="Cambria" w:cs="Verdana,Bold"/>
                <w:bCs/>
                <w:sz w:val="20"/>
                <w:szCs w:val="20"/>
                <w:lang w:eastAsia="pl-PL"/>
              </w:rPr>
              <w:t>5</w:t>
            </w:r>
          </w:p>
        </w:tc>
        <w:tc>
          <w:tcPr>
            <w:tcW w:w="1274" w:type="dxa"/>
            <w:vAlign w:val="center"/>
          </w:tcPr>
          <w:p w14:paraId="45A96F95" w14:textId="77777777" w:rsidR="00886C70" w:rsidRPr="006D2AD2" w:rsidRDefault="00886C70" w:rsidP="0068463D">
            <w:pPr>
              <w:autoSpaceDE w:val="0"/>
              <w:autoSpaceDN w:val="0"/>
              <w:adjustRightInd w:val="0"/>
              <w:spacing w:after="0" w:line="240" w:lineRule="auto"/>
              <w:jc w:val="center"/>
              <w:rPr>
                <w:rFonts w:ascii="Cambria" w:eastAsia="Verdana,Bold" w:hAnsi="Cambria" w:cs="Verdana,Bold"/>
                <w:bCs/>
                <w:sz w:val="20"/>
                <w:szCs w:val="20"/>
                <w:lang w:eastAsia="pl-PL"/>
              </w:rPr>
            </w:pPr>
            <w:r w:rsidRPr="006D2AD2">
              <w:rPr>
                <w:rFonts w:ascii="Cambria" w:eastAsia="Verdana,Bold" w:hAnsi="Cambria" w:cs="Verdana,Bold"/>
                <w:bCs/>
                <w:sz w:val="20"/>
                <w:szCs w:val="20"/>
                <w:lang w:eastAsia="pl-PL"/>
              </w:rPr>
              <w:t>6</w:t>
            </w:r>
          </w:p>
        </w:tc>
      </w:tr>
      <w:tr w:rsidR="00886C70" w:rsidRPr="006D2AD2" w14:paraId="57B7BDEE" w14:textId="77777777" w:rsidTr="0068463D">
        <w:trPr>
          <w:trHeight w:val="831"/>
        </w:trPr>
        <w:tc>
          <w:tcPr>
            <w:tcW w:w="567" w:type="dxa"/>
          </w:tcPr>
          <w:p w14:paraId="4AFE4C1E" w14:textId="77777777" w:rsidR="00886C70" w:rsidRPr="006D2AD2" w:rsidRDefault="00886C70" w:rsidP="0068463D">
            <w:pPr>
              <w:autoSpaceDE w:val="0"/>
              <w:autoSpaceDN w:val="0"/>
              <w:adjustRightInd w:val="0"/>
              <w:spacing w:line="240" w:lineRule="auto"/>
              <w:jc w:val="both"/>
              <w:rPr>
                <w:rFonts w:ascii="Cambria" w:eastAsia="Verdana,Bold" w:hAnsi="Cambria" w:cs="Verdana,Bold"/>
                <w:bCs/>
                <w:sz w:val="20"/>
                <w:szCs w:val="20"/>
                <w:lang w:eastAsia="pl-PL"/>
              </w:rPr>
            </w:pPr>
          </w:p>
        </w:tc>
        <w:tc>
          <w:tcPr>
            <w:tcW w:w="2410" w:type="dxa"/>
          </w:tcPr>
          <w:p w14:paraId="18BAF45E" w14:textId="77777777" w:rsidR="00886C70" w:rsidRPr="006D2AD2" w:rsidRDefault="00886C70" w:rsidP="0068463D">
            <w:pPr>
              <w:autoSpaceDE w:val="0"/>
              <w:autoSpaceDN w:val="0"/>
              <w:adjustRightInd w:val="0"/>
              <w:spacing w:line="240" w:lineRule="auto"/>
              <w:jc w:val="both"/>
              <w:rPr>
                <w:rFonts w:ascii="Cambria" w:eastAsia="Verdana,Bold" w:hAnsi="Cambria" w:cs="Verdana,Bold"/>
                <w:bCs/>
                <w:sz w:val="20"/>
                <w:szCs w:val="20"/>
                <w:lang w:eastAsia="pl-PL"/>
              </w:rPr>
            </w:pPr>
          </w:p>
          <w:p w14:paraId="573D68FA" w14:textId="77777777" w:rsidR="00886C70" w:rsidRPr="006D2AD2" w:rsidRDefault="00886C70" w:rsidP="0068463D">
            <w:pPr>
              <w:autoSpaceDE w:val="0"/>
              <w:autoSpaceDN w:val="0"/>
              <w:adjustRightInd w:val="0"/>
              <w:spacing w:line="240" w:lineRule="auto"/>
              <w:jc w:val="both"/>
              <w:rPr>
                <w:rFonts w:ascii="Cambria" w:eastAsia="Verdana,Bold" w:hAnsi="Cambria" w:cs="Verdana,Bold"/>
                <w:bCs/>
                <w:sz w:val="20"/>
                <w:szCs w:val="20"/>
                <w:lang w:eastAsia="pl-PL"/>
              </w:rPr>
            </w:pPr>
          </w:p>
        </w:tc>
        <w:tc>
          <w:tcPr>
            <w:tcW w:w="1635" w:type="dxa"/>
          </w:tcPr>
          <w:p w14:paraId="69F12CD0" w14:textId="77777777" w:rsidR="00886C70" w:rsidRPr="006D2AD2" w:rsidRDefault="00886C70" w:rsidP="0068463D">
            <w:pPr>
              <w:autoSpaceDE w:val="0"/>
              <w:autoSpaceDN w:val="0"/>
              <w:adjustRightInd w:val="0"/>
              <w:spacing w:line="240" w:lineRule="auto"/>
              <w:jc w:val="both"/>
              <w:rPr>
                <w:rFonts w:ascii="Cambria" w:eastAsia="Verdana,Bold" w:hAnsi="Cambria" w:cs="Verdana,Bold"/>
                <w:bCs/>
                <w:sz w:val="20"/>
                <w:szCs w:val="20"/>
                <w:lang w:eastAsia="pl-PL"/>
              </w:rPr>
            </w:pPr>
          </w:p>
        </w:tc>
        <w:tc>
          <w:tcPr>
            <w:tcW w:w="2617" w:type="dxa"/>
          </w:tcPr>
          <w:p w14:paraId="64511A47" w14:textId="77777777" w:rsidR="00886C70" w:rsidRPr="006D2AD2" w:rsidRDefault="00886C70" w:rsidP="0068463D">
            <w:pPr>
              <w:autoSpaceDE w:val="0"/>
              <w:autoSpaceDN w:val="0"/>
              <w:adjustRightInd w:val="0"/>
              <w:spacing w:line="240" w:lineRule="auto"/>
              <w:jc w:val="both"/>
              <w:rPr>
                <w:rFonts w:ascii="Cambria" w:eastAsia="Verdana,Bold" w:hAnsi="Cambria" w:cs="Verdana,Bold"/>
                <w:bCs/>
                <w:sz w:val="20"/>
                <w:szCs w:val="20"/>
                <w:lang w:eastAsia="pl-PL"/>
              </w:rPr>
            </w:pPr>
          </w:p>
        </w:tc>
        <w:tc>
          <w:tcPr>
            <w:tcW w:w="1386" w:type="dxa"/>
          </w:tcPr>
          <w:p w14:paraId="1669F328" w14:textId="77777777" w:rsidR="00886C70" w:rsidRPr="006D2AD2" w:rsidRDefault="00886C70" w:rsidP="0068463D">
            <w:pPr>
              <w:autoSpaceDE w:val="0"/>
              <w:autoSpaceDN w:val="0"/>
              <w:adjustRightInd w:val="0"/>
              <w:spacing w:line="240" w:lineRule="auto"/>
              <w:jc w:val="both"/>
              <w:rPr>
                <w:rFonts w:ascii="Cambria" w:eastAsia="Verdana,Bold" w:hAnsi="Cambria" w:cs="Verdana,Bold"/>
                <w:bCs/>
                <w:sz w:val="20"/>
                <w:szCs w:val="20"/>
                <w:lang w:eastAsia="pl-PL"/>
              </w:rPr>
            </w:pPr>
          </w:p>
        </w:tc>
        <w:tc>
          <w:tcPr>
            <w:tcW w:w="1274" w:type="dxa"/>
          </w:tcPr>
          <w:p w14:paraId="79A20571" w14:textId="77777777" w:rsidR="00886C70" w:rsidRPr="006D2AD2" w:rsidRDefault="00886C70" w:rsidP="0068463D">
            <w:pPr>
              <w:autoSpaceDE w:val="0"/>
              <w:autoSpaceDN w:val="0"/>
              <w:adjustRightInd w:val="0"/>
              <w:spacing w:line="240" w:lineRule="auto"/>
              <w:jc w:val="both"/>
              <w:rPr>
                <w:rFonts w:ascii="Cambria" w:eastAsia="Verdana,Bold" w:hAnsi="Cambria" w:cs="Verdana,Bold"/>
                <w:bCs/>
                <w:sz w:val="20"/>
                <w:szCs w:val="20"/>
                <w:lang w:eastAsia="pl-PL"/>
              </w:rPr>
            </w:pPr>
          </w:p>
        </w:tc>
      </w:tr>
      <w:tr w:rsidR="00886C70" w:rsidRPr="006D2AD2" w14:paraId="32F11146" w14:textId="77777777" w:rsidTr="0068463D">
        <w:trPr>
          <w:trHeight w:val="831"/>
        </w:trPr>
        <w:tc>
          <w:tcPr>
            <w:tcW w:w="567" w:type="dxa"/>
          </w:tcPr>
          <w:p w14:paraId="3EFE334B" w14:textId="77777777" w:rsidR="00886C70" w:rsidRPr="006D2AD2" w:rsidRDefault="00886C70" w:rsidP="0068463D">
            <w:pPr>
              <w:autoSpaceDE w:val="0"/>
              <w:autoSpaceDN w:val="0"/>
              <w:adjustRightInd w:val="0"/>
              <w:spacing w:line="240" w:lineRule="auto"/>
              <w:jc w:val="both"/>
              <w:rPr>
                <w:rFonts w:ascii="Cambria" w:eastAsia="Verdana,Bold" w:hAnsi="Cambria" w:cs="Verdana,Bold"/>
                <w:bCs/>
                <w:sz w:val="20"/>
                <w:szCs w:val="20"/>
                <w:lang w:eastAsia="pl-PL"/>
              </w:rPr>
            </w:pPr>
          </w:p>
        </w:tc>
        <w:tc>
          <w:tcPr>
            <w:tcW w:w="2410" w:type="dxa"/>
          </w:tcPr>
          <w:p w14:paraId="3902AA4D" w14:textId="77777777" w:rsidR="00886C70" w:rsidRPr="006D2AD2" w:rsidRDefault="00886C70" w:rsidP="0068463D">
            <w:pPr>
              <w:autoSpaceDE w:val="0"/>
              <w:autoSpaceDN w:val="0"/>
              <w:adjustRightInd w:val="0"/>
              <w:spacing w:line="240" w:lineRule="auto"/>
              <w:jc w:val="both"/>
              <w:rPr>
                <w:rFonts w:ascii="Cambria" w:eastAsia="Verdana,Bold" w:hAnsi="Cambria" w:cs="Verdana,Bold"/>
                <w:bCs/>
                <w:sz w:val="20"/>
                <w:szCs w:val="20"/>
                <w:lang w:eastAsia="pl-PL"/>
              </w:rPr>
            </w:pPr>
          </w:p>
        </w:tc>
        <w:tc>
          <w:tcPr>
            <w:tcW w:w="1635" w:type="dxa"/>
          </w:tcPr>
          <w:p w14:paraId="364C0E96" w14:textId="77777777" w:rsidR="00886C70" w:rsidRPr="006D2AD2" w:rsidRDefault="00886C70" w:rsidP="0068463D">
            <w:pPr>
              <w:autoSpaceDE w:val="0"/>
              <w:autoSpaceDN w:val="0"/>
              <w:adjustRightInd w:val="0"/>
              <w:spacing w:line="240" w:lineRule="auto"/>
              <w:jc w:val="both"/>
              <w:rPr>
                <w:rFonts w:ascii="Cambria" w:eastAsia="Verdana,Bold" w:hAnsi="Cambria" w:cs="Verdana,Bold"/>
                <w:bCs/>
                <w:sz w:val="20"/>
                <w:szCs w:val="20"/>
                <w:lang w:eastAsia="pl-PL"/>
              </w:rPr>
            </w:pPr>
          </w:p>
        </w:tc>
        <w:tc>
          <w:tcPr>
            <w:tcW w:w="2617" w:type="dxa"/>
          </w:tcPr>
          <w:p w14:paraId="1ED85654" w14:textId="77777777" w:rsidR="00886C70" w:rsidRPr="006D2AD2" w:rsidRDefault="00886C70" w:rsidP="0068463D">
            <w:pPr>
              <w:autoSpaceDE w:val="0"/>
              <w:autoSpaceDN w:val="0"/>
              <w:adjustRightInd w:val="0"/>
              <w:spacing w:line="240" w:lineRule="auto"/>
              <w:jc w:val="both"/>
              <w:rPr>
                <w:rFonts w:ascii="Cambria" w:eastAsia="Verdana,Bold" w:hAnsi="Cambria" w:cs="Verdana,Bold"/>
                <w:bCs/>
                <w:sz w:val="20"/>
                <w:szCs w:val="20"/>
                <w:lang w:eastAsia="pl-PL"/>
              </w:rPr>
            </w:pPr>
          </w:p>
        </w:tc>
        <w:tc>
          <w:tcPr>
            <w:tcW w:w="1386" w:type="dxa"/>
          </w:tcPr>
          <w:p w14:paraId="6C749314" w14:textId="77777777" w:rsidR="00886C70" w:rsidRPr="006D2AD2" w:rsidRDefault="00886C70" w:rsidP="0068463D">
            <w:pPr>
              <w:autoSpaceDE w:val="0"/>
              <w:autoSpaceDN w:val="0"/>
              <w:adjustRightInd w:val="0"/>
              <w:spacing w:line="240" w:lineRule="auto"/>
              <w:jc w:val="both"/>
              <w:rPr>
                <w:rFonts w:ascii="Cambria" w:eastAsia="Verdana,Bold" w:hAnsi="Cambria" w:cs="Verdana,Bold"/>
                <w:bCs/>
                <w:sz w:val="20"/>
                <w:szCs w:val="20"/>
                <w:lang w:eastAsia="pl-PL"/>
              </w:rPr>
            </w:pPr>
          </w:p>
        </w:tc>
        <w:tc>
          <w:tcPr>
            <w:tcW w:w="1274" w:type="dxa"/>
          </w:tcPr>
          <w:p w14:paraId="4F3B59CE" w14:textId="77777777" w:rsidR="00886C70" w:rsidRPr="006D2AD2" w:rsidRDefault="00886C70" w:rsidP="0068463D">
            <w:pPr>
              <w:autoSpaceDE w:val="0"/>
              <w:autoSpaceDN w:val="0"/>
              <w:adjustRightInd w:val="0"/>
              <w:spacing w:line="240" w:lineRule="auto"/>
              <w:jc w:val="both"/>
              <w:rPr>
                <w:rFonts w:ascii="Cambria" w:eastAsia="Verdana,Bold" w:hAnsi="Cambria" w:cs="Verdana,Bold"/>
                <w:bCs/>
                <w:sz w:val="20"/>
                <w:szCs w:val="20"/>
                <w:lang w:eastAsia="pl-PL"/>
              </w:rPr>
            </w:pPr>
          </w:p>
        </w:tc>
      </w:tr>
    </w:tbl>
    <w:p w14:paraId="6530714F" w14:textId="77777777" w:rsidR="00886C70" w:rsidRPr="006D2AD2" w:rsidRDefault="00886C70" w:rsidP="00886C70">
      <w:pPr>
        <w:autoSpaceDE w:val="0"/>
        <w:autoSpaceDN w:val="0"/>
        <w:adjustRightInd w:val="0"/>
        <w:spacing w:after="0" w:line="240" w:lineRule="auto"/>
        <w:jc w:val="both"/>
        <w:rPr>
          <w:rFonts w:ascii="Cambria" w:eastAsia="Times New Roman" w:hAnsi="Cambria" w:cs="Arial"/>
          <w:sz w:val="20"/>
          <w:szCs w:val="20"/>
          <w:lang w:eastAsia="pl-PL"/>
        </w:rPr>
      </w:pPr>
    </w:p>
    <w:p w14:paraId="0E77DD76" w14:textId="77777777" w:rsidR="00886C70" w:rsidRPr="006D2AD2" w:rsidRDefault="00886C70" w:rsidP="00886C70">
      <w:pPr>
        <w:autoSpaceDE w:val="0"/>
        <w:autoSpaceDN w:val="0"/>
        <w:adjustRightInd w:val="0"/>
        <w:spacing w:line="240" w:lineRule="auto"/>
        <w:jc w:val="both"/>
        <w:rPr>
          <w:rFonts w:ascii="Cambria" w:eastAsia="Times New Roman" w:hAnsi="Cambria" w:cs="Arial"/>
          <w:b/>
          <w:sz w:val="20"/>
          <w:szCs w:val="20"/>
          <w:lang w:eastAsia="pl-PL"/>
        </w:rPr>
      </w:pPr>
      <w:r w:rsidRPr="006D2AD2">
        <w:rPr>
          <w:rFonts w:ascii="Cambria" w:eastAsia="Times New Roman" w:hAnsi="Cambria" w:cs="Arial"/>
          <w:b/>
          <w:sz w:val="20"/>
          <w:szCs w:val="20"/>
          <w:lang w:eastAsia="pl-PL"/>
        </w:rPr>
        <w:t>Załączamy dowody potwierdzające, że wskazane w wykazie dostawy zostały wykonane należycie.</w:t>
      </w:r>
    </w:p>
    <w:p w14:paraId="2777B1B7" w14:textId="77777777" w:rsidR="00886C70" w:rsidRPr="006D2AD2" w:rsidRDefault="00886C70" w:rsidP="00886C70">
      <w:pPr>
        <w:autoSpaceDE w:val="0"/>
        <w:autoSpaceDN w:val="0"/>
        <w:adjustRightInd w:val="0"/>
        <w:spacing w:after="0" w:line="240" w:lineRule="auto"/>
        <w:jc w:val="both"/>
        <w:rPr>
          <w:rFonts w:ascii="Cambria" w:eastAsia="Times New Roman" w:hAnsi="Cambria" w:cs="Verdana"/>
          <w:sz w:val="20"/>
          <w:szCs w:val="20"/>
          <w:lang w:eastAsia="pl-PL"/>
        </w:rPr>
      </w:pPr>
    </w:p>
    <w:p w14:paraId="35E975A6" w14:textId="77777777" w:rsidR="00886C70" w:rsidRPr="006D2AD2" w:rsidRDefault="00886C70" w:rsidP="00886C70">
      <w:pPr>
        <w:autoSpaceDE w:val="0"/>
        <w:autoSpaceDN w:val="0"/>
        <w:adjustRightInd w:val="0"/>
        <w:spacing w:after="0" w:line="240" w:lineRule="auto"/>
        <w:jc w:val="both"/>
        <w:rPr>
          <w:rFonts w:ascii="Cambria" w:eastAsia="Times New Roman" w:hAnsi="Cambria" w:cs="Verdana"/>
          <w:sz w:val="20"/>
          <w:szCs w:val="20"/>
          <w:lang w:eastAsia="pl-PL"/>
        </w:rPr>
      </w:pPr>
    </w:p>
    <w:p w14:paraId="585335AC" w14:textId="72BE4B1F" w:rsidR="00886C70" w:rsidRPr="006D2AD2" w:rsidRDefault="00886C70" w:rsidP="00886C70">
      <w:pPr>
        <w:autoSpaceDE w:val="0"/>
        <w:autoSpaceDN w:val="0"/>
        <w:adjustRightInd w:val="0"/>
        <w:spacing w:after="0" w:line="240" w:lineRule="auto"/>
        <w:jc w:val="both"/>
        <w:rPr>
          <w:rFonts w:ascii="Cambria" w:eastAsia="Times New Roman" w:hAnsi="Cambria" w:cs="Arial"/>
          <w:sz w:val="20"/>
          <w:szCs w:val="20"/>
          <w:lang w:eastAsia="pl-PL"/>
        </w:rPr>
      </w:pPr>
      <w:r w:rsidRPr="006D2AD2">
        <w:rPr>
          <w:rFonts w:ascii="Cambria" w:eastAsia="Times New Roman" w:hAnsi="Cambria" w:cs="Verdana"/>
          <w:sz w:val="20"/>
          <w:szCs w:val="20"/>
          <w:lang w:eastAsia="pl-PL"/>
        </w:rPr>
        <w:t>__________________ dnia __________________202</w:t>
      </w:r>
      <w:r w:rsidR="00A5574E">
        <w:rPr>
          <w:rFonts w:ascii="Cambria" w:eastAsia="Times New Roman" w:hAnsi="Cambria" w:cs="Verdana"/>
          <w:sz w:val="20"/>
          <w:szCs w:val="20"/>
          <w:lang w:eastAsia="pl-PL"/>
        </w:rPr>
        <w:t>6</w:t>
      </w:r>
      <w:r w:rsidRPr="006D2AD2">
        <w:rPr>
          <w:rFonts w:ascii="Cambria" w:eastAsia="Times New Roman" w:hAnsi="Cambria" w:cs="Verdana"/>
          <w:sz w:val="20"/>
          <w:szCs w:val="20"/>
          <w:lang w:eastAsia="pl-PL"/>
        </w:rPr>
        <w:t xml:space="preserve"> roku</w:t>
      </w:r>
    </w:p>
    <w:p w14:paraId="0B3EF58F" w14:textId="77777777" w:rsidR="00886C70" w:rsidRPr="006D2AD2" w:rsidRDefault="00886C70" w:rsidP="00886C70">
      <w:pPr>
        <w:autoSpaceDE w:val="0"/>
        <w:autoSpaceDN w:val="0"/>
        <w:adjustRightInd w:val="0"/>
        <w:spacing w:after="0" w:line="240" w:lineRule="auto"/>
        <w:jc w:val="both"/>
        <w:rPr>
          <w:rFonts w:ascii="Cambria" w:eastAsia="Verdana,Italic" w:hAnsi="Cambria" w:cs="Verdana,Italic"/>
          <w:b/>
          <w:i/>
          <w:iCs/>
          <w:sz w:val="20"/>
          <w:szCs w:val="20"/>
        </w:rPr>
      </w:pPr>
      <w:r w:rsidRPr="006D2AD2">
        <w:rPr>
          <w:rFonts w:ascii="Cambria" w:eastAsia="Times New Roman" w:hAnsi="Cambria" w:cs="Arial"/>
          <w:i/>
          <w:sz w:val="20"/>
          <w:szCs w:val="20"/>
          <w:lang w:eastAsia="pl-PL"/>
        </w:rPr>
        <w:t>(miejscowość)</w:t>
      </w:r>
      <w:r w:rsidRPr="006D2AD2">
        <w:rPr>
          <w:rFonts w:ascii="Cambria" w:eastAsia="Verdana,Italic" w:hAnsi="Cambria" w:cs="Verdana,Italic"/>
          <w:b/>
          <w:i/>
          <w:iCs/>
          <w:sz w:val="20"/>
          <w:szCs w:val="20"/>
        </w:rPr>
        <w:t xml:space="preserve">                                                                                                                    </w:t>
      </w:r>
    </w:p>
    <w:p w14:paraId="095F1BE9" w14:textId="77777777" w:rsidR="00886C70" w:rsidRPr="006D2AD2" w:rsidRDefault="00886C70" w:rsidP="00886C70">
      <w:pPr>
        <w:autoSpaceDE w:val="0"/>
        <w:autoSpaceDN w:val="0"/>
        <w:adjustRightInd w:val="0"/>
        <w:spacing w:after="0" w:line="240" w:lineRule="auto"/>
        <w:jc w:val="both"/>
        <w:rPr>
          <w:rFonts w:ascii="Cambria" w:eastAsia="Verdana,Italic" w:hAnsi="Cambria" w:cs="Verdana,Italic"/>
          <w:b/>
          <w:i/>
          <w:iCs/>
          <w:sz w:val="20"/>
          <w:szCs w:val="20"/>
        </w:rPr>
      </w:pPr>
    </w:p>
    <w:p w14:paraId="20BE6C86" w14:textId="77777777" w:rsidR="00886C70" w:rsidRPr="006D2AD2" w:rsidRDefault="00886C70" w:rsidP="00886C70">
      <w:pPr>
        <w:autoSpaceDE w:val="0"/>
        <w:autoSpaceDN w:val="0"/>
        <w:adjustRightInd w:val="0"/>
        <w:spacing w:after="0" w:line="240" w:lineRule="auto"/>
        <w:ind w:left="4254" w:firstLine="709"/>
        <w:jc w:val="both"/>
        <w:rPr>
          <w:rFonts w:ascii="Cambria" w:eastAsia="Times New Roman" w:hAnsi="Cambria" w:cs="Arial"/>
          <w:i/>
          <w:sz w:val="20"/>
          <w:szCs w:val="20"/>
          <w:lang w:eastAsia="pl-PL"/>
        </w:rPr>
      </w:pPr>
      <w:r w:rsidRPr="006D2AD2">
        <w:rPr>
          <w:rFonts w:ascii="Cambria" w:eastAsia="Verdana,Italic" w:hAnsi="Cambria" w:cs="Verdana,Italic"/>
          <w:b/>
          <w:i/>
          <w:iCs/>
          <w:sz w:val="20"/>
          <w:szCs w:val="20"/>
        </w:rPr>
        <w:t>__________________________________________</w:t>
      </w:r>
    </w:p>
    <w:p w14:paraId="445610F8" w14:textId="77777777" w:rsidR="00886C70" w:rsidRPr="006D2AD2" w:rsidRDefault="00886C70" w:rsidP="00886C70">
      <w:pPr>
        <w:autoSpaceDE w:val="0"/>
        <w:autoSpaceDN w:val="0"/>
        <w:adjustRightInd w:val="0"/>
        <w:spacing w:after="0" w:line="240" w:lineRule="auto"/>
        <w:ind w:left="5040"/>
        <w:rPr>
          <w:rFonts w:ascii="Cambria" w:hAnsi="Cambria"/>
          <w:i/>
          <w:sz w:val="20"/>
          <w:szCs w:val="20"/>
        </w:rPr>
      </w:pPr>
      <w:r w:rsidRPr="006D2AD2">
        <w:rPr>
          <w:rFonts w:ascii="Cambria" w:hAnsi="Cambria"/>
          <w:i/>
          <w:sz w:val="20"/>
          <w:szCs w:val="20"/>
        </w:rPr>
        <w:t>(piecz</w:t>
      </w:r>
      <w:r w:rsidRPr="006D2AD2">
        <w:rPr>
          <w:rFonts w:ascii="Cambria" w:eastAsia="TimesNewRoman" w:hAnsi="Cambria" w:cs="TimesNewRoman"/>
          <w:i/>
          <w:sz w:val="20"/>
          <w:szCs w:val="20"/>
        </w:rPr>
        <w:t>ą</w:t>
      </w:r>
      <w:r w:rsidRPr="006D2AD2">
        <w:rPr>
          <w:rFonts w:ascii="Cambria" w:hAnsi="Cambria"/>
          <w:i/>
          <w:sz w:val="20"/>
          <w:szCs w:val="20"/>
        </w:rPr>
        <w:t>tka i podpis osoby/osób uprawnionej/</w:t>
      </w:r>
      <w:proofErr w:type="spellStart"/>
      <w:r w:rsidRPr="006D2AD2">
        <w:rPr>
          <w:rFonts w:ascii="Cambria" w:hAnsi="Cambria"/>
          <w:i/>
          <w:sz w:val="20"/>
          <w:szCs w:val="20"/>
        </w:rPr>
        <w:t>ych</w:t>
      </w:r>
      <w:proofErr w:type="spellEnd"/>
      <w:r w:rsidRPr="006D2AD2">
        <w:rPr>
          <w:rFonts w:ascii="Cambria" w:hAnsi="Cambria"/>
          <w:i/>
          <w:sz w:val="20"/>
          <w:szCs w:val="20"/>
        </w:rPr>
        <w:t xml:space="preserve">      upowa</w:t>
      </w:r>
      <w:r w:rsidRPr="006D2AD2">
        <w:rPr>
          <w:rFonts w:ascii="Cambria" w:eastAsia="TimesNewRoman" w:hAnsi="Cambria" w:cs="TimesNewRoman"/>
          <w:i/>
          <w:sz w:val="20"/>
          <w:szCs w:val="20"/>
        </w:rPr>
        <w:t>ż</w:t>
      </w:r>
      <w:r w:rsidRPr="006D2AD2">
        <w:rPr>
          <w:rFonts w:ascii="Cambria" w:hAnsi="Cambria"/>
          <w:i/>
          <w:sz w:val="20"/>
          <w:szCs w:val="20"/>
        </w:rPr>
        <w:t>nionej przez Wykonawc</w:t>
      </w:r>
      <w:r w:rsidRPr="006D2AD2">
        <w:rPr>
          <w:rFonts w:ascii="Cambria" w:eastAsia="TimesNewRoman" w:hAnsi="Cambria" w:cs="TimesNewRoman"/>
          <w:i/>
          <w:sz w:val="20"/>
          <w:szCs w:val="20"/>
        </w:rPr>
        <w:t>ę</w:t>
      </w:r>
      <w:r w:rsidRPr="006D2AD2">
        <w:rPr>
          <w:rFonts w:ascii="Cambria" w:hAnsi="Cambria"/>
          <w:i/>
          <w:sz w:val="20"/>
          <w:szCs w:val="20"/>
        </w:rPr>
        <w:t>)</w:t>
      </w:r>
    </w:p>
    <w:p w14:paraId="34D5CE17" w14:textId="77777777" w:rsidR="00886C70" w:rsidRPr="006D2AD2" w:rsidRDefault="00886C70" w:rsidP="00886C70">
      <w:pPr>
        <w:autoSpaceDE w:val="0"/>
        <w:autoSpaceDN w:val="0"/>
        <w:adjustRightInd w:val="0"/>
        <w:spacing w:line="240" w:lineRule="auto"/>
        <w:jc w:val="both"/>
        <w:rPr>
          <w:rFonts w:ascii="Cambria" w:hAnsi="Cambria"/>
          <w:b/>
          <w:i/>
          <w:sz w:val="20"/>
          <w:szCs w:val="20"/>
        </w:rPr>
      </w:pPr>
      <w:r w:rsidRPr="006D2AD2">
        <w:rPr>
          <w:rFonts w:ascii="Cambria" w:hAnsi="Cambria" w:cs="Arial"/>
          <w:sz w:val="20"/>
          <w:szCs w:val="20"/>
        </w:rPr>
        <w:t xml:space="preserve">           </w:t>
      </w:r>
    </w:p>
    <w:p w14:paraId="09501396" w14:textId="77777777" w:rsidR="00012E89" w:rsidRDefault="00012E89" w:rsidP="008944F1">
      <w:pPr>
        <w:spacing w:after="0" w:line="240" w:lineRule="auto"/>
        <w:rPr>
          <w:rFonts w:ascii="Arial Narrow" w:hAnsi="Arial Narrow" w:cs="Tahoma"/>
          <w:b/>
          <w:color w:val="000000" w:themeColor="text1"/>
        </w:rPr>
      </w:pPr>
    </w:p>
    <w:p w14:paraId="600C230E" w14:textId="77777777" w:rsidR="00012E89" w:rsidRDefault="00012E89" w:rsidP="008944F1">
      <w:pPr>
        <w:spacing w:after="0" w:line="240" w:lineRule="auto"/>
        <w:rPr>
          <w:rFonts w:ascii="Arial Narrow" w:hAnsi="Arial Narrow" w:cs="Tahoma"/>
          <w:b/>
          <w:color w:val="000000" w:themeColor="text1"/>
        </w:rPr>
      </w:pPr>
    </w:p>
    <w:p w14:paraId="4CA9A774" w14:textId="77777777" w:rsidR="006D06FA" w:rsidRDefault="006D06FA" w:rsidP="006B6834">
      <w:pPr>
        <w:suppressAutoHyphens w:val="0"/>
        <w:spacing w:after="0" w:line="240" w:lineRule="auto"/>
        <w:rPr>
          <w:rFonts w:ascii="Arial Narrow" w:hAnsi="Arial Narrow"/>
          <w:b/>
          <w:color w:val="000000" w:themeColor="text1"/>
        </w:rPr>
      </w:pPr>
    </w:p>
    <w:p w14:paraId="2389DF0A" w14:textId="77777777" w:rsidR="004C72CB" w:rsidRDefault="004C72CB" w:rsidP="006B6834">
      <w:pPr>
        <w:suppressAutoHyphens w:val="0"/>
        <w:spacing w:after="0" w:line="240" w:lineRule="auto"/>
        <w:rPr>
          <w:rFonts w:ascii="Arial Narrow" w:hAnsi="Arial Narrow"/>
          <w:b/>
          <w:color w:val="000000" w:themeColor="text1"/>
        </w:rPr>
      </w:pPr>
    </w:p>
    <w:p w14:paraId="7B3E4A90" w14:textId="77777777" w:rsidR="00886C70" w:rsidRDefault="00886C70" w:rsidP="007B6125">
      <w:pPr>
        <w:suppressAutoHyphens w:val="0"/>
        <w:spacing w:line="240" w:lineRule="auto"/>
        <w:rPr>
          <w:rFonts w:ascii="Cambria" w:hAnsi="Cambria"/>
          <w:b/>
          <w:color w:val="000000" w:themeColor="text1"/>
          <w:sz w:val="20"/>
          <w:szCs w:val="20"/>
        </w:rPr>
      </w:pPr>
    </w:p>
    <w:p w14:paraId="1FBF5E8A" w14:textId="77777777" w:rsidR="00886C70" w:rsidRDefault="00886C70" w:rsidP="007B6125">
      <w:pPr>
        <w:suppressAutoHyphens w:val="0"/>
        <w:spacing w:line="240" w:lineRule="auto"/>
        <w:rPr>
          <w:rFonts w:ascii="Cambria" w:hAnsi="Cambria"/>
          <w:b/>
          <w:color w:val="000000" w:themeColor="text1"/>
          <w:sz w:val="20"/>
          <w:szCs w:val="20"/>
        </w:rPr>
      </w:pPr>
    </w:p>
    <w:p w14:paraId="0B9AA116" w14:textId="77777777" w:rsidR="001F1F3F" w:rsidRPr="00D35718" w:rsidRDefault="00847F5E" w:rsidP="007B6125">
      <w:pPr>
        <w:suppressAutoHyphens w:val="0"/>
        <w:spacing w:line="240" w:lineRule="auto"/>
        <w:rPr>
          <w:rFonts w:ascii="Cambria" w:hAnsi="Cambria" w:cs="Times New Roman"/>
          <w:b/>
          <w:color w:val="000000"/>
          <w:sz w:val="20"/>
          <w:szCs w:val="20"/>
          <w:lang w:eastAsia="en-US"/>
        </w:rPr>
      </w:pPr>
      <w:r w:rsidRPr="00D35718">
        <w:rPr>
          <w:rFonts w:ascii="Cambria" w:hAnsi="Cambria"/>
          <w:b/>
          <w:color w:val="000000" w:themeColor="text1"/>
          <w:sz w:val="20"/>
          <w:szCs w:val="20"/>
        </w:rPr>
        <w:lastRenderedPageBreak/>
        <w:t xml:space="preserve">Załącznik nr </w:t>
      </w:r>
      <w:r w:rsidR="004054F7" w:rsidRPr="00D35718">
        <w:rPr>
          <w:rFonts w:ascii="Cambria" w:hAnsi="Cambria"/>
          <w:b/>
          <w:color w:val="000000" w:themeColor="text1"/>
          <w:sz w:val="20"/>
          <w:szCs w:val="20"/>
        </w:rPr>
        <w:t>6</w:t>
      </w:r>
      <w:r w:rsidR="004011A7" w:rsidRPr="00D35718">
        <w:rPr>
          <w:rFonts w:ascii="Cambria" w:hAnsi="Cambria"/>
          <w:b/>
          <w:color w:val="000000" w:themeColor="text1"/>
          <w:sz w:val="20"/>
          <w:szCs w:val="20"/>
        </w:rPr>
        <w:t xml:space="preserve"> </w:t>
      </w:r>
    </w:p>
    <w:p w14:paraId="4622915F" w14:textId="77777777" w:rsidR="001F1F3F" w:rsidRPr="00D35718" w:rsidRDefault="001F1F3F" w:rsidP="008944F1">
      <w:pPr>
        <w:spacing w:after="0" w:line="240" w:lineRule="auto"/>
        <w:jc w:val="center"/>
        <w:rPr>
          <w:rFonts w:ascii="Cambria" w:eastAsia="Times New Roman" w:hAnsi="Cambria" w:cs="Times New Roman"/>
          <w:b/>
          <w:bCs/>
          <w:sz w:val="20"/>
          <w:szCs w:val="20"/>
          <w:u w:val="single"/>
        </w:rPr>
      </w:pPr>
      <w:r w:rsidRPr="00D35718">
        <w:rPr>
          <w:rFonts w:ascii="Cambria" w:eastAsia="Times New Roman" w:hAnsi="Cambria" w:cs="Times New Roman"/>
          <w:b/>
          <w:bCs/>
          <w:sz w:val="20"/>
          <w:szCs w:val="20"/>
          <w:u w:val="single"/>
        </w:rPr>
        <w:t xml:space="preserve">PROJEKT UMOWY </w:t>
      </w:r>
    </w:p>
    <w:p w14:paraId="372FD52F" w14:textId="77777777" w:rsidR="001F1F3F" w:rsidRPr="00D35718" w:rsidRDefault="001F1F3F" w:rsidP="008944F1">
      <w:pPr>
        <w:keepLines/>
        <w:autoSpaceDE w:val="0"/>
        <w:spacing w:after="60" w:line="240" w:lineRule="auto"/>
        <w:jc w:val="both"/>
        <w:rPr>
          <w:rFonts w:ascii="Cambria" w:hAnsi="Cambria" w:cs="Times New Roman"/>
          <w:sz w:val="20"/>
          <w:szCs w:val="20"/>
        </w:rPr>
      </w:pPr>
    </w:p>
    <w:p w14:paraId="41124696" w14:textId="5B0E0346" w:rsidR="00374754" w:rsidRPr="00D35718" w:rsidRDefault="00374754" w:rsidP="00374754">
      <w:pPr>
        <w:spacing w:after="0" w:line="240" w:lineRule="auto"/>
        <w:jc w:val="center"/>
        <w:outlineLvl w:val="0"/>
        <w:rPr>
          <w:rFonts w:ascii="Cambria" w:hAnsi="Cambria"/>
          <w:b/>
          <w:color w:val="000000" w:themeColor="text1"/>
          <w:sz w:val="20"/>
          <w:szCs w:val="20"/>
        </w:rPr>
      </w:pPr>
      <w:r w:rsidRPr="00D35718">
        <w:rPr>
          <w:rFonts w:ascii="Cambria" w:hAnsi="Cambria"/>
          <w:b/>
          <w:color w:val="000000" w:themeColor="text1"/>
          <w:sz w:val="20"/>
          <w:szCs w:val="20"/>
        </w:rPr>
        <w:t>UMOWA</w:t>
      </w:r>
      <w:r w:rsidRPr="00D35718">
        <w:rPr>
          <w:rFonts w:ascii="Cambria" w:hAnsi="Cambria"/>
          <w:color w:val="000000" w:themeColor="text1"/>
          <w:sz w:val="20"/>
          <w:szCs w:val="20"/>
        </w:rPr>
        <w:t xml:space="preserve"> </w:t>
      </w:r>
      <w:r w:rsidRPr="00D35718">
        <w:rPr>
          <w:rFonts w:ascii="Cambria" w:hAnsi="Cambria"/>
          <w:b/>
          <w:color w:val="000000" w:themeColor="text1"/>
          <w:sz w:val="20"/>
          <w:szCs w:val="20"/>
        </w:rPr>
        <w:t>Nr</w:t>
      </w:r>
      <w:r w:rsidR="00B95A93">
        <w:rPr>
          <w:rFonts w:ascii="Cambria" w:hAnsi="Cambria"/>
          <w:b/>
          <w:color w:val="000000" w:themeColor="text1"/>
          <w:sz w:val="20"/>
          <w:szCs w:val="20"/>
        </w:rPr>
        <w:t xml:space="preserve"> </w:t>
      </w:r>
      <w:r w:rsidR="00B95A93" w:rsidRPr="00B95A93">
        <w:rPr>
          <w:rFonts w:ascii="Cambria" w:hAnsi="Cambria"/>
          <w:b/>
          <w:color w:val="000000" w:themeColor="text1"/>
          <w:sz w:val="20"/>
          <w:szCs w:val="20"/>
        </w:rPr>
        <w:t>96/ZK/2026/D</w:t>
      </w:r>
    </w:p>
    <w:p w14:paraId="752AD283" w14:textId="77777777" w:rsidR="00374754" w:rsidRPr="00D35718" w:rsidRDefault="00374754" w:rsidP="00374754">
      <w:pPr>
        <w:spacing w:after="0" w:line="240" w:lineRule="auto"/>
        <w:jc w:val="center"/>
        <w:outlineLvl w:val="0"/>
        <w:rPr>
          <w:rFonts w:ascii="Cambria" w:hAnsi="Cambria"/>
          <w:b/>
          <w:color w:val="000000" w:themeColor="text1"/>
          <w:sz w:val="20"/>
          <w:szCs w:val="20"/>
          <w:u w:val="single"/>
        </w:rPr>
      </w:pPr>
      <w:r w:rsidRPr="00D35718">
        <w:rPr>
          <w:rFonts w:ascii="Cambria" w:hAnsi="Cambria"/>
          <w:b/>
          <w:color w:val="000000" w:themeColor="text1"/>
          <w:sz w:val="20"/>
          <w:szCs w:val="20"/>
          <w:u w:val="single"/>
        </w:rPr>
        <w:t xml:space="preserve"> </w:t>
      </w:r>
    </w:p>
    <w:p w14:paraId="06DAEC9F" w14:textId="77777777" w:rsidR="00374754" w:rsidRPr="00D35718" w:rsidRDefault="00374754" w:rsidP="00374754">
      <w:pPr>
        <w:spacing w:after="0" w:line="240" w:lineRule="auto"/>
        <w:jc w:val="both"/>
        <w:rPr>
          <w:rFonts w:ascii="Cambria" w:hAnsi="Cambria"/>
          <w:color w:val="000000" w:themeColor="text1"/>
          <w:sz w:val="20"/>
          <w:szCs w:val="20"/>
        </w:rPr>
      </w:pPr>
      <w:r w:rsidRPr="00D35718">
        <w:rPr>
          <w:rFonts w:ascii="Cambria" w:hAnsi="Cambria"/>
          <w:color w:val="000000" w:themeColor="text1"/>
          <w:sz w:val="20"/>
          <w:szCs w:val="20"/>
        </w:rPr>
        <w:t>podpisana w dniu ………</w:t>
      </w:r>
      <w:r w:rsidR="006B6834" w:rsidRPr="00D35718">
        <w:rPr>
          <w:rFonts w:ascii="Cambria" w:hAnsi="Cambria"/>
          <w:color w:val="000000" w:themeColor="text1"/>
          <w:sz w:val="20"/>
          <w:szCs w:val="20"/>
        </w:rPr>
        <w:t>..</w:t>
      </w:r>
      <w:r w:rsidRPr="00D35718">
        <w:rPr>
          <w:rFonts w:ascii="Cambria" w:hAnsi="Cambria"/>
          <w:color w:val="000000" w:themeColor="text1"/>
          <w:sz w:val="20"/>
          <w:szCs w:val="20"/>
        </w:rPr>
        <w:t xml:space="preserve">…..….…….. roku pomiędzy </w:t>
      </w:r>
    </w:p>
    <w:p w14:paraId="17B43B26" w14:textId="77777777" w:rsidR="00374754" w:rsidRPr="00D35718" w:rsidRDefault="00374754" w:rsidP="00374754">
      <w:pPr>
        <w:spacing w:after="0" w:line="240" w:lineRule="auto"/>
        <w:jc w:val="both"/>
        <w:rPr>
          <w:rFonts w:ascii="Cambria" w:hAnsi="Cambria"/>
          <w:color w:val="000000" w:themeColor="text1"/>
          <w:sz w:val="20"/>
          <w:szCs w:val="20"/>
        </w:rPr>
      </w:pPr>
      <w:r w:rsidRPr="00D35718">
        <w:rPr>
          <w:rFonts w:ascii="Cambria" w:hAnsi="Cambria"/>
          <w:b/>
          <w:color w:val="000000" w:themeColor="text1"/>
          <w:sz w:val="20"/>
          <w:szCs w:val="20"/>
        </w:rPr>
        <w:t>Zakładem Doskonalenia Zawodowego w Kielcach</w:t>
      </w:r>
      <w:r w:rsidRPr="00D35718">
        <w:rPr>
          <w:rFonts w:ascii="Cambria" w:hAnsi="Cambria"/>
          <w:color w:val="000000" w:themeColor="text1"/>
          <w:sz w:val="20"/>
          <w:szCs w:val="20"/>
        </w:rPr>
        <w:t>, ul. Paderewskiego 55, 25-950 Kielce, zarejestrowanym w Krajowym Rejestrze Sądowym pod nr KRS 0000067987, prowadzonym przez Sąd Rejonowy X Wydział Gospodarczy w Kielcach, NIP 657-000-88-69</w:t>
      </w:r>
    </w:p>
    <w:p w14:paraId="784DDACC" w14:textId="77777777" w:rsidR="006B6834" w:rsidRPr="00D35718" w:rsidRDefault="00374754" w:rsidP="00374754">
      <w:pPr>
        <w:spacing w:after="0" w:line="240" w:lineRule="auto"/>
        <w:jc w:val="both"/>
        <w:rPr>
          <w:rFonts w:ascii="Cambria" w:hAnsi="Cambria"/>
          <w:color w:val="000000" w:themeColor="text1"/>
          <w:sz w:val="20"/>
          <w:szCs w:val="20"/>
        </w:rPr>
      </w:pPr>
      <w:r w:rsidRPr="00D35718">
        <w:rPr>
          <w:rFonts w:ascii="Cambria" w:hAnsi="Cambria"/>
          <w:color w:val="000000" w:themeColor="text1"/>
          <w:sz w:val="20"/>
          <w:szCs w:val="20"/>
        </w:rPr>
        <w:t>reprezentowanym przez</w:t>
      </w:r>
      <w:r w:rsidR="006B6834" w:rsidRPr="00D35718">
        <w:rPr>
          <w:rFonts w:ascii="Cambria" w:hAnsi="Cambria"/>
          <w:color w:val="000000" w:themeColor="text1"/>
          <w:sz w:val="20"/>
          <w:szCs w:val="20"/>
        </w:rPr>
        <w:t xml:space="preserve"> ………..</w:t>
      </w:r>
    </w:p>
    <w:p w14:paraId="5DCFB493" w14:textId="77777777" w:rsidR="00374754" w:rsidRPr="00D35718" w:rsidRDefault="00374754" w:rsidP="00374754">
      <w:pPr>
        <w:spacing w:after="0" w:line="240" w:lineRule="auto"/>
        <w:jc w:val="both"/>
        <w:rPr>
          <w:rFonts w:ascii="Cambria" w:hAnsi="Cambria"/>
          <w:color w:val="000000" w:themeColor="text1"/>
          <w:sz w:val="20"/>
          <w:szCs w:val="20"/>
        </w:rPr>
      </w:pPr>
      <w:r w:rsidRPr="00D35718">
        <w:rPr>
          <w:rFonts w:ascii="Cambria" w:hAnsi="Cambria"/>
          <w:color w:val="000000" w:themeColor="text1"/>
          <w:sz w:val="20"/>
          <w:szCs w:val="20"/>
        </w:rPr>
        <w:t xml:space="preserve">– zwanym dalej </w:t>
      </w:r>
      <w:r w:rsidRPr="00D35718">
        <w:rPr>
          <w:rFonts w:ascii="Cambria" w:hAnsi="Cambria"/>
          <w:b/>
          <w:color w:val="000000" w:themeColor="text1"/>
          <w:sz w:val="20"/>
          <w:szCs w:val="20"/>
        </w:rPr>
        <w:t xml:space="preserve">ZAMAWIAJACYM </w:t>
      </w:r>
    </w:p>
    <w:p w14:paraId="01C38E93" w14:textId="77777777" w:rsidR="00E22DD9" w:rsidRPr="00E22DD9" w:rsidRDefault="00374754" w:rsidP="00E22DD9">
      <w:pPr>
        <w:spacing w:after="0" w:line="240" w:lineRule="auto"/>
        <w:jc w:val="both"/>
        <w:rPr>
          <w:rFonts w:ascii="Cambria" w:hAnsi="Cambria"/>
          <w:color w:val="000000" w:themeColor="text1"/>
          <w:sz w:val="20"/>
          <w:szCs w:val="20"/>
        </w:rPr>
      </w:pPr>
      <w:r w:rsidRPr="00D35718">
        <w:rPr>
          <w:rFonts w:ascii="Cambria" w:hAnsi="Cambria"/>
          <w:color w:val="000000" w:themeColor="text1"/>
          <w:sz w:val="20"/>
          <w:szCs w:val="20"/>
        </w:rPr>
        <w:t xml:space="preserve">a </w:t>
      </w:r>
      <w:r w:rsidRPr="00D35718">
        <w:rPr>
          <w:rFonts w:ascii="Cambria" w:hAnsi="Cambria"/>
          <w:color w:val="000000" w:themeColor="text1"/>
          <w:sz w:val="20"/>
          <w:szCs w:val="20"/>
        </w:rPr>
        <w:br/>
      </w:r>
      <w:r w:rsidR="00E22DD9" w:rsidRPr="00E22DD9">
        <w:rPr>
          <w:rFonts w:ascii="Cambria" w:hAnsi="Cambria"/>
          <w:color w:val="000000" w:themeColor="text1"/>
          <w:sz w:val="20"/>
          <w:szCs w:val="20"/>
        </w:rPr>
        <w:t>reprezentowanym przez:</w:t>
      </w:r>
    </w:p>
    <w:p w14:paraId="464142DE" w14:textId="77777777" w:rsidR="00E22DD9" w:rsidRPr="00E22DD9" w:rsidRDefault="00E22DD9" w:rsidP="00E22DD9">
      <w:pPr>
        <w:spacing w:after="0" w:line="240" w:lineRule="auto"/>
        <w:jc w:val="both"/>
        <w:rPr>
          <w:rFonts w:ascii="Cambria" w:hAnsi="Cambria"/>
          <w:color w:val="000000" w:themeColor="text1"/>
          <w:sz w:val="20"/>
          <w:szCs w:val="20"/>
        </w:rPr>
      </w:pPr>
      <w:r w:rsidRPr="00E22DD9">
        <w:rPr>
          <w:rFonts w:ascii="Cambria" w:hAnsi="Cambria"/>
          <w:color w:val="000000" w:themeColor="text1"/>
          <w:sz w:val="20"/>
          <w:szCs w:val="20"/>
        </w:rPr>
        <w:t>…………………………………</w:t>
      </w:r>
    </w:p>
    <w:p w14:paraId="50AF1199" w14:textId="780D367D" w:rsidR="00E22DD9" w:rsidRPr="00E22DD9" w:rsidRDefault="00E22DD9" w:rsidP="00E22DD9">
      <w:pPr>
        <w:spacing w:after="0" w:line="240" w:lineRule="auto"/>
        <w:jc w:val="both"/>
        <w:rPr>
          <w:rFonts w:ascii="Cambria" w:hAnsi="Cambria"/>
          <w:color w:val="000000" w:themeColor="text1"/>
          <w:sz w:val="20"/>
          <w:szCs w:val="20"/>
        </w:rPr>
      </w:pPr>
      <w:r w:rsidRPr="00E22DD9">
        <w:rPr>
          <w:rFonts w:ascii="Cambria" w:hAnsi="Cambria"/>
          <w:color w:val="000000" w:themeColor="text1"/>
          <w:sz w:val="20"/>
          <w:szCs w:val="20"/>
        </w:rPr>
        <w:t xml:space="preserve">zwany dalej w treści Umowy </w:t>
      </w:r>
      <w:r w:rsidR="00883CEF" w:rsidRPr="00883CEF">
        <w:rPr>
          <w:rFonts w:ascii="Cambria" w:hAnsi="Cambria"/>
          <w:b/>
          <w:bCs/>
          <w:color w:val="000000" w:themeColor="text1"/>
          <w:sz w:val="20"/>
          <w:szCs w:val="20"/>
        </w:rPr>
        <w:t>WYKONAWCĄ</w:t>
      </w:r>
      <w:r w:rsidRPr="00E22DD9">
        <w:rPr>
          <w:rFonts w:ascii="Cambria" w:hAnsi="Cambria"/>
          <w:color w:val="000000" w:themeColor="text1"/>
          <w:sz w:val="20"/>
          <w:szCs w:val="20"/>
        </w:rPr>
        <w:t xml:space="preserve">, </w:t>
      </w:r>
    </w:p>
    <w:p w14:paraId="144B68CD" w14:textId="6742E7FB" w:rsidR="00374754" w:rsidRPr="00D35718" w:rsidRDefault="00E22DD9" w:rsidP="00E22DD9">
      <w:pPr>
        <w:spacing w:after="0" w:line="240" w:lineRule="auto"/>
        <w:jc w:val="both"/>
        <w:rPr>
          <w:rFonts w:ascii="Cambria" w:eastAsia="Times New Roman" w:hAnsi="Cambria"/>
          <w:bCs/>
          <w:sz w:val="20"/>
          <w:szCs w:val="20"/>
        </w:rPr>
      </w:pPr>
      <w:r w:rsidRPr="00E22DD9">
        <w:rPr>
          <w:rFonts w:ascii="Cambria" w:hAnsi="Cambria"/>
          <w:color w:val="000000" w:themeColor="text1"/>
          <w:sz w:val="20"/>
          <w:szCs w:val="20"/>
        </w:rPr>
        <w:t>o następującej treści:</w:t>
      </w:r>
    </w:p>
    <w:p w14:paraId="2C0047F5" w14:textId="77777777" w:rsidR="00374754" w:rsidRPr="00D35718" w:rsidRDefault="00374754" w:rsidP="006B6834">
      <w:pPr>
        <w:keepLines/>
        <w:autoSpaceDE w:val="0"/>
        <w:spacing w:after="0" w:line="240" w:lineRule="auto"/>
        <w:jc w:val="center"/>
        <w:rPr>
          <w:rFonts w:ascii="Cambria" w:hAnsi="Cambria" w:cs="Times New Roman"/>
          <w:b/>
          <w:bCs/>
          <w:sz w:val="20"/>
          <w:szCs w:val="20"/>
        </w:rPr>
      </w:pPr>
      <w:r w:rsidRPr="00D35718">
        <w:rPr>
          <w:rFonts w:ascii="Cambria" w:hAnsi="Cambria" w:cs="Times New Roman"/>
          <w:b/>
          <w:bCs/>
          <w:sz w:val="20"/>
          <w:szCs w:val="20"/>
        </w:rPr>
        <w:t>§ 1</w:t>
      </w:r>
    </w:p>
    <w:p w14:paraId="7991F385" w14:textId="262919E7" w:rsidR="0013786A" w:rsidRPr="0013786A" w:rsidRDefault="0013786A" w:rsidP="002B1826">
      <w:pPr>
        <w:pStyle w:val="Tekstpodstawowy21"/>
        <w:keepLines/>
        <w:numPr>
          <w:ilvl w:val="0"/>
          <w:numId w:val="43"/>
        </w:numPr>
        <w:suppressAutoHyphens w:val="0"/>
        <w:autoSpaceDE w:val="0"/>
        <w:ind w:left="360"/>
        <w:rPr>
          <w:rFonts w:ascii="Cambria" w:eastAsia="Calibri" w:hAnsi="Cambria" w:cs="Times New Roman"/>
          <w:b w:val="0"/>
          <w:bCs/>
          <w:color w:val="000000" w:themeColor="text1"/>
          <w:sz w:val="20"/>
          <w:szCs w:val="20"/>
        </w:rPr>
      </w:pPr>
      <w:r w:rsidRPr="0013786A">
        <w:rPr>
          <w:rFonts w:ascii="Cambria" w:eastAsia="Calibri" w:hAnsi="Cambria" w:cs="Times New Roman"/>
          <w:b w:val="0"/>
          <w:bCs/>
          <w:color w:val="000000" w:themeColor="text1"/>
          <w:sz w:val="20"/>
          <w:szCs w:val="20"/>
        </w:rPr>
        <w:t xml:space="preserve">Przedmiotem Umowy jest dostawa indywidualnych pakietów wyposażenia umundurowania dla uczniów Oddziałów Przygotowania Wojskowego </w:t>
      </w:r>
      <w:r w:rsidRPr="0013786A">
        <w:rPr>
          <w:rFonts w:ascii="Cambria" w:hAnsi="Cambria"/>
          <w:b w:val="0"/>
          <w:color w:val="000000" w:themeColor="text1"/>
          <w:sz w:val="20"/>
          <w:szCs w:val="20"/>
        </w:rPr>
        <w:t>w Kielcach, Radomiu, Nowym Mieście ,Starachowicach</w:t>
      </w:r>
      <w:r w:rsidRPr="0013786A">
        <w:rPr>
          <w:rFonts w:ascii="Cambria" w:eastAsia="Calibri" w:hAnsi="Cambria" w:cs="Times New Roman"/>
          <w:b w:val="0"/>
          <w:bCs/>
          <w:color w:val="000000" w:themeColor="text1"/>
          <w:sz w:val="20"/>
          <w:szCs w:val="20"/>
        </w:rPr>
        <w:t xml:space="preserve"> oraz dostawa wyposażenia specjalistycznego dla Oddziału Przygotowania Wojskowego ZDZ w Ostrowcu Świętokrzyskim, zgodnie z Zaproszeniem do składania ofert, Załącznikiem nr 1 – Wymagania techniczne dotyczące ubioru mundurowego, Załącznikiem nr 1a – Charakterystyka przedmiotu zamówienia dotycząca pakietu umundurowania oraz Załącznikiem nr 1b – Charakterystyka przedmiotu zamówienia dotycząca wyposażenia specjalistycznego OPW w Ostrowcu Świętokrzyskim, a także zgodnie z ofertą Wykonawcy i formularzem asortymentowo-cenowym.</w:t>
      </w:r>
    </w:p>
    <w:p w14:paraId="0D152E7A" w14:textId="294F6C2C" w:rsidR="00374754" w:rsidRPr="00A5574E" w:rsidRDefault="00A5574E" w:rsidP="002B1826">
      <w:pPr>
        <w:pStyle w:val="Tekstpodstawowy21"/>
        <w:keepLines/>
        <w:numPr>
          <w:ilvl w:val="0"/>
          <w:numId w:val="43"/>
        </w:numPr>
        <w:suppressAutoHyphens w:val="0"/>
        <w:autoSpaceDE w:val="0"/>
        <w:ind w:left="360"/>
        <w:rPr>
          <w:rFonts w:ascii="Cambria" w:eastAsia="Calibri" w:hAnsi="Cambria" w:cs="Times New Roman"/>
          <w:b w:val="0"/>
          <w:bCs/>
          <w:sz w:val="20"/>
          <w:szCs w:val="20"/>
        </w:rPr>
      </w:pPr>
      <w:r w:rsidRPr="00A5574E">
        <w:rPr>
          <w:rFonts w:ascii="Cambria" w:hAnsi="Cambria"/>
          <w:b w:val="0"/>
          <w:color w:val="FF0000"/>
          <w:sz w:val="20"/>
          <w:szCs w:val="20"/>
        </w:rPr>
        <w:t xml:space="preserve"> </w:t>
      </w:r>
      <w:r w:rsidR="00374754" w:rsidRPr="00A5574E">
        <w:rPr>
          <w:rFonts w:ascii="Cambria" w:eastAsia="Calibri" w:hAnsi="Cambria" w:cs="Times New Roman"/>
          <w:b w:val="0"/>
          <w:bCs/>
          <w:sz w:val="20"/>
          <w:szCs w:val="20"/>
        </w:rPr>
        <w:t>Wykonawca oświadcza, że przedmiot dostawy, o którym mowa w ust.1 spełnia wymogi o</w:t>
      </w:r>
      <w:r w:rsidR="00374754" w:rsidRPr="00A5574E">
        <w:rPr>
          <w:rFonts w:ascii="Cambria" w:hAnsi="Cambria" w:cs="Times New Roman"/>
          <w:b w:val="0"/>
          <w:bCs/>
          <w:sz w:val="20"/>
          <w:szCs w:val="20"/>
        </w:rPr>
        <w:t>kreślone przez Zamawiającego w C</w:t>
      </w:r>
      <w:r w:rsidR="00374754" w:rsidRPr="00A5574E">
        <w:rPr>
          <w:rFonts w:ascii="Cambria" w:eastAsia="Calibri" w:hAnsi="Cambria" w:cs="Times New Roman"/>
          <w:b w:val="0"/>
          <w:bCs/>
          <w:sz w:val="20"/>
          <w:szCs w:val="20"/>
        </w:rPr>
        <w:t>harakterysty</w:t>
      </w:r>
      <w:r w:rsidR="00374754" w:rsidRPr="00A5574E">
        <w:rPr>
          <w:rFonts w:ascii="Cambria" w:hAnsi="Cambria" w:cs="Times New Roman"/>
          <w:b w:val="0"/>
          <w:bCs/>
          <w:sz w:val="20"/>
          <w:szCs w:val="20"/>
        </w:rPr>
        <w:t>kach Przedmiotu Z</w:t>
      </w:r>
      <w:r w:rsidR="00374754" w:rsidRPr="00A5574E">
        <w:rPr>
          <w:rFonts w:ascii="Cambria" w:eastAsia="Calibri" w:hAnsi="Cambria" w:cs="Times New Roman"/>
          <w:b w:val="0"/>
          <w:bCs/>
          <w:sz w:val="20"/>
          <w:szCs w:val="20"/>
        </w:rPr>
        <w:t>amówienia</w:t>
      </w:r>
      <w:r w:rsidR="00374754" w:rsidRPr="00A5574E">
        <w:rPr>
          <w:rFonts w:ascii="Cambria" w:hAnsi="Cambria" w:cs="Times New Roman"/>
          <w:b w:val="0"/>
          <w:bCs/>
          <w:sz w:val="20"/>
          <w:szCs w:val="20"/>
        </w:rPr>
        <w:t xml:space="preserve"> – Załącznik</w:t>
      </w:r>
      <w:r w:rsidR="005C28CC">
        <w:rPr>
          <w:rFonts w:ascii="Cambria" w:hAnsi="Cambria" w:cs="Times New Roman"/>
          <w:b w:val="0"/>
          <w:bCs/>
          <w:sz w:val="20"/>
          <w:szCs w:val="20"/>
        </w:rPr>
        <w:t>i</w:t>
      </w:r>
      <w:r w:rsidR="00374754" w:rsidRPr="00A5574E">
        <w:rPr>
          <w:rFonts w:ascii="Cambria" w:hAnsi="Cambria" w:cs="Times New Roman"/>
          <w:b w:val="0"/>
          <w:bCs/>
          <w:sz w:val="20"/>
          <w:szCs w:val="20"/>
        </w:rPr>
        <w:t xml:space="preserve"> nr 1</w:t>
      </w:r>
      <w:r w:rsidR="00B17E6E" w:rsidRPr="00A5574E">
        <w:rPr>
          <w:rFonts w:ascii="Cambria" w:hAnsi="Cambria" w:cs="Times New Roman"/>
          <w:b w:val="0"/>
          <w:bCs/>
          <w:sz w:val="20"/>
          <w:szCs w:val="20"/>
        </w:rPr>
        <w:t>a</w:t>
      </w:r>
      <w:r w:rsidR="005C28CC">
        <w:rPr>
          <w:rFonts w:ascii="Cambria" w:hAnsi="Cambria" w:cs="Times New Roman"/>
          <w:b w:val="0"/>
          <w:bCs/>
          <w:sz w:val="20"/>
          <w:szCs w:val="20"/>
        </w:rPr>
        <w:t xml:space="preserve"> i 1b</w:t>
      </w:r>
      <w:r w:rsidR="00374754" w:rsidRPr="00A5574E">
        <w:rPr>
          <w:rFonts w:ascii="Cambria" w:hAnsi="Cambria" w:cs="Times New Roman"/>
          <w:b w:val="0"/>
          <w:bCs/>
          <w:sz w:val="20"/>
          <w:szCs w:val="20"/>
        </w:rPr>
        <w:t xml:space="preserve"> do Zaproszenia. </w:t>
      </w:r>
      <w:r w:rsidR="00374754" w:rsidRPr="00A5574E">
        <w:rPr>
          <w:rFonts w:ascii="Cambria" w:hAnsi="Cambria" w:cs="Arial"/>
          <w:b w:val="0"/>
          <w:sz w:val="20"/>
          <w:szCs w:val="20"/>
        </w:rPr>
        <w:t>Uzupełnieniem Charakterystyki są Wymagania techniczne dot. Ubio</w:t>
      </w:r>
      <w:r w:rsidR="00B17E6E" w:rsidRPr="00A5574E">
        <w:rPr>
          <w:rFonts w:ascii="Cambria" w:hAnsi="Cambria" w:cs="Arial"/>
          <w:b w:val="0"/>
          <w:sz w:val="20"/>
          <w:szCs w:val="20"/>
        </w:rPr>
        <w:t>ru mundurowego – Załącznik nr 1</w:t>
      </w:r>
      <w:r w:rsidR="00374754" w:rsidRPr="00A5574E">
        <w:rPr>
          <w:rFonts w:ascii="Cambria" w:hAnsi="Cambria" w:cs="Arial"/>
          <w:b w:val="0"/>
          <w:sz w:val="20"/>
          <w:szCs w:val="20"/>
        </w:rPr>
        <w:t xml:space="preserve"> do Zaproszenia</w:t>
      </w:r>
      <w:r w:rsidR="006B6834" w:rsidRPr="00A5574E">
        <w:rPr>
          <w:rFonts w:ascii="Cambria" w:hAnsi="Cambria" w:cs="Arial"/>
          <w:b w:val="0"/>
          <w:sz w:val="20"/>
          <w:szCs w:val="20"/>
        </w:rPr>
        <w:t>.</w:t>
      </w:r>
    </w:p>
    <w:p w14:paraId="00A4BD7D" w14:textId="18F0A401" w:rsidR="00374754" w:rsidRPr="00D35718" w:rsidRDefault="00374754" w:rsidP="002B1826">
      <w:pPr>
        <w:pStyle w:val="Tekstpodstawowy21"/>
        <w:keepLines/>
        <w:numPr>
          <w:ilvl w:val="0"/>
          <w:numId w:val="43"/>
        </w:numPr>
        <w:suppressAutoHyphens w:val="0"/>
        <w:autoSpaceDE w:val="0"/>
        <w:ind w:left="360"/>
        <w:rPr>
          <w:rFonts w:ascii="Cambria" w:eastAsia="Calibri" w:hAnsi="Cambria" w:cs="Times New Roman"/>
          <w:b w:val="0"/>
          <w:bCs/>
          <w:sz w:val="20"/>
          <w:szCs w:val="20"/>
        </w:rPr>
      </w:pPr>
      <w:r w:rsidRPr="00D35718">
        <w:rPr>
          <w:rFonts w:ascii="Cambria" w:hAnsi="Cambria"/>
          <w:b w:val="0"/>
          <w:color w:val="000000" w:themeColor="text1"/>
          <w:sz w:val="20"/>
          <w:szCs w:val="20"/>
        </w:rPr>
        <w:t xml:space="preserve">Integralną część Umowy stanowi Oferta Wykonawcy oraz Zaproszenie do składania ofert wraz z Załącznikami w prowadzonym postępowaniu </w:t>
      </w:r>
    </w:p>
    <w:p w14:paraId="4B061C9B" w14:textId="77777777" w:rsidR="00374754" w:rsidRPr="00D35718" w:rsidRDefault="00374754" w:rsidP="002B1826">
      <w:pPr>
        <w:pStyle w:val="Tekstpodstawowy21"/>
        <w:keepLines/>
        <w:numPr>
          <w:ilvl w:val="0"/>
          <w:numId w:val="43"/>
        </w:numPr>
        <w:suppressAutoHyphens w:val="0"/>
        <w:autoSpaceDE w:val="0"/>
        <w:ind w:left="360"/>
        <w:rPr>
          <w:rFonts w:ascii="Cambria" w:eastAsia="Calibri" w:hAnsi="Cambria" w:cs="Times New Roman"/>
          <w:b w:val="0"/>
          <w:bCs/>
          <w:sz w:val="20"/>
          <w:szCs w:val="20"/>
        </w:rPr>
      </w:pPr>
      <w:r w:rsidRPr="00D35718">
        <w:rPr>
          <w:rFonts w:ascii="Cambria" w:hAnsi="Cambria"/>
          <w:b w:val="0"/>
          <w:color w:val="000000" w:themeColor="text1"/>
          <w:sz w:val="20"/>
          <w:szCs w:val="20"/>
        </w:rPr>
        <w:t>Wykonawca oświadcza, iż posiada odpowiednie kwalifikacje, uprawnienia i warunki do należytego wykonania przedmiotu umowy.</w:t>
      </w:r>
    </w:p>
    <w:p w14:paraId="448448FE" w14:textId="77777777" w:rsidR="00374754" w:rsidRPr="00D35718" w:rsidRDefault="00374754" w:rsidP="002B1826">
      <w:pPr>
        <w:pStyle w:val="Tekstpodstawowy21"/>
        <w:keepLines/>
        <w:numPr>
          <w:ilvl w:val="0"/>
          <w:numId w:val="43"/>
        </w:numPr>
        <w:suppressAutoHyphens w:val="0"/>
        <w:autoSpaceDE w:val="0"/>
        <w:ind w:left="360"/>
        <w:rPr>
          <w:rFonts w:ascii="Cambria" w:eastAsia="Calibri" w:hAnsi="Cambria" w:cs="Times New Roman"/>
          <w:b w:val="0"/>
          <w:bCs/>
          <w:sz w:val="20"/>
          <w:szCs w:val="20"/>
        </w:rPr>
      </w:pPr>
      <w:r w:rsidRPr="00D35718">
        <w:rPr>
          <w:rFonts w:ascii="Cambria" w:hAnsi="Cambria"/>
          <w:b w:val="0"/>
          <w:sz w:val="20"/>
          <w:szCs w:val="20"/>
        </w:rPr>
        <w:t xml:space="preserve">Wykonawca oświadcza, że dysponuje osobami oraz warunkami technicznymi, umożliwiającymi wykonanie niniejszego zamówienia. </w:t>
      </w:r>
    </w:p>
    <w:p w14:paraId="21F0FFAF" w14:textId="77777777" w:rsidR="00374754" w:rsidRPr="00D35718" w:rsidRDefault="00374754" w:rsidP="002B1826">
      <w:pPr>
        <w:pStyle w:val="Tekstpodstawowy21"/>
        <w:keepLines/>
        <w:numPr>
          <w:ilvl w:val="0"/>
          <w:numId w:val="43"/>
        </w:numPr>
        <w:suppressAutoHyphens w:val="0"/>
        <w:autoSpaceDE w:val="0"/>
        <w:ind w:left="360"/>
        <w:rPr>
          <w:rFonts w:ascii="Cambria" w:eastAsia="Calibri" w:hAnsi="Cambria" w:cs="Times New Roman"/>
          <w:b w:val="0"/>
          <w:bCs/>
          <w:sz w:val="20"/>
          <w:szCs w:val="20"/>
        </w:rPr>
      </w:pPr>
      <w:r w:rsidRPr="00D35718">
        <w:rPr>
          <w:rFonts w:ascii="Cambria" w:hAnsi="Cambria"/>
          <w:b w:val="0"/>
          <w:sz w:val="20"/>
          <w:szCs w:val="20"/>
        </w:rPr>
        <w:t>Wykonawca oświadcza, że jest w odpowiedniej sytuacji ekonomicznej lub finansowej umożliwiającej wykonanie zamówienia w terminach i na warunkach określonych przez Zamawiającego.</w:t>
      </w:r>
    </w:p>
    <w:p w14:paraId="358D9406" w14:textId="77777777" w:rsidR="00374754" w:rsidRPr="00D35718" w:rsidRDefault="00374754" w:rsidP="002B1826">
      <w:pPr>
        <w:pStyle w:val="Tekstpodstawowy21"/>
        <w:keepLines/>
        <w:numPr>
          <w:ilvl w:val="0"/>
          <w:numId w:val="43"/>
        </w:numPr>
        <w:suppressAutoHyphens w:val="0"/>
        <w:autoSpaceDE w:val="0"/>
        <w:ind w:left="360"/>
        <w:rPr>
          <w:rFonts w:ascii="Cambria" w:eastAsia="Calibri" w:hAnsi="Cambria" w:cs="Times New Roman"/>
          <w:b w:val="0"/>
          <w:bCs/>
          <w:sz w:val="20"/>
          <w:szCs w:val="20"/>
        </w:rPr>
      </w:pPr>
      <w:r w:rsidRPr="00D35718">
        <w:rPr>
          <w:rFonts w:ascii="Cambria" w:eastAsia="Arial Unicode MS" w:hAnsi="Cambria"/>
          <w:b w:val="0"/>
          <w:bCs/>
          <w:color w:val="000000" w:themeColor="text1"/>
          <w:sz w:val="20"/>
          <w:szCs w:val="20"/>
        </w:rPr>
        <w:t>Wykonawca nie może powierzyć innej osobie wykonania czynności określonych w §1 niniejszej Umowy, bez zgody Zamawiającego.</w:t>
      </w:r>
    </w:p>
    <w:p w14:paraId="13746D8B" w14:textId="77777777" w:rsidR="00374754" w:rsidRPr="00D35718" w:rsidRDefault="00374754" w:rsidP="002B1826">
      <w:pPr>
        <w:pStyle w:val="Tekstpodstawowy21"/>
        <w:keepLines/>
        <w:numPr>
          <w:ilvl w:val="0"/>
          <w:numId w:val="43"/>
        </w:numPr>
        <w:suppressAutoHyphens w:val="0"/>
        <w:autoSpaceDE w:val="0"/>
        <w:ind w:left="360"/>
        <w:rPr>
          <w:rFonts w:ascii="Cambria" w:eastAsia="Calibri" w:hAnsi="Cambria" w:cs="Times New Roman"/>
          <w:b w:val="0"/>
          <w:bCs/>
          <w:sz w:val="20"/>
          <w:szCs w:val="20"/>
        </w:rPr>
      </w:pPr>
      <w:r w:rsidRPr="00D35718">
        <w:rPr>
          <w:rFonts w:ascii="Cambria" w:eastAsia="Arial Unicode MS" w:hAnsi="Cambria"/>
          <w:b w:val="0"/>
          <w:bCs/>
          <w:color w:val="000000" w:themeColor="text1"/>
          <w:sz w:val="20"/>
          <w:szCs w:val="20"/>
        </w:rPr>
        <w:t>Wykonawca jest zobowiązany informować wyznaczonego pracownika Zamawiającego o wszelkich przeszkodach utrudniających lub uniemożliwiających realizację Umowy, a także o innych zdarzeniach mających wpływ na realizację Umowy.</w:t>
      </w:r>
    </w:p>
    <w:p w14:paraId="749B2C48" w14:textId="77777777" w:rsidR="00374754" w:rsidRPr="00D35718" w:rsidRDefault="00374754" w:rsidP="002B1826">
      <w:pPr>
        <w:pStyle w:val="Tekstpodstawowy21"/>
        <w:keepLines/>
        <w:numPr>
          <w:ilvl w:val="0"/>
          <w:numId w:val="43"/>
        </w:numPr>
        <w:suppressAutoHyphens w:val="0"/>
        <w:autoSpaceDE w:val="0"/>
        <w:ind w:left="360"/>
        <w:rPr>
          <w:rFonts w:ascii="Cambria" w:eastAsia="Calibri" w:hAnsi="Cambria" w:cs="Times New Roman"/>
          <w:bCs/>
          <w:sz w:val="20"/>
          <w:szCs w:val="20"/>
        </w:rPr>
      </w:pPr>
      <w:r w:rsidRPr="00D35718">
        <w:rPr>
          <w:rFonts w:ascii="Cambria" w:hAnsi="Cambria"/>
          <w:b w:val="0"/>
          <w:color w:val="000000" w:themeColor="text1"/>
          <w:sz w:val="20"/>
          <w:szCs w:val="20"/>
        </w:rPr>
        <w:t xml:space="preserve">Osobami upoważnionymi do kontaktów w sprawie realizacji postanowień niniejszej Umowy, ze strony Zamawiającego jest </w:t>
      </w:r>
      <w:r w:rsidR="006B6834" w:rsidRPr="00D35718">
        <w:rPr>
          <w:rFonts w:ascii="Cambria" w:hAnsi="Cambria"/>
          <w:b w:val="0"/>
          <w:color w:val="000000" w:themeColor="text1"/>
          <w:sz w:val="20"/>
          <w:szCs w:val="20"/>
        </w:rPr>
        <w:t xml:space="preserve">Andrzej Szostak – </w:t>
      </w:r>
      <w:hyperlink r:id="rId18" w:history="1">
        <w:r w:rsidR="006B6834" w:rsidRPr="00D35718">
          <w:rPr>
            <w:rStyle w:val="Hipercze"/>
            <w:rFonts w:ascii="Cambria" w:hAnsi="Cambria"/>
            <w:b w:val="0"/>
            <w:sz w:val="20"/>
            <w:szCs w:val="20"/>
          </w:rPr>
          <w:t>aszostak@zdz.kielce.pl</w:t>
        </w:r>
      </w:hyperlink>
      <w:r w:rsidR="006B6834" w:rsidRPr="00D35718">
        <w:rPr>
          <w:rFonts w:ascii="Cambria" w:hAnsi="Cambria"/>
          <w:b w:val="0"/>
          <w:color w:val="000000" w:themeColor="text1"/>
          <w:sz w:val="20"/>
          <w:szCs w:val="20"/>
        </w:rPr>
        <w:t>;</w:t>
      </w:r>
    </w:p>
    <w:p w14:paraId="7FFECE99" w14:textId="77777777" w:rsidR="006B6834" w:rsidRPr="00D35718" w:rsidRDefault="006B6834" w:rsidP="006B6834">
      <w:pPr>
        <w:keepLines/>
        <w:autoSpaceDE w:val="0"/>
        <w:spacing w:after="0" w:line="240" w:lineRule="auto"/>
        <w:rPr>
          <w:rFonts w:ascii="Cambria" w:hAnsi="Cambria" w:cs="Times New Roman"/>
          <w:b/>
          <w:bCs/>
          <w:sz w:val="20"/>
          <w:szCs w:val="20"/>
        </w:rPr>
      </w:pPr>
    </w:p>
    <w:p w14:paraId="6D48BAF1" w14:textId="77777777" w:rsidR="00374754" w:rsidRPr="00D35718" w:rsidRDefault="00374754" w:rsidP="006B6834">
      <w:pPr>
        <w:keepLines/>
        <w:autoSpaceDE w:val="0"/>
        <w:spacing w:after="0" w:line="240" w:lineRule="auto"/>
        <w:jc w:val="center"/>
        <w:rPr>
          <w:rFonts w:ascii="Cambria" w:hAnsi="Cambria" w:cs="Times New Roman"/>
          <w:b/>
          <w:bCs/>
          <w:sz w:val="20"/>
          <w:szCs w:val="20"/>
        </w:rPr>
      </w:pPr>
      <w:r w:rsidRPr="00D35718">
        <w:rPr>
          <w:rFonts w:ascii="Cambria" w:hAnsi="Cambria" w:cs="Times New Roman"/>
          <w:b/>
          <w:bCs/>
          <w:sz w:val="20"/>
          <w:szCs w:val="20"/>
        </w:rPr>
        <w:t>§ 2</w:t>
      </w:r>
    </w:p>
    <w:p w14:paraId="1A389708" w14:textId="77777777" w:rsidR="00374754" w:rsidRPr="00D35718" w:rsidRDefault="00374754" w:rsidP="002B1826">
      <w:pPr>
        <w:numPr>
          <w:ilvl w:val="0"/>
          <w:numId w:val="35"/>
        </w:numPr>
        <w:suppressAutoHyphens w:val="0"/>
        <w:spacing w:after="0" w:line="240" w:lineRule="auto"/>
        <w:jc w:val="both"/>
        <w:rPr>
          <w:rFonts w:ascii="Cambria" w:hAnsi="Cambria" w:cs="Times New Roman"/>
          <w:sz w:val="20"/>
          <w:szCs w:val="20"/>
        </w:rPr>
      </w:pPr>
      <w:r w:rsidRPr="00D35718">
        <w:rPr>
          <w:rFonts w:ascii="Cambria" w:hAnsi="Cambria" w:cs="Times New Roman"/>
          <w:sz w:val="20"/>
          <w:szCs w:val="20"/>
        </w:rPr>
        <w:t>Zamawiający w dniu podpisania umowy, przekaże Wykonawcy wykaz z rozmiarami oraz listę nazwisk.</w:t>
      </w:r>
    </w:p>
    <w:p w14:paraId="0806BB8B" w14:textId="77777777" w:rsidR="00374754" w:rsidRPr="00D35718" w:rsidRDefault="00374754" w:rsidP="002B1826">
      <w:pPr>
        <w:numPr>
          <w:ilvl w:val="0"/>
          <w:numId w:val="35"/>
        </w:numPr>
        <w:suppressAutoHyphens w:val="0"/>
        <w:spacing w:after="0" w:line="240" w:lineRule="auto"/>
        <w:jc w:val="both"/>
        <w:rPr>
          <w:rFonts w:ascii="Cambria" w:hAnsi="Cambria" w:cs="Times New Roman"/>
          <w:sz w:val="20"/>
          <w:szCs w:val="20"/>
        </w:rPr>
      </w:pPr>
      <w:r w:rsidRPr="00D35718">
        <w:rPr>
          <w:rFonts w:ascii="Cambria" w:hAnsi="Cambria" w:cs="Times New Roman"/>
          <w:sz w:val="20"/>
          <w:szCs w:val="20"/>
        </w:rPr>
        <w:t xml:space="preserve">Termin dostaw: </w:t>
      </w:r>
      <w:r w:rsidR="0080749D">
        <w:rPr>
          <w:rFonts w:ascii="Cambria" w:hAnsi="Cambria" w:cs="Times New Roman"/>
          <w:sz w:val="20"/>
          <w:szCs w:val="20"/>
        </w:rPr>
        <w:t>14</w:t>
      </w:r>
      <w:r w:rsidRPr="00D35718">
        <w:rPr>
          <w:rFonts w:ascii="Cambria" w:hAnsi="Cambria" w:cs="Times New Roman"/>
          <w:sz w:val="20"/>
          <w:szCs w:val="20"/>
        </w:rPr>
        <w:t xml:space="preserve"> dni </w:t>
      </w:r>
      <w:r w:rsidR="00FF755D" w:rsidRPr="00D35718">
        <w:rPr>
          <w:rFonts w:ascii="Cambria" w:hAnsi="Cambria" w:cs="Times New Roman"/>
          <w:sz w:val="20"/>
          <w:szCs w:val="20"/>
        </w:rPr>
        <w:t xml:space="preserve">roboczych </w:t>
      </w:r>
      <w:r w:rsidR="00FF755D" w:rsidRPr="00D35718">
        <w:rPr>
          <w:rFonts w:ascii="Cambria" w:hAnsi="Cambria" w:cs="Times New Roman"/>
          <w:i/>
          <w:sz w:val="20"/>
          <w:szCs w:val="20"/>
        </w:rPr>
        <w:t>(zgodnie ze złożoną ofertą)</w:t>
      </w:r>
      <w:r w:rsidRPr="00D35718">
        <w:rPr>
          <w:rFonts w:ascii="Cambria" w:hAnsi="Cambria" w:cs="Times New Roman"/>
          <w:sz w:val="20"/>
          <w:szCs w:val="20"/>
        </w:rPr>
        <w:t xml:space="preserve"> od daty otrzymania przez Wykonawcę rozmiarów/wskazówek do</w:t>
      </w:r>
      <w:r w:rsidR="00FF755D" w:rsidRPr="00D35718">
        <w:rPr>
          <w:rFonts w:ascii="Cambria" w:hAnsi="Cambria" w:cs="Times New Roman"/>
          <w:sz w:val="20"/>
          <w:szCs w:val="20"/>
        </w:rPr>
        <w:t xml:space="preserve"> asortymentu oraz listy nazwisk </w:t>
      </w:r>
    </w:p>
    <w:p w14:paraId="0555685D" w14:textId="77777777" w:rsidR="00374754" w:rsidRPr="00D35718" w:rsidRDefault="00374754" w:rsidP="002B1826">
      <w:pPr>
        <w:numPr>
          <w:ilvl w:val="0"/>
          <w:numId w:val="35"/>
        </w:numPr>
        <w:suppressAutoHyphens w:val="0"/>
        <w:spacing w:after="0" w:line="240" w:lineRule="auto"/>
        <w:jc w:val="both"/>
        <w:rPr>
          <w:rFonts w:ascii="Cambria" w:hAnsi="Cambria" w:cs="Times New Roman"/>
          <w:sz w:val="20"/>
          <w:szCs w:val="20"/>
        </w:rPr>
      </w:pPr>
      <w:r w:rsidRPr="00D35718">
        <w:rPr>
          <w:rFonts w:ascii="Cambria" w:hAnsi="Cambria" w:cs="Times New Roman"/>
          <w:sz w:val="20"/>
          <w:szCs w:val="20"/>
        </w:rPr>
        <w:t>Miejsc</w:t>
      </w:r>
      <w:r w:rsidR="00FF755D" w:rsidRPr="00D35718">
        <w:rPr>
          <w:rFonts w:ascii="Cambria" w:hAnsi="Cambria" w:cs="Times New Roman"/>
          <w:sz w:val="20"/>
          <w:szCs w:val="20"/>
        </w:rPr>
        <w:t xml:space="preserve">a </w:t>
      </w:r>
      <w:r w:rsidRPr="00D35718">
        <w:rPr>
          <w:rFonts w:ascii="Cambria" w:hAnsi="Cambria" w:cs="Times New Roman"/>
          <w:sz w:val="20"/>
          <w:szCs w:val="20"/>
        </w:rPr>
        <w:t>dostawy:</w:t>
      </w:r>
    </w:p>
    <w:tbl>
      <w:tblPr>
        <w:tblW w:w="462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62"/>
        <w:gridCol w:w="3074"/>
        <w:gridCol w:w="5268"/>
      </w:tblGrid>
      <w:tr w:rsidR="00A5574E" w:rsidRPr="00BF05E7" w14:paraId="4065F2CF" w14:textId="77777777" w:rsidTr="0013786A">
        <w:trPr>
          <w:trHeight w:val="284"/>
          <w:jc w:val="center"/>
        </w:trPr>
        <w:tc>
          <w:tcPr>
            <w:tcW w:w="316" w:type="pct"/>
            <w:shd w:val="clear" w:color="auto" w:fill="B3B3B3"/>
          </w:tcPr>
          <w:p w14:paraId="40371C80" w14:textId="77777777" w:rsidR="00A5574E" w:rsidRPr="00BF05E7" w:rsidRDefault="00A5574E" w:rsidP="00BF48B8">
            <w:pPr>
              <w:spacing w:after="60"/>
              <w:jc w:val="center"/>
              <w:outlineLvl w:val="1"/>
              <w:rPr>
                <w:rFonts w:ascii="Cambria" w:eastAsia="Times New Roman" w:hAnsi="Cambria" w:cs="Arial"/>
                <w:b/>
                <w:noProof/>
                <w:sz w:val="20"/>
                <w:szCs w:val="20"/>
                <w:lang w:eastAsia="pl-PL"/>
              </w:rPr>
            </w:pPr>
            <w:r>
              <w:rPr>
                <w:rFonts w:ascii="Cambria" w:eastAsia="Times New Roman" w:hAnsi="Cambria" w:cs="Arial"/>
                <w:b/>
                <w:noProof/>
                <w:sz w:val="20"/>
                <w:szCs w:val="20"/>
                <w:lang w:eastAsia="pl-PL"/>
              </w:rPr>
              <w:t>Lp.</w:t>
            </w:r>
          </w:p>
        </w:tc>
        <w:tc>
          <w:tcPr>
            <w:tcW w:w="1726" w:type="pct"/>
            <w:shd w:val="clear" w:color="auto" w:fill="B3B3B3"/>
            <w:vAlign w:val="center"/>
          </w:tcPr>
          <w:p w14:paraId="1D4D328B" w14:textId="77777777" w:rsidR="00A5574E" w:rsidRPr="00BF05E7" w:rsidRDefault="00A5574E" w:rsidP="00BF48B8">
            <w:pPr>
              <w:spacing w:after="60"/>
              <w:jc w:val="center"/>
              <w:outlineLvl w:val="1"/>
              <w:rPr>
                <w:rFonts w:ascii="Cambria" w:eastAsia="Times New Roman" w:hAnsi="Cambria" w:cs="Arial"/>
                <w:b/>
                <w:noProof/>
                <w:sz w:val="20"/>
                <w:szCs w:val="20"/>
                <w:lang w:eastAsia="pl-PL"/>
              </w:rPr>
            </w:pPr>
            <w:r w:rsidRPr="00BF05E7">
              <w:rPr>
                <w:rFonts w:ascii="Cambria" w:eastAsia="Times New Roman" w:hAnsi="Cambria" w:cs="Arial"/>
                <w:b/>
                <w:noProof/>
                <w:sz w:val="20"/>
                <w:szCs w:val="20"/>
                <w:lang w:eastAsia="pl-PL"/>
              </w:rPr>
              <w:t>Nazwa jednostki</w:t>
            </w:r>
          </w:p>
        </w:tc>
        <w:tc>
          <w:tcPr>
            <w:tcW w:w="2958" w:type="pct"/>
            <w:shd w:val="clear" w:color="auto" w:fill="B3B3B3"/>
            <w:vAlign w:val="center"/>
          </w:tcPr>
          <w:p w14:paraId="3598C262" w14:textId="77777777" w:rsidR="00A5574E" w:rsidRPr="00BF05E7" w:rsidRDefault="00A5574E" w:rsidP="00BF48B8">
            <w:pPr>
              <w:keepNext/>
              <w:spacing w:after="60"/>
              <w:jc w:val="center"/>
              <w:outlineLvl w:val="1"/>
              <w:rPr>
                <w:rFonts w:ascii="Cambria" w:eastAsia="Times New Roman" w:hAnsi="Cambria"/>
                <w:b/>
                <w:bCs/>
                <w:iCs/>
                <w:sz w:val="20"/>
                <w:szCs w:val="20"/>
              </w:rPr>
            </w:pPr>
            <w:r w:rsidRPr="00BF05E7">
              <w:rPr>
                <w:rFonts w:ascii="Cambria" w:eastAsia="Times New Roman" w:hAnsi="Cambria"/>
                <w:b/>
                <w:bCs/>
                <w:iCs/>
                <w:sz w:val="20"/>
                <w:szCs w:val="20"/>
              </w:rPr>
              <w:t>Adres</w:t>
            </w:r>
          </w:p>
        </w:tc>
      </w:tr>
      <w:tr w:rsidR="00A5574E" w:rsidRPr="00BF05E7" w14:paraId="3E24D109" w14:textId="77777777" w:rsidTr="0013786A">
        <w:trPr>
          <w:trHeight w:val="284"/>
          <w:jc w:val="center"/>
        </w:trPr>
        <w:tc>
          <w:tcPr>
            <w:tcW w:w="316" w:type="pct"/>
            <w:vAlign w:val="center"/>
          </w:tcPr>
          <w:p w14:paraId="2220B46F" w14:textId="77777777" w:rsidR="00A5574E" w:rsidRPr="00C06F75" w:rsidRDefault="00A5574E" w:rsidP="002B1826">
            <w:pPr>
              <w:numPr>
                <w:ilvl w:val="0"/>
                <w:numId w:val="50"/>
              </w:numPr>
              <w:suppressAutoHyphens w:val="0"/>
              <w:spacing w:after="60" w:line="240" w:lineRule="auto"/>
              <w:jc w:val="center"/>
              <w:rPr>
                <w:rFonts w:ascii="Cambria" w:hAnsi="Cambria"/>
                <w:sz w:val="20"/>
                <w:szCs w:val="20"/>
              </w:rPr>
            </w:pPr>
          </w:p>
        </w:tc>
        <w:tc>
          <w:tcPr>
            <w:tcW w:w="1726" w:type="pct"/>
            <w:vAlign w:val="center"/>
          </w:tcPr>
          <w:p w14:paraId="5BB6D9DE" w14:textId="77777777" w:rsidR="00A5574E" w:rsidRPr="00C06F75" w:rsidRDefault="00A5574E" w:rsidP="00BF48B8">
            <w:pPr>
              <w:spacing w:after="60"/>
              <w:rPr>
                <w:rFonts w:ascii="Cambria" w:hAnsi="Cambria"/>
                <w:sz w:val="20"/>
                <w:szCs w:val="20"/>
              </w:rPr>
            </w:pPr>
            <w:r>
              <w:rPr>
                <w:rFonts w:ascii="Cambria" w:hAnsi="Cambria"/>
                <w:sz w:val="20"/>
                <w:szCs w:val="20"/>
              </w:rPr>
              <w:t>ZDZ</w:t>
            </w:r>
            <w:r w:rsidRPr="00C06F75">
              <w:rPr>
                <w:rFonts w:ascii="Cambria" w:hAnsi="Cambria"/>
                <w:sz w:val="20"/>
                <w:szCs w:val="20"/>
              </w:rPr>
              <w:t xml:space="preserve"> Kielce</w:t>
            </w:r>
          </w:p>
        </w:tc>
        <w:tc>
          <w:tcPr>
            <w:tcW w:w="2958" w:type="pct"/>
            <w:vAlign w:val="center"/>
          </w:tcPr>
          <w:p w14:paraId="10D107CC" w14:textId="77777777" w:rsidR="00A5574E" w:rsidRPr="00BF05E7" w:rsidRDefault="00A5574E" w:rsidP="00BF48B8">
            <w:pPr>
              <w:spacing w:after="60"/>
              <w:rPr>
                <w:rFonts w:ascii="Cambria" w:hAnsi="Cambria"/>
                <w:sz w:val="20"/>
                <w:szCs w:val="20"/>
              </w:rPr>
            </w:pPr>
            <w:r w:rsidRPr="00BF05E7">
              <w:rPr>
                <w:rFonts w:ascii="Cambria" w:hAnsi="Cambria"/>
                <w:sz w:val="20"/>
                <w:szCs w:val="20"/>
              </w:rPr>
              <w:t>ul. Paderewskiego 55</w:t>
            </w:r>
            <w:r>
              <w:rPr>
                <w:rFonts w:ascii="Cambria" w:hAnsi="Cambria"/>
                <w:sz w:val="20"/>
                <w:szCs w:val="20"/>
              </w:rPr>
              <w:t>, 25 – 950 Kielce</w:t>
            </w:r>
          </w:p>
        </w:tc>
      </w:tr>
      <w:tr w:rsidR="00A5574E" w:rsidRPr="00BF05E7" w14:paraId="41D3FF86" w14:textId="77777777" w:rsidTr="0013786A">
        <w:trPr>
          <w:trHeight w:val="284"/>
          <w:jc w:val="center"/>
        </w:trPr>
        <w:tc>
          <w:tcPr>
            <w:tcW w:w="316" w:type="pct"/>
            <w:vAlign w:val="center"/>
          </w:tcPr>
          <w:p w14:paraId="25741B64" w14:textId="77777777" w:rsidR="00A5574E" w:rsidRPr="00C06F75" w:rsidRDefault="00A5574E" w:rsidP="002B1826">
            <w:pPr>
              <w:numPr>
                <w:ilvl w:val="0"/>
                <w:numId w:val="50"/>
              </w:numPr>
              <w:suppressAutoHyphens w:val="0"/>
              <w:spacing w:after="60" w:line="240" w:lineRule="auto"/>
              <w:ind w:hanging="613"/>
              <w:jc w:val="center"/>
              <w:rPr>
                <w:rFonts w:ascii="Cambria" w:hAnsi="Cambria"/>
                <w:sz w:val="20"/>
                <w:szCs w:val="20"/>
              </w:rPr>
            </w:pPr>
          </w:p>
        </w:tc>
        <w:tc>
          <w:tcPr>
            <w:tcW w:w="1726" w:type="pct"/>
            <w:vAlign w:val="center"/>
          </w:tcPr>
          <w:p w14:paraId="724B8BFD" w14:textId="77777777" w:rsidR="00A5574E" w:rsidRPr="00C06F75" w:rsidRDefault="00A5574E" w:rsidP="00BF48B8">
            <w:pPr>
              <w:spacing w:after="60"/>
              <w:rPr>
                <w:rFonts w:ascii="Cambria" w:hAnsi="Cambria"/>
                <w:sz w:val="20"/>
                <w:szCs w:val="20"/>
              </w:rPr>
            </w:pPr>
            <w:r>
              <w:rPr>
                <w:rFonts w:ascii="Cambria" w:hAnsi="Cambria"/>
                <w:sz w:val="20"/>
                <w:szCs w:val="20"/>
              </w:rPr>
              <w:t>ZDZ</w:t>
            </w:r>
            <w:r w:rsidRPr="00C06F75">
              <w:rPr>
                <w:rFonts w:ascii="Cambria" w:hAnsi="Cambria"/>
                <w:sz w:val="20"/>
                <w:szCs w:val="20"/>
              </w:rPr>
              <w:t xml:space="preserve"> Radom</w:t>
            </w:r>
          </w:p>
        </w:tc>
        <w:tc>
          <w:tcPr>
            <w:tcW w:w="2958" w:type="pct"/>
            <w:vAlign w:val="center"/>
          </w:tcPr>
          <w:p w14:paraId="57465FBF" w14:textId="77777777" w:rsidR="00A5574E" w:rsidRPr="00BF05E7" w:rsidRDefault="00A5574E" w:rsidP="00BF48B8">
            <w:pPr>
              <w:spacing w:after="60"/>
              <w:rPr>
                <w:rFonts w:ascii="Cambria" w:hAnsi="Cambria"/>
                <w:sz w:val="20"/>
                <w:szCs w:val="20"/>
              </w:rPr>
            </w:pPr>
            <w:r w:rsidRPr="00BF05E7">
              <w:rPr>
                <w:rFonts w:ascii="Cambria" w:hAnsi="Cambria"/>
                <w:sz w:val="20"/>
                <w:szCs w:val="20"/>
              </w:rPr>
              <w:t>ul. Saska 4/6</w:t>
            </w:r>
            <w:r>
              <w:rPr>
                <w:rFonts w:ascii="Cambria" w:hAnsi="Cambria"/>
                <w:sz w:val="20"/>
                <w:szCs w:val="20"/>
              </w:rPr>
              <w:t>, 26 – 600 Radom</w:t>
            </w:r>
          </w:p>
        </w:tc>
      </w:tr>
      <w:tr w:rsidR="00A5574E" w:rsidRPr="00BF05E7" w14:paraId="60C87427" w14:textId="77777777" w:rsidTr="0013786A">
        <w:trPr>
          <w:trHeight w:val="284"/>
          <w:jc w:val="center"/>
        </w:trPr>
        <w:tc>
          <w:tcPr>
            <w:tcW w:w="316" w:type="pct"/>
            <w:vAlign w:val="center"/>
          </w:tcPr>
          <w:p w14:paraId="7CFE890C" w14:textId="77777777" w:rsidR="00A5574E" w:rsidRPr="00C06F75" w:rsidRDefault="00A5574E" w:rsidP="002B1826">
            <w:pPr>
              <w:numPr>
                <w:ilvl w:val="0"/>
                <w:numId w:val="50"/>
              </w:numPr>
              <w:suppressAutoHyphens w:val="0"/>
              <w:spacing w:after="60" w:line="240" w:lineRule="auto"/>
              <w:ind w:hanging="613"/>
              <w:jc w:val="center"/>
              <w:rPr>
                <w:rFonts w:ascii="Cambria" w:hAnsi="Cambria"/>
                <w:sz w:val="20"/>
                <w:szCs w:val="20"/>
              </w:rPr>
            </w:pPr>
          </w:p>
        </w:tc>
        <w:tc>
          <w:tcPr>
            <w:tcW w:w="1726" w:type="pct"/>
            <w:vAlign w:val="center"/>
          </w:tcPr>
          <w:p w14:paraId="4BDC9B9A" w14:textId="77777777" w:rsidR="00A5574E" w:rsidRPr="00C06F75" w:rsidRDefault="00A5574E" w:rsidP="00BF48B8">
            <w:pPr>
              <w:spacing w:after="60"/>
              <w:rPr>
                <w:rFonts w:ascii="Cambria" w:hAnsi="Cambria"/>
                <w:sz w:val="20"/>
                <w:szCs w:val="20"/>
              </w:rPr>
            </w:pPr>
            <w:r>
              <w:rPr>
                <w:rFonts w:ascii="Cambria" w:hAnsi="Cambria"/>
                <w:sz w:val="20"/>
                <w:szCs w:val="20"/>
              </w:rPr>
              <w:t xml:space="preserve">ZDZ Ostrowiec Świętokrzyski  </w:t>
            </w:r>
          </w:p>
        </w:tc>
        <w:tc>
          <w:tcPr>
            <w:tcW w:w="2958" w:type="pct"/>
            <w:vAlign w:val="center"/>
          </w:tcPr>
          <w:p w14:paraId="694A41BA" w14:textId="77777777" w:rsidR="00A5574E" w:rsidRPr="00BF05E7" w:rsidRDefault="00A5574E" w:rsidP="00BF48B8">
            <w:pPr>
              <w:spacing w:after="60"/>
              <w:rPr>
                <w:rFonts w:ascii="Cambria" w:hAnsi="Cambria"/>
                <w:sz w:val="20"/>
                <w:szCs w:val="20"/>
              </w:rPr>
            </w:pPr>
            <w:r>
              <w:rPr>
                <w:rFonts w:ascii="Cambria" w:hAnsi="Cambria"/>
                <w:sz w:val="20"/>
                <w:szCs w:val="20"/>
              </w:rPr>
              <w:t xml:space="preserve">ul. Kilińskiego 49, 27-400 Ostrowiec Świętokrzyski  </w:t>
            </w:r>
          </w:p>
        </w:tc>
      </w:tr>
      <w:tr w:rsidR="00A5574E" w:rsidRPr="00BF05E7" w14:paraId="5FB516E9" w14:textId="77777777" w:rsidTr="0013786A">
        <w:trPr>
          <w:trHeight w:val="284"/>
          <w:jc w:val="center"/>
        </w:trPr>
        <w:tc>
          <w:tcPr>
            <w:tcW w:w="316" w:type="pct"/>
            <w:vAlign w:val="center"/>
          </w:tcPr>
          <w:p w14:paraId="051CF87A" w14:textId="77777777" w:rsidR="00A5574E" w:rsidRPr="00C06F75" w:rsidRDefault="00A5574E" w:rsidP="002B1826">
            <w:pPr>
              <w:numPr>
                <w:ilvl w:val="0"/>
                <w:numId w:val="50"/>
              </w:numPr>
              <w:suppressAutoHyphens w:val="0"/>
              <w:spacing w:after="60" w:line="240" w:lineRule="auto"/>
              <w:ind w:hanging="613"/>
              <w:jc w:val="center"/>
              <w:rPr>
                <w:rFonts w:ascii="Cambria" w:hAnsi="Cambria"/>
                <w:sz w:val="20"/>
                <w:szCs w:val="20"/>
              </w:rPr>
            </w:pPr>
          </w:p>
        </w:tc>
        <w:tc>
          <w:tcPr>
            <w:tcW w:w="1726" w:type="pct"/>
            <w:vAlign w:val="center"/>
          </w:tcPr>
          <w:p w14:paraId="437520E9" w14:textId="77777777" w:rsidR="00A5574E" w:rsidRDefault="00A5574E" w:rsidP="00BF48B8">
            <w:pPr>
              <w:spacing w:after="60"/>
              <w:rPr>
                <w:rFonts w:ascii="Cambria" w:hAnsi="Cambria"/>
                <w:sz w:val="20"/>
                <w:szCs w:val="20"/>
              </w:rPr>
            </w:pPr>
            <w:r>
              <w:rPr>
                <w:rFonts w:ascii="Cambria" w:hAnsi="Cambria"/>
                <w:sz w:val="20"/>
                <w:szCs w:val="20"/>
              </w:rPr>
              <w:t>ZDZ Nowe Miasto</w:t>
            </w:r>
          </w:p>
        </w:tc>
        <w:tc>
          <w:tcPr>
            <w:tcW w:w="2958" w:type="pct"/>
            <w:vAlign w:val="center"/>
          </w:tcPr>
          <w:p w14:paraId="7F7C5425" w14:textId="77777777" w:rsidR="00A5574E" w:rsidRPr="00A638E3" w:rsidRDefault="00A5574E" w:rsidP="00BF48B8">
            <w:pPr>
              <w:shd w:val="clear" w:color="auto" w:fill="FFFFFF"/>
              <w:rPr>
                <w:rFonts w:ascii="Cambria" w:eastAsia="Times New Roman" w:hAnsi="Cambria" w:cs="Segoe UI"/>
                <w:sz w:val="20"/>
                <w:szCs w:val="20"/>
                <w:lang w:eastAsia="pl-PL"/>
              </w:rPr>
            </w:pPr>
            <w:r w:rsidRPr="00A638E3">
              <w:rPr>
                <w:rFonts w:ascii="Cambria" w:eastAsia="Times New Roman" w:hAnsi="Cambria" w:cs="Segoe UI"/>
                <w:sz w:val="20"/>
                <w:szCs w:val="20"/>
                <w:lang w:eastAsia="pl-PL"/>
              </w:rPr>
              <w:t>ul. Tomaszowska 123/40a, 26</w:t>
            </w:r>
            <w:r>
              <w:rPr>
                <w:rFonts w:ascii="Cambria" w:eastAsia="Times New Roman" w:hAnsi="Cambria" w:cs="Segoe UI"/>
                <w:sz w:val="20"/>
                <w:szCs w:val="20"/>
                <w:lang w:eastAsia="pl-PL"/>
              </w:rPr>
              <w:t xml:space="preserve"> </w:t>
            </w:r>
            <w:r>
              <w:rPr>
                <w:rFonts w:ascii="Cambria" w:hAnsi="Cambria"/>
                <w:sz w:val="20"/>
                <w:szCs w:val="20"/>
              </w:rPr>
              <w:t xml:space="preserve">– </w:t>
            </w:r>
            <w:r w:rsidRPr="00A638E3">
              <w:rPr>
                <w:rFonts w:ascii="Cambria" w:eastAsia="Times New Roman" w:hAnsi="Cambria" w:cs="Segoe UI"/>
                <w:sz w:val="20"/>
                <w:szCs w:val="20"/>
                <w:lang w:eastAsia="pl-PL"/>
              </w:rPr>
              <w:t>420 Nowe Miasto nad Pilicą</w:t>
            </w:r>
          </w:p>
        </w:tc>
      </w:tr>
      <w:tr w:rsidR="00A5574E" w:rsidRPr="00BF05E7" w14:paraId="5E831232" w14:textId="77777777" w:rsidTr="0013786A">
        <w:trPr>
          <w:trHeight w:val="284"/>
          <w:jc w:val="center"/>
        </w:trPr>
        <w:tc>
          <w:tcPr>
            <w:tcW w:w="316" w:type="pct"/>
            <w:vAlign w:val="center"/>
          </w:tcPr>
          <w:p w14:paraId="413CD212" w14:textId="77777777" w:rsidR="00A5574E" w:rsidRPr="00C06F75" w:rsidRDefault="00A5574E" w:rsidP="002B1826">
            <w:pPr>
              <w:numPr>
                <w:ilvl w:val="0"/>
                <w:numId w:val="50"/>
              </w:numPr>
              <w:suppressAutoHyphens w:val="0"/>
              <w:spacing w:after="60" w:line="240" w:lineRule="auto"/>
              <w:ind w:hanging="613"/>
              <w:jc w:val="center"/>
              <w:rPr>
                <w:rFonts w:ascii="Cambria" w:hAnsi="Cambria"/>
                <w:sz w:val="20"/>
                <w:szCs w:val="20"/>
              </w:rPr>
            </w:pPr>
          </w:p>
        </w:tc>
        <w:tc>
          <w:tcPr>
            <w:tcW w:w="1726" w:type="pct"/>
            <w:vAlign w:val="center"/>
          </w:tcPr>
          <w:p w14:paraId="5553C5D1" w14:textId="77777777" w:rsidR="00A5574E" w:rsidRDefault="00A5574E" w:rsidP="00BF48B8">
            <w:pPr>
              <w:spacing w:after="60"/>
              <w:rPr>
                <w:rFonts w:ascii="Cambria" w:hAnsi="Cambria"/>
                <w:sz w:val="20"/>
                <w:szCs w:val="20"/>
              </w:rPr>
            </w:pPr>
            <w:r>
              <w:rPr>
                <w:rFonts w:ascii="Cambria" w:hAnsi="Cambria"/>
                <w:sz w:val="20"/>
                <w:szCs w:val="20"/>
              </w:rPr>
              <w:t xml:space="preserve">ZDZ Starachowice </w:t>
            </w:r>
          </w:p>
        </w:tc>
        <w:tc>
          <w:tcPr>
            <w:tcW w:w="2958" w:type="pct"/>
            <w:vAlign w:val="center"/>
          </w:tcPr>
          <w:p w14:paraId="09D8D57F" w14:textId="77777777" w:rsidR="00A5574E" w:rsidRDefault="00A5574E" w:rsidP="00BF48B8">
            <w:pPr>
              <w:spacing w:after="60"/>
              <w:rPr>
                <w:rFonts w:ascii="Cambria" w:hAnsi="Cambria"/>
                <w:sz w:val="20"/>
                <w:szCs w:val="20"/>
              </w:rPr>
            </w:pPr>
            <w:r>
              <w:rPr>
                <w:rFonts w:ascii="Cambria" w:hAnsi="Cambria"/>
                <w:sz w:val="20"/>
                <w:szCs w:val="20"/>
              </w:rPr>
              <w:t>ul. Wojska Polskiego 15, 27 – 200 Starachowice</w:t>
            </w:r>
          </w:p>
        </w:tc>
      </w:tr>
    </w:tbl>
    <w:p w14:paraId="2531CEA3" w14:textId="77777777" w:rsidR="00374754" w:rsidRPr="00D35718" w:rsidRDefault="00374754" w:rsidP="00FF755D">
      <w:pPr>
        <w:suppressAutoHyphens w:val="0"/>
        <w:spacing w:after="0" w:line="240" w:lineRule="auto"/>
        <w:jc w:val="both"/>
        <w:rPr>
          <w:rFonts w:ascii="Cambria" w:hAnsi="Cambria" w:cs="Times New Roman"/>
          <w:sz w:val="20"/>
          <w:szCs w:val="20"/>
        </w:rPr>
      </w:pPr>
    </w:p>
    <w:p w14:paraId="02D1114B" w14:textId="77777777" w:rsidR="00374754" w:rsidRPr="00D35718" w:rsidRDefault="00374754" w:rsidP="002B1826">
      <w:pPr>
        <w:numPr>
          <w:ilvl w:val="0"/>
          <w:numId w:val="35"/>
        </w:numPr>
        <w:tabs>
          <w:tab w:val="num" w:pos="1440"/>
        </w:tabs>
        <w:suppressAutoHyphens w:val="0"/>
        <w:spacing w:after="0" w:line="240" w:lineRule="auto"/>
        <w:jc w:val="both"/>
        <w:rPr>
          <w:rFonts w:ascii="Cambria" w:hAnsi="Cambria" w:cs="Times New Roman"/>
          <w:sz w:val="20"/>
          <w:szCs w:val="20"/>
        </w:rPr>
      </w:pPr>
      <w:r w:rsidRPr="00D35718">
        <w:rPr>
          <w:rFonts w:ascii="Cambria" w:hAnsi="Cambria" w:cs="Times New Roman"/>
          <w:sz w:val="20"/>
          <w:szCs w:val="20"/>
        </w:rPr>
        <w:t xml:space="preserve">Wykonawca zapewni takie opakowanie asortymentu, jakie jest wymagane, by nie dopuścić do ich uszkodzenia lub pogorszenia ich jakości w trakcie transportu do miejsca dostawy. </w:t>
      </w:r>
    </w:p>
    <w:p w14:paraId="29912810" w14:textId="77777777" w:rsidR="00374754" w:rsidRPr="00D35718" w:rsidRDefault="00374754" w:rsidP="002B1826">
      <w:pPr>
        <w:numPr>
          <w:ilvl w:val="0"/>
          <w:numId w:val="35"/>
        </w:numPr>
        <w:tabs>
          <w:tab w:val="num" w:pos="1440"/>
        </w:tabs>
        <w:suppressAutoHyphens w:val="0"/>
        <w:spacing w:after="0" w:line="240" w:lineRule="auto"/>
        <w:jc w:val="both"/>
        <w:rPr>
          <w:rFonts w:ascii="Cambria" w:hAnsi="Cambria" w:cs="Times New Roman"/>
          <w:sz w:val="20"/>
          <w:szCs w:val="20"/>
        </w:rPr>
      </w:pPr>
      <w:r w:rsidRPr="00D35718">
        <w:rPr>
          <w:rFonts w:ascii="Cambria" w:hAnsi="Cambria" w:cs="Times New Roman"/>
          <w:sz w:val="20"/>
          <w:szCs w:val="20"/>
        </w:rPr>
        <w:t>Wykonawca umożliwi Zamawiającemu sprawdzenie asortymentu w celu ich odbioru w miejscu dostawy. Sprawdzenie będzie polegało na upewnieniu się, że asortyment jest wolny od wad fizycznych, a w szczególności, że odpowiada wymogom określonym w charakterystyce. Na okoliczność odbioru zostanie sporządzony protokół.</w:t>
      </w:r>
    </w:p>
    <w:p w14:paraId="40BAC209" w14:textId="77777777" w:rsidR="00374754" w:rsidRPr="00D35718" w:rsidRDefault="00374754" w:rsidP="00374754">
      <w:pPr>
        <w:keepLines/>
        <w:autoSpaceDE w:val="0"/>
        <w:spacing w:after="60" w:line="240" w:lineRule="auto"/>
        <w:rPr>
          <w:rFonts w:ascii="Cambria" w:hAnsi="Cambria" w:cs="Times New Roman"/>
          <w:b/>
          <w:bCs/>
          <w:sz w:val="20"/>
          <w:szCs w:val="20"/>
        </w:rPr>
      </w:pPr>
    </w:p>
    <w:p w14:paraId="57B2A40B" w14:textId="77777777" w:rsidR="00374754" w:rsidRPr="00D35718" w:rsidRDefault="00374754" w:rsidP="00374754">
      <w:pPr>
        <w:keepLines/>
        <w:autoSpaceDE w:val="0"/>
        <w:spacing w:after="0" w:line="240" w:lineRule="auto"/>
        <w:jc w:val="center"/>
        <w:rPr>
          <w:rFonts w:ascii="Cambria" w:hAnsi="Cambria" w:cs="Times New Roman"/>
          <w:b/>
          <w:bCs/>
          <w:sz w:val="20"/>
          <w:szCs w:val="20"/>
        </w:rPr>
      </w:pPr>
      <w:r w:rsidRPr="00D35718">
        <w:rPr>
          <w:rFonts w:ascii="Cambria" w:hAnsi="Cambria" w:cs="Times New Roman"/>
          <w:b/>
          <w:bCs/>
          <w:sz w:val="20"/>
          <w:szCs w:val="20"/>
        </w:rPr>
        <w:t>§ 3</w:t>
      </w:r>
    </w:p>
    <w:p w14:paraId="7B4C0C7D" w14:textId="77777777" w:rsidR="009C2DC2" w:rsidRPr="009C2DC2" w:rsidRDefault="009C2DC2" w:rsidP="002B1826">
      <w:pPr>
        <w:keepLines/>
        <w:numPr>
          <w:ilvl w:val="0"/>
          <w:numId w:val="34"/>
        </w:numPr>
        <w:tabs>
          <w:tab w:val="clear" w:pos="360"/>
        </w:tabs>
        <w:suppressAutoHyphens w:val="0"/>
        <w:autoSpaceDE w:val="0"/>
        <w:spacing w:after="0" w:line="240" w:lineRule="auto"/>
        <w:jc w:val="both"/>
        <w:rPr>
          <w:rFonts w:ascii="Cambria" w:hAnsi="Cambria" w:cs="Times New Roman"/>
          <w:sz w:val="20"/>
          <w:szCs w:val="20"/>
        </w:rPr>
      </w:pPr>
      <w:r w:rsidRPr="00774E86">
        <w:rPr>
          <w:rFonts w:ascii="Cambria" w:hAnsi="Cambria" w:cs="Times New Roman"/>
          <w:sz w:val="20"/>
          <w:szCs w:val="20"/>
        </w:rPr>
        <w:t xml:space="preserve">Strony </w:t>
      </w:r>
      <w:r w:rsidRPr="00774E86">
        <w:rPr>
          <w:rFonts w:ascii="Cambria" w:hAnsi="Cambria" w:cs="Times New Roman"/>
          <w:color w:val="000000"/>
          <w:sz w:val="20"/>
          <w:szCs w:val="20"/>
        </w:rPr>
        <w:t xml:space="preserve">ustalają cenę za materiały na podstawie oferty w kwocie </w:t>
      </w:r>
      <w:r w:rsidRPr="00774E86">
        <w:rPr>
          <w:rFonts w:ascii="Cambria" w:hAnsi="Cambria" w:cs="Times New Roman"/>
          <w:b/>
          <w:color w:val="000000"/>
          <w:sz w:val="20"/>
          <w:szCs w:val="20"/>
        </w:rPr>
        <w:t>……………… zł brutto</w:t>
      </w:r>
      <w:r w:rsidRPr="00774E86">
        <w:rPr>
          <w:rFonts w:ascii="Cambria" w:hAnsi="Cambria" w:cs="Times New Roman"/>
          <w:color w:val="000000"/>
          <w:sz w:val="20"/>
          <w:szCs w:val="20"/>
        </w:rPr>
        <w:t xml:space="preserve"> (słownie: ……………...…).  </w:t>
      </w:r>
    </w:p>
    <w:p w14:paraId="2F881717" w14:textId="77777777" w:rsidR="00374754" w:rsidRPr="00D35718" w:rsidRDefault="00374754" w:rsidP="002B1826">
      <w:pPr>
        <w:keepLines/>
        <w:numPr>
          <w:ilvl w:val="0"/>
          <w:numId w:val="34"/>
        </w:numPr>
        <w:tabs>
          <w:tab w:val="clear" w:pos="360"/>
        </w:tabs>
        <w:suppressAutoHyphens w:val="0"/>
        <w:autoSpaceDE w:val="0"/>
        <w:spacing w:after="0" w:line="240" w:lineRule="auto"/>
        <w:jc w:val="both"/>
        <w:rPr>
          <w:rFonts w:ascii="Cambria" w:hAnsi="Cambria" w:cs="Times New Roman"/>
          <w:sz w:val="20"/>
          <w:szCs w:val="20"/>
        </w:rPr>
      </w:pPr>
      <w:r w:rsidRPr="00D35718">
        <w:rPr>
          <w:rFonts w:ascii="Cambria" w:hAnsi="Cambria" w:cs="Times New Roman"/>
          <w:sz w:val="20"/>
          <w:szCs w:val="20"/>
        </w:rPr>
        <w:t>Zapłata ceny nastąpi po otrzymaniu przez Zamawiającego faktury/rachunku, przelewem na konto bankowe Wykonawcy wskazane w fakturze/rachunku.</w:t>
      </w:r>
    </w:p>
    <w:p w14:paraId="12EA949E" w14:textId="77777777" w:rsidR="00374754" w:rsidRPr="00D35718" w:rsidRDefault="00374754" w:rsidP="002B1826">
      <w:pPr>
        <w:keepLines/>
        <w:numPr>
          <w:ilvl w:val="0"/>
          <w:numId w:val="34"/>
        </w:numPr>
        <w:tabs>
          <w:tab w:val="clear" w:pos="360"/>
        </w:tabs>
        <w:suppressAutoHyphens w:val="0"/>
        <w:autoSpaceDE w:val="0"/>
        <w:spacing w:after="0" w:line="240" w:lineRule="auto"/>
        <w:jc w:val="both"/>
        <w:rPr>
          <w:rFonts w:ascii="Cambria" w:hAnsi="Cambria" w:cs="Times New Roman"/>
          <w:sz w:val="20"/>
          <w:szCs w:val="20"/>
        </w:rPr>
      </w:pPr>
      <w:r w:rsidRPr="00D35718">
        <w:rPr>
          <w:rFonts w:ascii="Cambria" w:hAnsi="Cambria" w:cs="Times New Roman"/>
          <w:sz w:val="20"/>
          <w:szCs w:val="20"/>
        </w:rPr>
        <w:t>Zamawiający dokona zapłaty w terminie do 30 dni od daty otrzymania prawidłowo wystawionej faktury/rachunku.</w:t>
      </w:r>
    </w:p>
    <w:p w14:paraId="4C541AE9" w14:textId="77777777" w:rsidR="00374754" w:rsidRPr="00D35718" w:rsidRDefault="00374754" w:rsidP="002B1826">
      <w:pPr>
        <w:keepLines/>
        <w:numPr>
          <w:ilvl w:val="0"/>
          <w:numId w:val="34"/>
        </w:numPr>
        <w:tabs>
          <w:tab w:val="clear" w:pos="360"/>
        </w:tabs>
        <w:suppressAutoHyphens w:val="0"/>
        <w:autoSpaceDE w:val="0"/>
        <w:spacing w:after="0" w:line="240" w:lineRule="auto"/>
        <w:jc w:val="both"/>
        <w:rPr>
          <w:rFonts w:ascii="Cambria" w:hAnsi="Cambria" w:cs="Times New Roman"/>
          <w:sz w:val="20"/>
          <w:szCs w:val="20"/>
        </w:rPr>
      </w:pPr>
      <w:r w:rsidRPr="00D35718">
        <w:rPr>
          <w:rFonts w:ascii="Cambria" w:hAnsi="Cambria" w:cs="Times New Roman"/>
          <w:sz w:val="20"/>
          <w:szCs w:val="20"/>
        </w:rPr>
        <w:t>Za datę zapłaty strony przyjmują datę obciążenia rachunku Zamawiającego.</w:t>
      </w:r>
    </w:p>
    <w:p w14:paraId="5199283F" w14:textId="77777777" w:rsidR="00374754" w:rsidRPr="00D35718" w:rsidRDefault="00374754" w:rsidP="002B1826">
      <w:pPr>
        <w:keepLines/>
        <w:numPr>
          <w:ilvl w:val="0"/>
          <w:numId w:val="34"/>
        </w:numPr>
        <w:suppressAutoHyphens w:val="0"/>
        <w:autoSpaceDE w:val="0"/>
        <w:spacing w:after="0" w:line="240" w:lineRule="auto"/>
        <w:jc w:val="both"/>
        <w:rPr>
          <w:rFonts w:ascii="Cambria" w:hAnsi="Cambria" w:cs="Times New Roman"/>
          <w:sz w:val="20"/>
          <w:szCs w:val="20"/>
        </w:rPr>
      </w:pPr>
      <w:r w:rsidRPr="00D35718">
        <w:rPr>
          <w:rFonts w:ascii="Cambria" w:hAnsi="Cambria" w:cs="Times New Roman"/>
          <w:sz w:val="20"/>
          <w:szCs w:val="20"/>
        </w:rPr>
        <w:t>Zamawiający dokona zapłaty za faktycznie dostarczone ilości asortymentu zgodnie z ceną jednostkową brutto podaną w Formularzu Asortym</w:t>
      </w:r>
      <w:r w:rsidR="008F1EB7">
        <w:rPr>
          <w:rFonts w:ascii="Cambria" w:hAnsi="Cambria" w:cs="Times New Roman"/>
          <w:sz w:val="20"/>
          <w:szCs w:val="20"/>
        </w:rPr>
        <w:t>entowo-Cenowym – Załączniku nr 3</w:t>
      </w:r>
      <w:r w:rsidRPr="00D35718">
        <w:rPr>
          <w:rFonts w:ascii="Cambria" w:hAnsi="Cambria" w:cs="Times New Roman"/>
          <w:sz w:val="20"/>
          <w:szCs w:val="20"/>
        </w:rPr>
        <w:t xml:space="preserve"> do Zaproszenia – załączonym do złożonej oferty.</w:t>
      </w:r>
    </w:p>
    <w:p w14:paraId="7BA9DD4A" w14:textId="77777777" w:rsidR="00374754" w:rsidRPr="00D35718" w:rsidRDefault="00374754" w:rsidP="002B1826">
      <w:pPr>
        <w:keepLines/>
        <w:numPr>
          <w:ilvl w:val="0"/>
          <w:numId w:val="34"/>
        </w:numPr>
        <w:tabs>
          <w:tab w:val="clear" w:pos="360"/>
        </w:tabs>
        <w:suppressAutoHyphens w:val="0"/>
        <w:autoSpaceDE w:val="0"/>
        <w:spacing w:after="0" w:line="240" w:lineRule="auto"/>
        <w:jc w:val="both"/>
        <w:rPr>
          <w:rFonts w:ascii="Cambria" w:hAnsi="Cambria" w:cs="Times New Roman"/>
          <w:sz w:val="20"/>
          <w:szCs w:val="20"/>
        </w:rPr>
      </w:pPr>
      <w:r w:rsidRPr="00D35718">
        <w:rPr>
          <w:rFonts w:ascii="Cambria" w:hAnsi="Cambria" w:cs="Times New Roman"/>
          <w:sz w:val="20"/>
          <w:szCs w:val="20"/>
        </w:rPr>
        <w:t>Wykonawca jest zobowiązany do wystawiania faktur/rachunków na daną jednostkę.</w:t>
      </w:r>
    </w:p>
    <w:p w14:paraId="3E9B4902" w14:textId="77777777" w:rsidR="00374754" w:rsidRPr="00D35718" w:rsidRDefault="00374754" w:rsidP="00374754">
      <w:pPr>
        <w:keepLines/>
        <w:autoSpaceDE w:val="0"/>
        <w:spacing w:after="0" w:line="240" w:lineRule="auto"/>
        <w:jc w:val="center"/>
        <w:rPr>
          <w:rFonts w:ascii="Cambria" w:hAnsi="Cambria" w:cs="Times New Roman"/>
          <w:b/>
          <w:sz w:val="20"/>
          <w:szCs w:val="20"/>
        </w:rPr>
      </w:pPr>
    </w:p>
    <w:p w14:paraId="664CA592" w14:textId="77777777" w:rsidR="00374754" w:rsidRPr="00D35718" w:rsidRDefault="00374754" w:rsidP="00374754">
      <w:pPr>
        <w:keepLines/>
        <w:autoSpaceDE w:val="0"/>
        <w:spacing w:after="0" w:line="240" w:lineRule="auto"/>
        <w:jc w:val="center"/>
        <w:rPr>
          <w:rFonts w:ascii="Cambria" w:hAnsi="Cambria" w:cs="Times New Roman"/>
          <w:b/>
          <w:sz w:val="20"/>
          <w:szCs w:val="20"/>
        </w:rPr>
      </w:pPr>
      <w:r w:rsidRPr="00D35718">
        <w:rPr>
          <w:rFonts w:ascii="Cambria" w:hAnsi="Cambria" w:cs="Times New Roman"/>
          <w:b/>
          <w:sz w:val="20"/>
          <w:szCs w:val="20"/>
        </w:rPr>
        <w:t>§ 4</w:t>
      </w:r>
    </w:p>
    <w:p w14:paraId="2578B5B2" w14:textId="77777777" w:rsidR="00374754" w:rsidRPr="00D35718" w:rsidRDefault="00374754" w:rsidP="002B1826">
      <w:pPr>
        <w:pStyle w:val="Akapitzlist"/>
        <w:numPr>
          <w:ilvl w:val="0"/>
          <w:numId w:val="46"/>
        </w:numPr>
        <w:suppressAutoHyphens w:val="0"/>
        <w:autoSpaceDE w:val="0"/>
        <w:autoSpaceDN w:val="0"/>
        <w:adjustRightInd w:val="0"/>
        <w:spacing w:after="0" w:line="240" w:lineRule="auto"/>
        <w:ind w:left="426"/>
        <w:contextualSpacing/>
        <w:jc w:val="both"/>
        <w:rPr>
          <w:rFonts w:ascii="Cambria" w:hAnsi="Cambria" w:cs="Times New Roman"/>
          <w:sz w:val="20"/>
          <w:szCs w:val="20"/>
        </w:rPr>
      </w:pPr>
      <w:r w:rsidRPr="00D35718">
        <w:rPr>
          <w:rFonts w:ascii="Cambria" w:hAnsi="Cambria" w:cs="Tahoma"/>
          <w:sz w:val="20"/>
          <w:szCs w:val="20"/>
        </w:rPr>
        <w:t>Wykonawca udziela rękojmi na asortyment</w:t>
      </w:r>
      <w:r w:rsidRPr="00D35718">
        <w:rPr>
          <w:rFonts w:ascii="Cambria" w:hAnsi="Cambria" w:cs="Times New Roman"/>
          <w:sz w:val="20"/>
          <w:szCs w:val="20"/>
        </w:rPr>
        <w:t xml:space="preserve"> </w:t>
      </w:r>
      <w:r w:rsidRPr="00D35718">
        <w:rPr>
          <w:rFonts w:ascii="Cambria" w:hAnsi="Cambria" w:cs="Tahoma"/>
          <w:sz w:val="20"/>
          <w:szCs w:val="20"/>
        </w:rPr>
        <w:t>na okres 24 miesięcy licząc od daty dostawy.</w:t>
      </w:r>
    </w:p>
    <w:p w14:paraId="22DF3778" w14:textId="77777777" w:rsidR="00374754" w:rsidRPr="00D35718" w:rsidRDefault="00374754" w:rsidP="002B1826">
      <w:pPr>
        <w:pStyle w:val="Akapitzlist"/>
        <w:numPr>
          <w:ilvl w:val="0"/>
          <w:numId w:val="46"/>
        </w:numPr>
        <w:suppressAutoHyphens w:val="0"/>
        <w:autoSpaceDE w:val="0"/>
        <w:autoSpaceDN w:val="0"/>
        <w:adjustRightInd w:val="0"/>
        <w:spacing w:after="0" w:line="240" w:lineRule="auto"/>
        <w:ind w:left="426"/>
        <w:contextualSpacing/>
        <w:jc w:val="both"/>
        <w:rPr>
          <w:rFonts w:ascii="Cambria" w:hAnsi="Cambria" w:cs="Times New Roman"/>
          <w:sz w:val="20"/>
          <w:szCs w:val="20"/>
        </w:rPr>
      </w:pPr>
      <w:r w:rsidRPr="00D35718">
        <w:rPr>
          <w:rFonts w:ascii="Cambria" w:hAnsi="Cambria" w:cs="Tahoma"/>
          <w:sz w:val="20"/>
          <w:szCs w:val="20"/>
        </w:rPr>
        <w:t xml:space="preserve">Odpowiedzialność z tytułu rękojmi jakości obejmuje zarówno wady powstałe z przyczyn tkwiących w artykułach w chwili dokonania odbioru przez Zamawiającego jak i wszelkie inne wady fizyczne artykułów powstałe po ich odbiorze, pod warunkiem, że wady te ujawnią się w ciągu terminu obowiązywania rękojmi. </w:t>
      </w:r>
    </w:p>
    <w:p w14:paraId="685FCD35" w14:textId="77777777" w:rsidR="00374754" w:rsidRPr="00D35718" w:rsidRDefault="00374754" w:rsidP="002B1826">
      <w:pPr>
        <w:pStyle w:val="Akapitzlist"/>
        <w:numPr>
          <w:ilvl w:val="0"/>
          <w:numId w:val="46"/>
        </w:numPr>
        <w:suppressAutoHyphens w:val="0"/>
        <w:autoSpaceDE w:val="0"/>
        <w:autoSpaceDN w:val="0"/>
        <w:adjustRightInd w:val="0"/>
        <w:spacing w:after="0" w:line="240" w:lineRule="auto"/>
        <w:ind w:left="426"/>
        <w:contextualSpacing/>
        <w:jc w:val="both"/>
        <w:rPr>
          <w:rFonts w:ascii="Cambria" w:hAnsi="Cambria" w:cs="Times New Roman"/>
          <w:sz w:val="20"/>
          <w:szCs w:val="20"/>
        </w:rPr>
      </w:pPr>
      <w:r w:rsidRPr="00D35718">
        <w:rPr>
          <w:rFonts w:ascii="Cambria" w:hAnsi="Cambria" w:cs="Tahoma"/>
          <w:sz w:val="20"/>
          <w:szCs w:val="20"/>
        </w:rPr>
        <w:t xml:space="preserve">W ramach rękojmi, Wykonawca wymieni artykuły wadliwe na artykuły wolne od wad. Wykonawca dokona powyższego odbioru i zwrotu na własny koszt. Czas wymiany na wolny od wad wynosi 7 dni. </w:t>
      </w:r>
    </w:p>
    <w:p w14:paraId="3E50698F" w14:textId="77777777" w:rsidR="00374754" w:rsidRPr="00D35718" w:rsidRDefault="00374754" w:rsidP="00374754">
      <w:pPr>
        <w:keepLines/>
        <w:autoSpaceDE w:val="0"/>
        <w:spacing w:after="0" w:line="240" w:lineRule="auto"/>
        <w:rPr>
          <w:rFonts w:ascii="Cambria" w:hAnsi="Cambria" w:cs="Times New Roman"/>
          <w:b/>
          <w:bCs/>
          <w:sz w:val="20"/>
          <w:szCs w:val="20"/>
        </w:rPr>
      </w:pPr>
    </w:p>
    <w:p w14:paraId="2DEE5DBB" w14:textId="77777777" w:rsidR="00374754" w:rsidRPr="00D35718" w:rsidRDefault="00374754" w:rsidP="00374754">
      <w:pPr>
        <w:keepLines/>
        <w:autoSpaceDE w:val="0"/>
        <w:spacing w:after="0" w:line="240" w:lineRule="auto"/>
        <w:jc w:val="center"/>
        <w:rPr>
          <w:rFonts w:ascii="Cambria" w:hAnsi="Cambria" w:cs="Times New Roman"/>
          <w:b/>
          <w:bCs/>
          <w:sz w:val="20"/>
          <w:szCs w:val="20"/>
        </w:rPr>
      </w:pPr>
      <w:r w:rsidRPr="00D35718">
        <w:rPr>
          <w:rFonts w:ascii="Cambria" w:hAnsi="Cambria" w:cs="Times New Roman"/>
          <w:b/>
          <w:bCs/>
          <w:sz w:val="20"/>
          <w:szCs w:val="20"/>
        </w:rPr>
        <w:t>§ 5</w:t>
      </w:r>
    </w:p>
    <w:p w14:paraId="2C8E8D0D" w14:textId="77777777" w:rsidR="00374754" w:rsidRPr="00D35718" w:rsidRDefault="00374754" w:rsidP="002B1826">
      <w:pPr>
        <w:keepLines/>
        <w:numPr>
          <w:ilvl w:val="0"/>
          <w:numId w:val="32"/>
        </w:numPr>
        <w:tabs>
          <w:tab w:val="clear" w:pos="252"/>
        </w:tabs>
        <w:suppressAutoHyphens w:val="0"/>
        <w:autoSpaceDE w:val="0"/>
        <w:spacing w:after="0" w:line="240" w:lineRule="auto"/>
        <w:jc w:val="both"/>
        <w:rPr>
          <w:rFonts w:ascii="Cambria" w:hAnsi="Cambria" w:cs="Times New Roman"/>
          <w:sz w:val="20"/>
          <w:szCs w:val="20"/>
        </w:rPr>
      </w:pPr>
      <w:r w:rsidRPr="00D35718">
        <w:rPr>
          <w:rFonts w:ascii="Cambria" w:hAnsi="Cambria" w:cs="Times New Roman"/>
          <w:sz w:val="20"/>
          <w:szCs w:val="20"/>
        </w:rPr>
        <w:t>W przypadku nie wykonania lub nie należytego wykonania umowy przez Wykonawcę Zamawiający może naliczyć karę umowną w następujących przypadkach i wysokościach:</w:t>
      </w:r>
    </w:p>
    <w:p w14:paraId="73C5F573" w14:textId="77777777" w:rsidR="00374754" w:rsidRPr="00D35718" w:rsidRDefault="00374754" w:rsidP="002B1826">
      <w:pPr>
        <w:keepLines/>
        <w:numPr>
          <w:ilvl w:val="1"/>
          <w:numId w:val="32"/>
        </w:numPr>
        <w:suppressAutoHyphens w:val="0"/>
        <w:autoSpaceDE w:val="0"/>
        <w:spacing w:after="0" w:line="240" w:lineRule="auto"/>
        <w:jc w:val="both"/>
        <w:rPr>
          <w:rFonts w:ascii="Cambria" w:hAnsi="Cambria" w:cs="Times New Roman"/>
          <w:sz w:val="20"/>
          <w:szCs w:val="20"/>
        </w:rPr>
      </w:pPr>
      <w:r w:rsidRPr="00D35718">
        <w:rPr>
          <w:rFonts w:ascii="Cambria" w:hAnsi="Cambria" w:cs="Times New Roman"/>
          <w:sz w:val="20"/>
          <w:szCs w:val="20"/>
        </w:rPr>
        <w:t>za opóźnienie w dostawie asortymentu w wysokości 0,5% ceny określonej w §3 us</w:t>
      </w:r>
      <w:r w:rsidR="00012E89">
        <w:rPr>
          <w:rFonts w:ascii="Cambria" w:hAnsi="Cambria" w:cs="Times New Roman"/>
          <w:sz w:val="20"/>
          <w:szCs w:val="20"/>
        </w:rPr>
        <w:t>t. 1  za każdy dzień opóźnienia</w:t>
      </w:r>
      <w:r w:rsidR="009C2DC2" w:rsidRPr="00774E86">
        <w:rPr>
          <w:rFonts w:ascii="Cambria" w:hAnsi="Cambria" w:cs="Times New Roman"/>
          <w:sz w:val="20"/>
          <w:szCs w:val="20"/>
        </w:rPr>
        <w:t>,</w:t>
      </w:r>
    </w:p>
    <w:p w14:paraId="0C6632CB" w14:textId="77777777" w:rsidR="00374754" w:rsidRPr="00D35718" w:rsidRDefault="00374754" w:rsidP="002B1826">
      <w:pPr>
        <w:keepLines/>
        <w:numPr>
          <w:ilvl w:val="1"/>
          <w:numId w:val="32"/>
        </w:numPr>
        <w:suppressAutoHyphens w:val="0"/>
        <w:autoSpaceDE w:val="0"/>
        <w:spacing w:after="0" w:line="240" w:lineRule="auto"/>
        <w:jc w:val="both"/>
        <w:rPr>
          <w:rFonts w:ascii="Cambria" w:hAnsi="Cambria" w:cs="Times New Roman"/>
          <w:sz w:val="20"/>
          <w:szCs w:val="20"/>
        </w:rPr>
      </w:pPr>
      <w:r w:rsidRPr="00D35718">
        <w:rPr>
          <w:rFonts w:ascii="Cambria" w:hAnsi="Cambria" w:cs="Times New Roman"/>
          <w:sz w:val="20"/>
          <w:szCs w:val="20"/>
        </w:rPr>
        <w:t xml:space="preserve">za opóźnienie w usunięciu wad stwierdzonych przy odbiorze lub w okresie rękojmi w wysokości 0,5 % ceny określonej w §3 ust. 1 za każdy dzień opóźnienia licząc od dnia wyznaczonego na usunięcie wad. </w:t>
      </w:r>
    </w:p>
    <w:p w14:paraId="47B74C85" w14:textId="77777777" w:rsidR="00374754" w:rsidRPr="00D35718" w:rsidRDefault="00374754" w:rsidP="002B1826">
      <w:pPr>
        <w:keepLines/>
        <w:numPr>
          <w:ilvl w:val="1"/>
          <w:numId w:val="32"/>
        </w:numPr>
        <w:tabs>
          <w:tab w:val="left" w:pos="360"/>
        </w:tabs>
        <w:suppressAutoHyphens w:val="0"/>
        <w:autoSpaceDE w:val="0"/>
        <w:spacing w:after="0" w:line="240" w:lineRule="auto"/>
        <w:jc w:val="both"/>
        <w:rPr>
          <w:rFonts w:ascii="Cambria" w:hAnsi="Cambria" w:cs="Times New Roman"/>
          <w:sz w:val="20"/>
          <w:szCs w:val="20"/>
        </w:rPr>
      </w:pPr>
      <w:r w:rsidRPr="00D35718">
        <w:rPr>
          <w:rFonts w:ascii="Cambria" w:hAnsi="Cambria" w:cs="Times New Roman"/>
          <w:sz w:val="20"/>
          <w:szCs w:val="20"/>
        </w:rPr>
        <w:t>za odstąpienie od umowy przez Zamawiającego z przyczyn leżących po stronie Wykonawcy w wysokości 20 % ceny, o której mowa w § 3 ust.1.</w:t>
      </w:r>
      <w:r w:rsidR="009C2DC2">
        <w:rPr>
          <w:rFonts w:ascii="Cambria" w:hAnsi="Cambria" w:cs="Times New Roman"/>
          <w:sz w:val="20"/>
          <w:szCs w:val="20"/>
        </w:rPr>
        <w:t xml:space="preserve"> </w:t>
      </w:r>
    </w:p>
    <w:p w14:paraId="5DFF5BB0" w14:textId="77777777" w:rsidR="00374754" w:rsidRPr="00D35718" w:rsidRDefault="00374754" w:rsidP="002B1826">
      <w:pPr>
        <w:keepLines/>
        <w:numPr>
          <w:ilvl w:val="0"/>
          <w:numId w:val="33"/>
        </w:numPr>
        <w:tabs>
          <w:tab w:val="left" w:pos="360"/>
        </w:tabs>
        <w:suppressAutoHyphens w:val="0"/>
        <w:autoSpaceDE w:val="0"/>
        <w:spacing w:after="0" w:line="240" w:lineRule="auto"/>
        <w:jc w:val="both"/>
        <w:rPr>
          <w:rFonts w:ascii="Cambria" w:hAnsi="Cambria" w:cs="Times New Roman"/>
          <w:sz w:val="20"/>
          <w:szCs w:val="20"/>
        </w:rPr>
      </w:pPr>
      <w:r w:rsidRPr="00D35718">
        <w:rPr>
          <w:rFonts w:ascii="Cambria" w:hAnsi="Cambria" w:cs="Times New Roman"/>
          <w:sz w:val="20"/>
          <w:szCs w:val="20"/>
        </w:rPr>
        <w:t>O nałożeniu kary umownej, jej wysokości i podstawie jej nałożenia Zamawiający będzie informował Wykonawcę pisemnie w terminie 7 dni kalendarzowych od zaistnienia zdarzenia stanowiącego podstawę nałożenia kary.</w:t>
      </w:r>
    </w:p>
    <w:p w14:paraId="286D52D2" w14:textId="77777777" w:rsidR="00374754" w:rsidRPr="00D35718" w:rsidRDefault="00374754" w:rsidP="002B1826">
      <w:pPr>
        <w:keepLines/>
        <w:numPr>
          <w:ilvl w:val="0"/>
          <w:numId w:val="33"/>
        </w:numPr>
        <w:tabs>
          <w:tab w:val="left" w:pos="360"/>
        </w:tabs>
        <w:suppressAutoHyphens w:val="0"/>
        <w:autoSpaceDE w:val="0"/>
        <w:spacing w:after="0" w:line="240" w:lineRule="auto"/>
        <w:jc w:val="both"/>
        <w:rPr>
          <w:rFonts w:ascii="Cambria" w:hAnsi="Cambria" w:cs="Times New Roman"/>
          <w:sz w:val="20"/>
          <w:szCs w:val="20"/>
        </w:rPr>
      </w:pPr>
      <w:r w:rsidRPr="00D35718">
        <w:rPr>
          <w:rFonts w:ascii="Cambria" w:hAnsi="Cambria" w:cs="Times New Roman"/>
          <w:sz w:val="20"/>
          <w:szCs w:val="20"/>
        </w:rPr>
        <w:t xml:space="preserve">Wykonawca wyraża zgodę na potrącenie kwoty należnych kar umownych z kwoty cen określonych </w:t>
      </w:r>
      <w:r w:rsidRPr="00D35718">
        <w:rPr>
          <w:rFonts w:ascii="Cambria" w:hAnsi="Cambria" w:cs="Times New Roman"/>
          <w:sz w:val="20"/>
          <w:szCs w:val="20"/>
        </w:rPr>
        <w:br/>
        <w:t>w wystawionych przez niego fakturach/rachunkach.</w:t>
      </w:r>
    </w:p>
    <w:p w14:paraId="050EFAA4" w14:textId="77777777" w:rsidR="00374754" w:rsidRPr="00D35718" w:rsidRDefault="00374754" w:rsidP="002B1826">
      <w:pPr>
        <w:keepLines/>
        <w:numPr>
          <w:ilvl w:val="0"/>
          <w:numId w:val="33"/>
        </w:numPr>
        <w:tabs>
          <w:tab w:val="left" w:pos="360"/>
        </w:tabs>
        <w:suppressAutoHyphens w:val="0"/>
        <w:autoSpaceDE w:val="0"/>
        <w:spacing w:after="0" w:line="240" w:lineRule="auto"/>
        <w:jc w:val="both"/>
        <w:rPr>
          <w:rFonts w:ascii="Cambria" w:hAnsi="Cambria" w:cs="Times New Roman"/>
          <w:sz w:val="20"/>
          <w:szCs w:val="20"/>
        </w:rPr>
      </w:pPr>
      <w:r w:rsidRPr="00D35718">
        <w:rPr>
          <w:rFonts w:ascii="Cambria" w:hAnsi="Cambria" w:cs="Times New Roman"/>
          <w:sz w:val="20"/>
          <w:szCs w:val="20"/>
        </w:rPr>
        <w:t>Zamawiający zastrzega sobie prawo dochodzenia odszkodowania uzupełniającego na zasadach ogólnych Kodeksu Cywilnego, jeżeli wartość powstałej szkody przekroczy wysokość kary umownej.</w:t>
      </w:r>
    </w:p>
    <w:p w14:paraId="2AB20978" w14:textId="77777777" w:rsidR="00A438F1" w:rsidRPr="00D35718" w:rsidRDefault="00A438F1" w:rsidP="002D6D76">
      <w:pPr>
        <w:keepLines/>
        <w:autoSpaceDE w:val="0"/>
        <w:spacing w:after="0" w:line="240" w:lineRule="auto"/>
        <w:rPr>
          <w:rFonts w:ascii="Cambria" w:hAnsi="Cambria" w:cs="Times New Roman"/>
          <w:b/>
          <w:sz w:val="20"/>
          <w:szCs w:val="20"/>
        </w:rPr>
      </w:pPr>
    </w:p>
    <w:p w14:paraId="0B221AA9" w14:textId="77777777" w:rsidR="00374754" w:rsidRPr="00D35718" w:rsidRDefault="00374754" w:rsidP="00374754">
      <w:pPr>
        <w:keepLines/>
        <w:autoSpaceDE w:val="0"/>
        <w:spacing w:after="0" w:line="240" w:lineRule="auto"/>
        <w:jc w:val="center"/>
        <w:rPr>
          <w:rFonts w:ascii="Cambria" w:hAnsi="Cambria" w:cs="Times New Roman"/>
          <w:b/>
          <w:sz w:val="20"/>
          <w:szCs w:val="20"/>
        </w:rPr>
      </w:pPr>
      <w:r w:rsidRPr="00D35718">
        <w:rPr>
          <w:rFonts w:ascii="Cambria" w:hAnsi="Cambria" w:cs="Times New Roman"/>
          <w:b/>
          <w:sz w:val="20"/>
          <w:szCs w:val="20"/>
        </w:rPr>
        <w:t>§ 6</w:t>
      </w:r>
    </w:p>
    <w:p w14:paraId="3665859C" w14:textId="77777777" w:rsidR="00374754" w:rsidRPr="00D35718" w:rsidRDefault="00374754" w:rsidP="002B1826">
      <w:pPr>
        <w:numPr>
          <w:ilvl w:val="0"/>
          <w:numId w:val="44"/>
        </w:numPr>
        <w:suppressAutoHyphens w:val="0"/>
        <w:spacing w:after="0" w:line="240" w:lineRule="auto"/>
        <w:jc w:val="both"/>
        <w:rPr>
          <w:rFonts w:ascii="Cambria" w:hAnsi="Cambria" w:cs="Times New Roman"/>
          <w:sz w:val="20"/>
          <w:szCs w:val="20"/>
        </w:rPr>
      </w:pPr>
      <w:r w:rsidRPr="00D35718">
        <w:rPr>
          <w:rFonts w:ascii="Cambria" w:hAnsi="Cambria" w:cs="Times New Roman"/>
          <w:sz w:val="20"/>
          <w:szCs w:val="20"/>
        </w:rPr>
        <w:t>Zamawiającemu przysługuje prawo odstąpienia od umowy w przypadku niewykonania lub nienależytego wykonania przez Wykonawcę obowiązków, a w szczególności w przypadku:</w:t>
      </w:r>
    </w:p>
    <w:p w14:paraId="6FC37EB2" w14:textId="77777777" w:rsidR="00374754" w:rsidRPr="00D35718" w:rsidRDefault="00374754" w:rsidP="002B1826">
      <w:pPr>
        <w:numPr>
          <w:ilvl w:val="1"/>
          <w:numId w:val="44"/>
        </w:numPr>
        <w:tabs>
          <w:tab w:val="clear" w:pos="1440"/>
        </w:tabs>
        <w:suppressAutoHyphens w:val="0"/>
        <w:spacing w:after="0" w:line="240" w:lineRule="auto"/>
        <w:ind w:left="993"/>
        <w:jc w:val="both"/>
        <w:rPr>
          <w:rFonts w:ascii="Cambria" w:hAnsi="Cambria" w:cs="Times New Roman"/>
          <w:sz w:val="20"/>
          <w:szCs w:val="20"/>
        </w:rPr>
      </w:pPr>
      <w:r w:rsidRPr="00D35718">
        <w:rPr>
          <w:rFonts w:ascii="Cambria" w:hAnsi="Cambria" w:cs="Times New Roman"/>
          <w:sz w:val="20"/>
          <w:szCs w:val="20"/>
        </w:rPr>
        <w:t>opóźnienie w dostawie asortymentu trwającego ponad 3 dni,</w:t>
      </w:r>
    </w:p>
    <w:p w14:paraId="39E06861" w14:textId="77777777" w:rsidR="00374754" w:rsidRPr="00D35718" w:rsidRDefault="00374754" w:rsidP="002B1826">
      <w:pPr>
        <w:numPr>
          <w:ilvl w:val="1"/>
          <w:numId w:val="44"/>
        </w:numPr>
        <w:tabs>
          <w:tab w:val="clear" w:pos="1440"/>
        </w:tabs>
        <w:suppressAutoHyphens w:val="0"/>
        <w:spacing w:after="0" w:line="240" w:lineRule="auto"/>
        <w:ind w:left="993"/>
        <w:jc w:val="both"/>
        <w:rPr>
          <w:rFonts w:ascii="Cambria" w:hAnsi="Cambria" w:cs="Times New Roman"/>
          <w:sz w:val="20"/>
          <w:szCs w:val="20"/>
        </w:rPr>
      </w:pPr>
      <w:r w:rsidRPr="00D35718">
        <w:rPr>
          <w:rFonts w:ascii="Cambria" w:hAnsi="Cambria" w:cs="Times New Roman"/>
          <w:sz w:val="20"/>
          <w:szCs w:val="20"/>
        </w:rPr>
        <w:t>opóźnienie w wymianie wadliwego asortymentu trwającego ponad 3 dni,</w:t>
      </w:r>
    </w:p>
    <w:p w14:paraId="71111280" w14:textId="77777777" w:rsidR="00374754" w:rsidRPr="00D35718" w:rsidRDefault="00374754" w:rsidP="002B1826">
      <w:pPr>
        <w:numPr>
          <w:ilvl w:val="0"/>
          <w:numId w:val="44"/>
        </w:numPr>
        <w:suppressAutoHyphens w:val="0"/>
        <w:spacing w:after="0" w:line="240" w:lineRule="auto"/>
        <w:jc w:val="both"/>
        <w:rPr>
          <w:rFonts w:ascii="Cambria" w:hAnsi="Cambria" w:cs="Times New Roman"/>
          <w:sz w:val="20"/>
          <w:szCs w:val="20"/>
        </w:rPr>
      </w:pPr>
      <w:r w:rsidRPr="00D35718">
        <w:rPr>
          <w:rFonts w:ascii="Cambria" w:hAnsi="Cambria" w:cs="Times New Roman"/>
          <w:sz w:val="20"/>
          <w:szCs w:val="20"/>
        </w:rPr>
        <w:lastRenderedPageBreak/>
        <w:t xml:space="preserve">W przypadku, o którym mowa w ust.1 Zamawiający może odstąpić od umowy w terminie 30 dni od daty powzięcia informacji o zaistnieniu zdarzenia będącego podstawą odstąpienia. Wykonawca ma prawo do wynagrodzenia za ubrania dostarczone zgodnie z umową do dnia odstąpienia od umowy. </w:t>
      </w:r>
    </w:p>
    <w:p w14:paraId="36FF9A5B" w14:textId="77777777" w:rsidR="00374754" w:rsidRPr="00D35718" w:rsidRDefault="00374754" w:rsidP="002B1826">
      <w:pPr>
        <w:numPr>
          <w:ilvl w:val="0"/>
          <w:numId w:val="44"/>
        </w:numPr>
        <w:suppressAutoHyphens w:val="0"/>
        <w:spacing w:after="0" w:line="240" w:lineRule="auto"/>
        <w:ind w:left="357"/>
        <w:jc w:val="both"/>
        <w:rPr>
          <w:rFonts w:ascii="Cambria" w:hAnsi="Cambria" w:cs="Times New Roman"/>
          <w:sz w:val="20"/>
          <w:szCs w:val="20"/>
        </w:rPr>
      </w:pPr>
      <w:r w:rsidRPr="00D35718">
        <w:rPr>
          <w:rFonts w:ascii="Cambria" w:hAnsi="Cambria" w:cs="Times New Roman"/>
          <w:sz w:val="20"/>
          <w:szCs w:val="20"/>
        </w:rPr>
        <w:t>Oświadczenie o odstąpieniu od umowy powinno mieć formę pisemną.</w:t>
      </w:r>
    </w:p>
    <w:p w14:paraId="06D17798" w14:textId="77777777" w:rsidR="00374754" w:rsidRPr="00D35718" w:rsidRDefault="00374754" w:rsidP="00BF6FD9">
      <w:pPr>
        <w:keepLines/>
        <w:autoSpaceDE w:val="0"/>
        <w:spacing w:after="0" w:line="240" w:lineRule="auto"/>
        <w:rPr>
          <w:rFonts w:ascii="Cambria" w:hAnsi="Cambria" w:cs="Times New Roman"/>
          <w:b/>
          <w:sz w:val="20"/>
          <w:szCs w:val="20"/>
        </w:rPr>
      </w:pPr>
    </w:p>
    <w:p w14:paraId="51B16D08" w14:textId="77777777" w:rsidR="00883CEF" w:rsidRDefault="00883CEF" w:rsidP="00374754">
      <w:pPr>
        <w:pStyle w:val="Akapitzlist"/>
        <w:keepLines/>
        <w:autoSpaceDE w:val="0"/>
        <w:spacing w:after="0" w:line="240" w:lineRule="auto"/>
        <w:ind w:left="360"/>
        <w:jc w:val="center"/>
        <w:rPr>
          <w:rFonts w:ascii="Cambria" w:hAnsi="Cambria" w:cs="Times New Roman"/>
          <w:b/>
          <w:sz w:val="20"/>
          <w:szCs w:val="20"/>
        </w:rPr>
      </w:pPr>
    </w:p>
    <w:p w14:paraId="2CE5B03A" w14:textId="649C0D27" w:rsidR="00374754" w:rsidRPr="00D35718" w:rsidRDefault="00374754" w:rsidP="00374754">
      <w:pPr>
        <w:pStyle w:val="Akapitzlist"/>
        <w:keepLines/>
        <w:autoSpaceDE w:val="0"/>
        <w:spacing w:after="0" w:line="240" w:lineRule="auto"/>
        <w:ind w:left="360"/>
        <w:jc w:val="center"/>
        <w:rPr>
          <w:rFonts w:ascii="Cambria" w:hAnsi="Cambria" w:cs="Times New Roman"/>
          <w:b/>
          <w:sz w:val="20"/>
          <w:szCs w:val="20"/>
        </w:rPr>
      </w:pPr>
      <w:r w:rsidRPr="00D35718">
        <w:rPr>
          <w:rFonts w:ascii="Cambria" w:hAnsi="Cambria" w:cs="Times New Roman"/>
          <w:b/>
          <w:sz w:val="20"/>
          <w:szCs w:val="20"/>
        </w:rPr>
        <w:t>§ 7</w:t>
      </w:r>
    </w:p>
    <w:p w14:paraId="02A668C8" w14:textId="77777777" w:rsidR="00374754" w:rsidRPr="00D35718" w:rsidRDefault="00374754" w:rsidP="002B1826">
      <w:pPr>
        <w:pStyle w:val="Akapitzlist"/>
        <w:widowControl w:val="0"/>
        <w:numPr>
          <w:ilvl w:val="0"/>
          <w:numId w:val="47"/>
        </w:numPr>
        <w:spacing w:after="0" w:line="240" w:lineRule="auto"/>
        <w:ind w:left="426"/>
        <w:contextualSpacing/>
        <w:jc w:val="both"/>
        <w:rPr>
          <w:rFonts w:ascii="Cambria" w:eastAsiaTheme="majorEastAsia" w:hAnsi="Cambria" w:cs="Arial"/>
          <w:iCs/>
          <w:sz w:val="20"/>
          <w:szCs w:val="20"/>
        </w:rPr>
      </w:pPr>
      <w:r w:rsidRPr="00D35718">
        <w:rPr>
          <w:rFonts w:ascii="Cambria" w:eastAsiaTheme="majorEastAsia" w:hAnsi="Cambria" w:cs="Arial"/>
          <w:iCs/>
          <w:sz w:val="20"/>
          <w:szCs w:val="20"/>
        </w:rPr>
        <w:t xml:space="preserve">Zamawiający przewiduje możliwość wprowadzenia istotnych zmian postanowień zawartej umowy z wybranym Wykonawcą w stosunku do treści oferty, na podstawie której dokonano wyboru Wykonawcy. Dopuszczalne będą zmiany w szczególności </w:t>
      </w:r>
      <w:r w:rsidRPr="00D35718">
        <w:rPr>
          <w:rFonts w:ascii="Cambria" w:eastAsia="Times New Roman" w:hAnsi="Cambria"/>
          <w:sz w:val="20"/>
          <w:szCs w:val="20"/>
          <w:lang w:eastAsia="pl-PL"/>
        </w:rPr>
        <w:t>gdy konieczność wprowadzenia zmian wynika z okoliczności, których nie można było przewidzieć w chwili zawarcia Umowy tj.:</w:t>
      </w:r>
    </w:p>
    <w:p w14:paraId="450E6D9D" w14:textId="77777777" w:rsidR="00374754" w:rsidRPr="00D35718" w:rsidRDefault="00374754" w:rsidP="002B1826">
      <w:pPr>
        <w:pStyle w:val="Akapitzlist"/>
        <w:numPr>
          <w:ilvl w:val="0"/>
          <w:numId w:val="48"/>
        </w:numPr>
        <w:suppressAutoHyphens w:val="0"/>
        <w:spacing w:after="0" w:line="240" w:lineRule="auto"/>
        <w:ind w:left="993"/>
        <w:jc w:val="both"/>
        <w:rPr>
          <w:rFonts w:ascii="Cambria" w:eastAsia="Times New Roman" w:hAnsi="Cambria"/>
          <w:sz w:val="20"/>
          <w:szCs w:val="20"/>
          <w:lang w:eastAsia="pl-PL"/>
        </w:rPr>
      </w:pPr>
      <w:r w:rsidRPr="00D35718">
        <w:rPr>
          <w:rFonts w:ascii="Cambria" w:eastAsia="Times New Roman" w:hAnsi="Cambria"/>
          <w:sz w:val="20"/>
          <w:szCs w:val="20"/>
          <w:lang w:eastAsia="pl-PL"/>
        </w:rPr>
        <w:t>Zmianą powszechnie obowiązujących przepisów prawa lub wynikających z prawomocnych orzeczeń lub ostatecznych aktów administracyjnych właściwych organów – w takim zakresie, w jakim będzie to niezbędne w celu dostosowania postanowień Umowy do zaistniałego stanu prawnego lub faktycznego;</w:t>
      </w:r>
    </w:p>
    <w:p w14:paraId="558FF947" w14:textId="77777777" w:rsidR="00374754" w:rsidRPr="00D35718" w:rsidRDefault="00374754" w:rsidP="002B1826">
      <w:pPr>
        <w:pStyle w:val="Akapitzlist"/>
        <w:numPr>
          <w:ilvl w:val="0"/>
          <w:numId w:val="48"/>
        </w:numPr>
        <w:suppressAutoHyphens w:val="0"/>
        <w:spacing w:after="0" w:line="240" w:lineRule="auto"/>
        <w:ind w:left="993"/>
        <w:jc w:val="both"/>
        <w:rPr>
          <w:rFonts w:ascii="Cambria" w:eastAsia="Times New Roman" w:hAnsi="Cambria"/>
          <w:sz w:val="20"/>
          <w:szCs w:val="20"/>
          <w:lang w:eastAsia="pl-PL"/>
        </w:rPr>
      </w:pPr>
      <w:r w:rsidRPr="00D35718">
        <w:rPr>
          <w:rFonts w:ascii="Cambria" w:eastAsia="Times New Roman" w:hAnsi="Cambria"/>
          <w:sz w:val="20"/>
          <w:szCs w:val="20"/>
          <w:lang w:eastAsia="pl-PL"/>
        </w:rPr>
        <w:t>Siłą wyższą – rozumianą jako wystąpienie zdarzenia nadzwyczajnego, zewnętrznego, niemożliwego do przewidzenia i zapobieżenia, którego nie dało się uniknąć nawet przy zachowaniu należytej staranności, a które uniemożliwia Zleceniobiorcy wykonanie jego zobowiązania w całości lub części. W przypadku wystąpienia siły wyższej Wykonawca zobowiązany jest dołożyć wszelkich starań w celu ograniczenia do minimum opóźnienia w wykonywaniu swoich zobowiązań umownych, powstałego na skutek działania siły wyższej;</w:t>
      </w:r>
    </w:p>
    <w:p w14:paraId="0F5AF016" w14:textId="77777777" w:rsidR="00374754" w:rsidRPr="00D35718" w:rsidRDefault="00374754" w:rsidP="002B1826">
      <w:pPr>
        <w:pStyle w:val="Akapitzlist"/>
        <w:numPr>
          <w:ilvl w:val="0"/>
          <w:numId w:val="48"/>
        </w:numPr>
        <w:suppressAutoHyphens w:val="0"/>
        <w:spacing w:after="0" w:line="240" w:lineRule="auto"/>
        <w:ind w:left="993"/>
        <w:jc w:val="both"/>
        <w:rPr>
          <w:rFonts w:ascii="Cambria" w:eastAsia="Times New Roman" w:hAnsi="Cambria"/>
          <w:sz w:val="20"/>
          <w:szCs w:val="20"/>
          <w:lang w:eastAsia="pl-PL"/>
        </w:rPr>
      </w:pPr>
      <w:r w:rsidRPr="00D35718">
        <w:rPr>
          <w:rFonts w:ascii="Cambria" w:eastAsia="Times New Roman" w:hAnsi="Cambria"/>
          <w:sz w:val="20"/>
          <w:szCs w:val="20"/>
          <w:lang w:eastAsia="pl-PL"/>
        </w:rPr>
        <w:t>Zmianą/cofnięciem dofinansowania Dotacji z MON;</w:t>
      </w:r>
    </w:p>
    <w:p w14:paraId="2EB946EC" w14:textId="77777777" w:rsidR="00374754" w:rsidRPr="00D35718" w:rsidRDefault="00374754" w:rsidP="00374754">
      <w:pPr>
        <w:keepLines/>
        <w:autoSpaceDE w:val="0"/>
        <w:spacing w:after="0" w:line="240" w:lineRule="auto"/>
        <w:ind w:left="360"/>
        <w:jc w:val="center"/>
        <w:rPr>
          <w:rFonts w:ascii="Cambria" w:hAnsi="Cambria" w:cs="Times New Roman"/>
          <w:b/>
          <w:sz w:val="20"/>
          <w:szCs w:val="20"/>
        </w:rPr>
      </w:pPr>
    </w:p>
    <w:p w14:paraId="14E297CA" w14:textId="77777777" w:rsidR="00374754" w:rsidRPr="00D35718" w:rsidRDefault="00374754" w:rsidP="00374754">
      <w:pPr>
        <w:keepLines/>
        <w:autoSpaceDE w:val="0"/>
        <w:spacing w:after="0" w:line="240" w:lineRule="auto"/>
        <w:ind w:left="360"/>
        <w:jc w:val="center"/>
        <w:rPr>
          <w:rFonts w:ascii="Cambria" w:hAnsi="Cambria" w:cs="Times New Roman"/>
          <w:b/>
          <w:sz w:val="20"/>
          <w:szCs w:val="20"/>
        </w:rPr>
      </w:pPr>
      <w:r w:rsidRPr="00D35718">
        <w:rPr>
          <w:rFonts w:ascii="Cambria" w:hAnsi="Cambria" w:cs="Times New Roman"/>
          <w:b/>
          <w:sz w:val="20"/>
          <w:szCs w:val="20"/>
        </w:rPr>
        <w:t>§ 8</w:t>
      </w:r>
    </w:p>
    <w:p w14:paraId="4CA74B9E" w14:textId="77777777" w:rsidR="00B95A93" w:rsidRPr="008571D5" w:rsidRDefault="00B95A93" w:rsidP="00B95A93">
      <w:pPr>
        <w:pStyle w:val="Akapitzlist"/>
        <w:ind w:left="0"/>
        <w:jc w:val="both"/>
        <w:rPr>
          <w:rFonts w:asciiTheme="majorHAnsi" w:hAnsiTheme="majorHAnsi" w:cs="Times New Roman"/>
          <w:sz w:val="20"/>
          <w:szCs w:val="20"/>
        </w:rPr>
      </w:pPr>
      <w:r w:rsidRPr="008571D5">
        <w:rPr>
          <w:rFonts w:asciiTheme="majorHAnsi" w:hAnsiTheme="majorHAnsi" w:cs="Times New Roman"/>
          <w:sz w:val="20"/>
          <w:szCs w:val="20"/>
        </w:rPr>
        <w:t>Stosownie do wymogu określonego w art. 13 ogólnego rozporządzenia o ochronie danych osobowych z dnia 27 kwietnia 2016 r. Wykonawca został poinformowany, że:</w:t>
      </w:r>
    </w:p>
    <w:p w14:paraId="490CBAB3" w14:textId="77777777" w:rsidR="00B95A93" w:rsidRPr="008571D5" w:rsidRDefault="00B95A93" w:rsidP="002B1826">
      <w:pPr>
        <w:pStyle w:val="Akapitzlist"/>
        <w:numPr>
          <w:ilvl w:val="1"/>
          <w:numId w:val="53"/>
        </w:numPr>
        <w:suppressAutoHyphens w:val="0"/>
        <w:spacing w:after="0" w:line="240" w:lineRule="auto"/>
        <w:ind w:left="709" w:hanging="425"/>
        <w:jc w:val="both"/>
        <w:rPr>
          <w:rFonts w:asciiTheme="majorHAnsi" w:hAnsiTheme="majorHAnsi" w:cs="Times New Roman"/>
          <w:sz w:val="20"/>
          <w:szCs w:val="20"/>
        </w:rPr>
      </w:pPr>
      <w:r w:rsidRPr="008571D5">
        <w:rPr>
          <w:rFonts w:asciiTheme="majorHAnsi" w:hAnsiTheme="majorHAnsi" w:cs="Times New Roman"/>
          <w:sz w:val="20"/>
          <w:szCs w:val="20"/>
        </w:rPr>
        <w:t>administratorem jego danych osobowych jest Zakład Doskonalenia Zawodowego w Kielcach z siedzibą: 25-950 Kielce, ul. Paderewskiego 55,</w:t>
      </w:r>
    </w:p>
    <w:p w14:paraId="086337C0" w14:textId="77777777" w:rsidR="00B95A93" w:rsidRPr="008571D5" w:rsidRDefault="00B95A93" w:rsidP="002B1826">
      <w:pPr>
        <w:pStyle w:val="Akapitzlist"/>
        <w:numPr>
          <w:ilvl w:val="1"/>
          <w:numId w:val="53"/>
        </w:numPr>
        <w:suppressAutoHyphens w:val="0"/>
        <w:spacing w:after="0" w:line="240" w:lineRule="auto"/>
        <w:ind w:left="709" w:hanging="425"/>
        <w:jc w:val="both"/>
        <w:rPr>
          <w:rStyle w:val="Hipercze"/>
          <w:rFonts w:asciiTheme="majorHAnsi" w:hAnsiTheme="majorHAnsi" w:cs="Times New Roman"/>
          <w:sz w:val="20"/>
          <w:szCs w:val="20"/>
        </w:rPr>
      </w:pPr>
      <w:r w:rsidRPr="008571D5">
        <w:rPr>
          <w:rFonts w:asciiTheme="majorHAnsi" w:hAnsiTheme="majorHAnsi" w:cs="Times New Roman"/>
          <w:sz w:val="20"/>
          <w:szCs w:val="20"/>
        </w:rPr>
        <w:t xml:space="preserve">kontakt z Inspektorem Ochrony Danych możliwy jest pod adresem: </w:t>
      </w:r>
      <w:hyperlink r:id="rId19" w:history="1">
        <w:r w:rsidRPr="008571D5">
          <w:rPr>
            <w:rStyle w:val="Hipercze"/>
            <w:rFonts w:asciiTheme="majorHAnsi" w:hAnsiTheme="majorHAnsi" w:cs="Times New Roman"/>
            <w:sz w:val="20"/>
            <w:szCs w:val="20"/>
          </w:rPr>
          <w:t>iod@zdz.kielce.pl</w:t>
        </w:r>
      </w:hyperlink>
    </w:p>
    <w:p w14:paraId="615E889B" w14:textId="77777777" w:rsidR="00B95A93" w:rsidRPr="008571D5" w:rsidRDefault="00B95A93" w:rsidP="002B1826">
      <w:pPr>
        <w:pStyle w:val="Akapitzlist"/>
        <w:numPr>
          <w:ilvl w:val="1"/>
          <w:numId w:val="53"/>
        </w:numPr>
        <w:suppressAutoHyphens w:val="0"/>
        <w:spacing w:after="0" w:line="240" w:lineRule="auto"/>
        <w:ind w:left="709" w:hanging="425"/>
        <w:jc w:val="both"/>
        <w:rPr>
          <w:rFonts w:asciiTheme="majorHAnsi" w:hAnsiTheme="majorHAnsi" w:cs="Times New Roman"/>
          <w:sz w:val="20"/>
          <w:szCs w:val="20"/>
        </w:rPr>
      </w:pPr>
      <w:r w:rsidRPr="008571D5">
        <w:rPr>
          <w:rFonts w:asciiTheme="majorHAnsi" w:hAnsiTheme="majorHAnsi" w:cs="Times New Roman"/>
          <w:sz w:val="20"/>
          <w:szCs w:val="20"/>
        </w:rPr>
        <w:t>dane osobowe Wykonawcy przetwarzane będą w celu realizacji umowy na podstawie art. 6 ust. 1 lit. B ogólnego rozporządzenia o ochronie danych osobowych z dnia 27 kwietnia 2016 roku.,</w:t>
      </w:r>
    </w:p>
    <w:p w14:paraId="02AB8392" w14:textId="77777777" w:rsidR="00B95A93" w:rsidRPr="008571D5" w:rsidRDefault="00B95A93" w:rsidP="002B1826">
      <w:pPr>
        <w:pStyle w:val="Akapitzlist"/>
        <w:numPr>
          <w:ilvl w:val="1"/>
          <w:numId w:val="53"/>
        </w:numPr>
        <w:suppressAutoHyphens w:val="0"/>
        <w:spacing w:after="0" w:line="240" w:lineRule="auto"/>
        <w:ind w:left="709" w:hanging="425"/>
        <w:jc w:val="both"/>
        <w:rPr>
          <w:rFonts w:asciiTheme="majorHAnsi" w:hAnsiTheme="majorHAnsi" w:cs="Times New Roman"/>
          <w:sz w:val="20"/>
          <w:szCs w:val="20"/>
        </w:rPr>
      </w:pPr>
      <w:r w:rsidRPr="008571D5">
        <w:rPr>
          <w:rFonts w:asciiTheme="majorHAnsi" w:hAnsiTheme="majorHAnsi" w:cs="Times New Roman"/>
          <w:sz w:val="20"/>
          <w:szCs w:val="20"/>
        </w:rPr>
        <w:t xml:space="preserve">dane osobowe mogą być przekazywane innym organom i podmiotom wyłącznie na podstawie obowiązujących przepisów prawa, </w:t>
      </w:r>
    </w:p>
    <w:p w14:paraId="08E322AD" w14:textId="77777777" w:rsidR="00B95A93" w:rsidRPr="008571D5" w:rsidRDefault="00B95A93" w:rsidP="002B1826">
      <w:pPr>
        <w:pStyle w:val="Akapitzlist"/>
        <w:numPr>
          <w:ilvl w:val="1"/>
          <w:numId w:val="53"/>
        </w:numPr>
        <w:suppressAutoHyphens w:val="0"/>
        <w:spacing w:after="0" w:line="240" w:lineRule="auto"/>
        <w:ind w:left="709" w:hanging="425"/>
        <w:jc w:val="both"/>
        <w:rPr>
          <w:rFonts w:asciiTheme="majorHAnsi" w:hAnsiTheme="majorHAnsi" w:cs="Times New Roman"/>
          <w:sz w:val="20"/>
          <w:szCs w:val="20"/>
        </w:rPr>
      </w:pPr>
      <w:r w:rsidRPr="008571D5">
        <w:rPr>
          <w:rFonts w:asciiTheme="majorHAnsi" w:hAnsiTheme="majorHAnsi" w:cs="Times New Roman"/>
          <w:sz w:val="20"/>
          <w:szCs w:val="20"/>
        </w:rPr>
        <w:t>dane osobowe przechowywane będą przez okres 10 lat po ustaniu umowy,</w:t>
      </w:r>
    </w:p>
    <w:p w14:paraId="0CB607E4" w14:textId="77777777" w:rsidR="00B95A93" w:rsidRPr="008571D5" w:rsidRDefault="00B95A93" w:rsidP="002B1826">
      <w:pPr>
        <w:pStyle w:val="Akapitzlist"/>
        <w:numPr>
          <w:ilvl w:val="1"/>
          <w:numId w:val="53"/>
        </w:numPr>
        <w:suppressAutoHyphens w:val="0"/>
        <w:spacing w:after="0" w:line="240" w:lineRule="auto"/>
        <w:ind w:left="709" w:hanging="425"/>
        <w:jc w:val="both"/>
        <w:rPr>
          <w:rFonts w:asciiTheme="majorHAnsi" w:hAnsiTheme="majorHAnsi" w:cs="Times New Roman"/>
          <w:sz w:val="20"/>
          <w:szCs w:val="20"/>
        </w:rPr>
      </w:pPr>
      <w:r w:rsidRPr="008571D5">
        <w:rPr>
          <w:rFonts w:asciiTheme="majorHAnsi" w:hAnsiTheme="majorHAnsi" w:cs="Times New Roman"/>
          <w:sz w:val="20"/>
          <w:szCs w:val="20"/>
        </w:rPr>
        <w:t>Wykonawca posiada prawo do dostępu do treści swoich danych, ich sprostowania, usunięcia lub ograniczenia przetwarzania,</w:t>
      </w:r>
    </w:p>
    <w:p w14:paraId="3E597369" w14:textId="77777777" w:rsidR="00B95A93" w:rsidRPr="008571D5" w:rsidRDefault="00B95A93" w:rsidP="002B1826">
      <w:pPr>
        <w:pStyle w:val="Akapitzlist"/>
        <w:numPr>
          <w:ilvl w:val="1"/>
          <w:numId w:val="53"/>
        </w:numPr>
        <w:suppressAutoHyphens w:val="0"/>
        <w:spacing w:after="0" w:line="240" w:lineRule="auto"/>
        <w:ind w:left="709" w:hanging="425"/>
        <w:jc w:val="both"/>
        <w:rPr>
          <w:rFonts w:asciiTheme="majorHAnsi" w:hAnsiTheme="majorHAnsi" w:cs="Times New Roman"/>
          <w:sz w:val="20"/>
          <w:szCs w:val="20"/>
        </w:rPr>
      </w:pPr>
      <w:r w:rsidRPr="008571D5">
        <w:rPr>
          <w:rFonts w:asciiTheme="majorHAnsi" w:hAnsiTheme="majorHAnsi" w:cs="Times New Roman"/>
          <w:sz w:val="20"/>
          <w:szCs w:val="20"/>
        </w:rPr>
        <w:t>Wykonawca prawo wniesienia skargi do organu nadzorczego, gdy przetwarzanie danych osobowych dotyczących Zamawiającego naruszyłoby przepisy ogólnego rozporządzenia o ochronie danych osobowych z dnia 27 kwietnia 2016 roku,</w:t>
      </w:r>
    </w:p>
    <w:p w14:paraId="08AD5992" w14:textId="77777777" w:rsidR="00B95A93" w:rsidRPr="007D1E7D" w:rsidRDefault="00B95A93" w:rsidP="002B1826">
      <w:pPr>
        <w:pStyle w:val="Akapitzlist"/>
        <w:numPr>
          <w:ilvl w:val="1"/>
          <w:numId w:val="53"/>
        </w:numPr>
        <w:suppressAutoHyphens w:val="0"/>
        <w:spacing w:after="0" w:line="240" w:lineRule="auto"/>
        <w:ind w:left="709" w:hanging="425"/>
        <w:jc w:val="both"/>
        <w:rPr>
          <w:rFonts w:asciiTheme="majorHAnsi" w:hAnsiTheme="majorHAnsi" w:cs="Times New Roman"/>
          <w:sz w:val="20"/>
          <w:szCs w:val="20"/>
        </w:rPr>
      </w:pPr>
      <w:r w:rsidRPr="008571D5">
        <w:rPr>
          <w:rFonts w:asciiTheme="majorHAnsi" w:hAnsiTheme="majorHAnsi" w:cs="Times New Roman"/>
          <w:sz w:val="20"/>
          <w:szCs w:val="20"/>
        </w:rPr>
        <w:t>podanie danych osobowych przez Wykonawcę jest dobrowolne jednakże odmowa podania danych skutkuje odmową zawarcia umowy</w:t>
      </w:r>
    </w:p>
    <w:p w14:paraId="4B701434" w14:textId="77777777" w:rsidR="008F1EB7" w:rsidRDefault="008F1EB7" w:rsidP="008F1EB7">
      <w:pPr>
        <w:suppressAutoHyphens w:val="0"/>
        <w:spacing w:after="0" w:line="240" w:lineRule="auto"/>
        <w:jc w:val="both"/>
        <w:rPr>
          <w:rFonts w:ascii="Cambria" w:eastAsia="Times New Roman" w:hAnsi="Cambria" w:cs="Arial"/>
          <w:sz w:val="20"/>
          <w:szCs w:val="20"/>
          <w:lang w:eastAsia="pl-PL"/>
        </w:rPr>
      </w:pPr>
    </w:p>
    <w:p w14:paraId="25C3DF97" w14:textId="77777777" w:rsidR="008F1EB7" w:rsidRPr="008F1EB7" w:rsidRDefault="008F1EB7" w:rsidP="008F1EB7">
      <w:pPr>
        <w:suppressAutoHyphens w:val="0"/>
        <w:spacing w:after="0" w:line="240" w:lineRule="auto"/>
        <w:jc w:val="both"/>
        <w:rPr>
          <w:rFonts w:ascii="Cambria" w:eastAsia="Times New Roman" w:hAnsi="Cambria" w:cs="Arial"/>
          <w:sz w:val="20"/>
          <w:szCs w:val="20"/>
          <w:lang w:eastAsia="pl-PL"/>
        </w:rPr>
      </w:pPr>
    </w:p>
    <w:p w14:paraId="66656F62" w14:textId="77777777" w:rsidR="00374754" w:rsidRPr="00D35718" w:rsidRDefault="00374754" w:rsidP="00374754">
      <w:pPr>
        <w:keepLines/>
        <w:autoSpaceDE w:val="0"/>
        <w:spacing w:after="0" w:line="240" w:lineRule="auto"/>
        <w:jc w:val="center"/>
        <w:rPr>
          <w:rFonts w:ascii="Cambria" w:hAnsi="Cambria" w:cs="Times New Roman"/>
          <w:b/>
          <w:bCs/>
          <w:sz w:val="20"/>
          <w:szCs w:val="20"/>
        </w:rPr>
      </w:pPr>
    </w:p>
    <w:p w14:paraId="5C6EE009" w14:textId="77777777" w:rsidR="00374754" w:rsidRPr="00D35718" w:rsidRDefault="00374754" w:rsidP="00374754">
      <w:pPr>
        <w:keepLines/>
        <w:autoSpaceDE w:val="0"/>
        <w:spacing w:after="0" w:line="240" w:lineRule="auto"/>
        <w:jc w:val="center"/>
        <w:rPr>
          <w:rFonts w:ascii="Cambria" w:hAnsi="Cambria" w:cs="Times New Roman"/>
          <w:b/>
          <w:bCs/>
          <w:sz w:val="20"/>
          <w:szCs w:val="20"/>
        </w:rPr>
      </w:pPr>
      <w:r w:rsidRPr="00D35718">
        <w:rPr>
          <w:rFonts w:ascii="Cambria" w:hAnsi="Cambria" w:cs="Times New Roman"/>
          <w:b/>
          <w:bCs/>
          <w:sz w:val="20"/>
          <w:szCs w:val="20"/>
        </w:rPr>
        <w:t>§ 9</w:t>
      </w:r>
    </w:p>
    <w:p w14:paraId="2495A684" w14:textId="77777777" w:rsidR="00EE0B07" w:rsidRPr="002D6D76" w:rsidRDefault="00374754" w:rsidP="002D6D76">
      <w:pPr>
        <w:keepLines/>
        <w:autoSpaceDE w:val="0"/>
        <w:spacing w:after="0" w:line="240" w:lineRule="auto"/>
        <w:jc w:val="both"/>
        <w:rPr>
          <w:rFonts w:ascii="Cambria" w:hAnsi="Cambria" w:cs="Times New Roman"/>
          <w:sz w:val="20"/>
          <w:szCs w:val="20"/>
        </w:rPr>
      </w:pPr>
      <w:r w:rsidRPr="00D35718">
        <w:rPr>
          <w:rFonts w:ascii="Cambria" w:hAnsi="Cambria" w:cs="Times New Roman"/>
          <w:sz w:val="20"/>
          <w:szCs w:val="20"/>
        </w:rPr>
        <w:t>Zmiana postanowień niniejszej umowy może nastąpić za zgodą obu stron wyrażoną na piśmie pod rygorem nieważności takiej zmiany.</w:t>
      </w:r>
    </w:p>
    <w:p w14:paraId="1C21E95A" w14:textId="77777777" w:rsidR="00EE0B07" w:rsidRPr="00D35718" w:rsidRDefault="00EE0B07" w:rsidP="00374754">
      <w:pPr>
        <w:keepLines/>
        <w:autoSpaceDE w:val="0"/>
        <w:spacing w:after="0" w:line="240" w:lineRule="auto"/>
        <w:jc w:val="center"/>
        <w:rPr>
          <w:rFonts w:ascii="Cambria" w:hAnsi="Cambria" w:cs="Times New Roman"/>
          <w:b/>
          <w:bCs/>
          <w:sz w:val="20"/>
          <w:szCs w:val="20"/>
        </w:rPr>
      </w:pPr>
    </w:p>
    <w:p w14:paraId="5C01DB8A" w14:textId="77777777" w:rsidR="00374754" w:rsidRPr="00D35718" w:rsidRDefault="00374754" w:rsidP="00374754">
      <w:pPr>
        <w:keepLines/>
        <w:autoSpaceDE w:val="0"/>
        <w:spacing w:after="0" w:line="240" w:lineRule="auto"/>
        <w:jc w:val="center"/>
        <w:rPr>
          <w:rFonts w:ascii="Cambria" w:hAnsi="Cambria" w:cs="Times New Roman"/>
          <w:b/>
          <w:bCs/>
          <w:sz w:val="20"/>
          <w:szCs w:val="20"/>
        </w:rPr>
      </w:pPr>
      <w:r w:rsidRPr="00D35718">
        <w:rPr>
          <w:rFonts w:ascii="Cambria" w:hAnsi="Cambria" w:cs="Times New Roman"/>
          <w:b/>
          <w:bCs/>
          <w:sz w:val="20"/>
          <w:szCs w:val="20"/>
        </w:rPr>
        <w:t>§ 10</w:t>
      </w:r>
    </w:p>
    <w:p w14:paraId="4E501FAA" w14:textId="77777777" w:rsidR="00374754" w:rsidRPr="00D35718" w:rsidRDefault="00374754" w:rsidP="00374754">
      <w:pPr>
        <w:spacing w:after="0" w:line="240" w:lineRule="auto"/>
        <w:jc w:val="both"/>
        <w:rPr>
          <w:rFonts w:ascii="Cambria" w:hAnsi="Cambria" w:cs="Times New Roman"/>
          <w:sz w:val="20"/>
          <w:szCs w:val="20"/>
        </w:rPr>
      </w:pPr>
      <w:r w:rsidRPr="00D35718">
        <w:rPr>
          <w:rFonts w:ascii="Cambria" w:hAnsi="Cambria" w:cs="Times New Roman"/>
          <w:sz w:val="20"/>
          <w:szCs w:val="20"/>
        </w:rPr>
        <w:t>Właściwym do rozpoznania sporów wynikłych na tle realizacji niniejszej umowy jest sąd powszechny właściwy dla siedziby Zamawiającego.</w:t>
      </w:r>
    </w:p>
    <w:p w14:paraId="72DB9120" w14:textId="77777777" w:rsidR="00374754" w:rsidRPr="00D35718" w:rsidRDefault="00374754" w:rsidP="00374754">
      <w:pPr>
        <w:keepNext/>
        <w:keepLines/>
        <w:autoSpaceDE w:val="0"/>
        <w:spacing w:after="0" w:line="240" w:lineRule="auto"/>
        <w:jc w:val="center"/>
        <w:rPr>
          <w:rFonts w:ascii="Cambria" w:hAnsi="Cambria" w:cs="Times New Roman"/>
          <w:b/>
          <w:bCs/>
          <w:sz w:val="20"/>
          <w:szCs w:val="20"/>
        </w:rPr>
      </w:pPr>
    </w:p>
    <w:p w14:paraId="6C5B66B1" w14:textId="77777777" w:rsidR="00374754" w:rsidRPr="00D35718" w:rsidRDefault="00374754" w:rsidP="00374754">
      <w:pPr>
        <w:keepNext/>
        <w:keepLines/>
        <w:autoSpaceDE w:val="0"/>
        <w:spacing w:after="0" w:line="240" w:lineRule="auto"/>
        <w:jc w:val="center"/>
        <w:rPr>
          <w:rFonts w:ascii="Cambria" w:hAnsi="Cambria" w:cs="Times New Roman"/>
          <w:b/>
          <w:bCs/>
          <w:sz w:val="20"/>
          <w:szCs w:val="20"/>
        </w:rPr>
      </w:pPr>
      <w:r w:rsidRPr="00D35718">
        <w:rPr>
          <w:rFonts w:ascii="Cambria" w:hAnsi="Cambria" w:cs="Times New Roman"/>
          <w:b/>
          <w:bCs/>
          <w:sz w:val="20"/>
          <w:szCs w:val="20"/>
        </w:rPr>
        <w:t>§ 11</w:t>
      </w:r>
    </w:p>
    <w:p w14:paraId="097F8E10" w14:textId="77777777" w:rsidR="00374754" w:rsidRPr="00D35718" w:rsidRDefault="00374754" w:rsidP="002B1826">
      <w:pPr>
        <w:keepNext/>
        <w:keepLines/>
        <w:numPr>
          <w:ilvl w:val="0"/>
          <w:numId w:val="45"/>
        </w:numPr>
        <w:suppressAutoHyphens w:val="0"/>
        <w:autoSpaceDE w:val="0"/>
        <w:spacing w:after="60" w:line="240" w:lineRule="auto"/>
        <w:jc w:val="both"/>
        <w:rPr>
          <w:rFonts w:ascii="Cambria" w:hAnsi="Cambria" w:cs="Times New Roman"/>
          <w:b/>
          <w:sz w:val="20"/>
          <w:szCs w:val="20"/>
        </w:rPr>
      </w:pPr>
      <w:r w:rsidRPr="00D35718">
        <w:rPr>
          <w:rFonts w:ascii="Cambria" w:hAnsi="Cambria" w:cs="Times New Roman"/>
          <w:sz w:val="20"/>
          <w:szCs w:val="20"/>
        </w:rPr>
        <w:t>W sprawach nieuregulowanych niniejszą umową obowiązują przepisy Kodeksu Cywilnego.</w:t>
      </w:r>
    </w:p>
    <w:p w14:paraId="7D79B5BB" w14:textId="77777777" w:rsidR="00374754" w:rsidRPr="00D35718" w:rsidRDefault="00374754" w:rsidP="002B1826">
      <w:pPr>
        <w:keepNext/>
        <w:keepLines/>
        <w:numPr>
          <w:ilvl w:val="0"/>
          <w:numId w:val="45"/>
        </w:numPr>
        <w:tabs>
          <w:tab w:val="num" w:pos="720"/>
        </w:tabs>
        <w:suppressAutoHyphens w:val="0"/>
        <w:autoSpaceDE w:val="0"/>
        <w:spacing w:after="0" w:line="240" w:lineRule="auto"/>
        <w:jc w:val="both"/>
        <w:rPr>
          <w:rFonts w:ascii="Cambria" w:hAnsi="Cambria" w:cs="Times New Roman"/>
          <w:sz w:val="20"/>
          <w:szCs w:val="20"/>
        </w:rPr>
      </w:pPr>
      <w:r w:rsidRPr="00D35718">
        <w:rPr>
          <w:rFonts w:ascii="Cambria" w:hAnsi="Cambria" w:cs="Times New Roman"/>
          <w:sz w:val="20"/>
          <w:szCs w:val="20"/>
        </w:rPr>
        <w:t>Integralne części niniejszej umowy stanowi oferta Wykonawcy oraz Zaproszenie wraz z załącznikami.</w:t>
      </w:r>
    </w:p>
    <w:p w14:paraId="413DB06F" w14:textId="77777777" w:rsidR="00374754" w:rsidRPr="00D35718" w:rsidRDefault="00374754" w:rsidP="00374754">
      <w:pPr>
        <w:keepLines/>
        <w:autoSpaceDE w:val="0"/>
        <w:spacing w:after="60" w:line="240" w:lineRule="auto"/>
        <w:rPr>
          <w:rFonts w:ascii="Cambria" w:hAnsi="Cambria" w:cs="Times New Roman"/>
          <w:b/>
          <w:bCs/>
          <w:sz w:val="20"/>
          <w:szCs w:val="20"/>
        </w:rPr>
      </w:pPr>
    </w:p>
    <w:p w14:paraId="76A66292" w14:textId="77777777" w:rsidR="00374754" w:rsidRPr="00D35718" w:rsidRDefault="00374754" w:rsidP="00374754">
      <w:pPr>
        <w:keepLines/>
        <w:autoSpaceDE w:val="0"/>
        <w:spacing w:after="0" w:line="240" w:lineRule="auto"/>
        <w:jc w:val="center"/>
        <w:rPr>
          <w:rFonts w:ascii="Cambria" w:hAnsi="Cambria" w:cs="Times New Roman"/>
          <w:b/>
          <w:bCs/>
          <w:sz w:val="20"/>
          <w:szCs w:val="20"/>
        </w:rPr>
      </w:pPr>
      <w:r w:rsidRPr="00D35718">
        <w:rPr>
          <w:rFonts w:ascii="Cambria" w:hAnsi="Cambria" w:cs="Times New Roman"/>
          <w:b/>
          <w:bCs/>
          <w:sz w:val="20"/>
          <w:szCs w:val="20"/>
        </w:rPr>
        <w:t>§ 12</w:t>
      </w:r>
    </w:p>
    <w:p w14:paraId="6820697B" w14:textId="77777777" w:rsidR="00BF6FD9" w:rsidRPr="00B27440" w:rsidRDefault="00340577" w:rsidP="00B27440">
      <w:pPr>
        <w:jc w:val="both"/>
        <w:rPr>
          <w:rFonts w:asciiTheme="majorHAnsi" w:hAnsiTheme="majorHAnsi"/>
          <w:bCs/>
          <w:sz w:val="20"/>
          <w:szCs w:val="20"/>
        </w:rPr>
      </w:pPr>
      <w:r w:rsidRPr="00A31930">
        <w:rPr>
          <w:rFonts w:asciiTheme="majorHAnsi" w:hAnsiTheme="majorHAnsi"/>
          <w:bCs/>
          <w:sz w:val="20"/>
          <w:szCs w:val="20"/>
        </w:rPr>
        <w:t xml:space="preserve">ZDZ w Kielcach oświadcza, że posiada status dużego przedsiębiorcy w rozumieniu art. 4 pkt 6) ustawy </w:t>
      </w:r>
      <w:r>
        <w:rPr>
          <w:rFonts w:asciiTheme="majorHAnsi" w:hAnsiTheme="majorHAnsi"/>
          <w:bCs/>
          <w:sz w:val="20"/>
          <w:szCs w:val="20"/>
        </w:rPr>
        <w:t xml:space="preserve">                    </w:t>
      </w:r>
      <w:r w:rsidRPr="00A31930">
        <w:rPr>
          <w:rFonts w:asciiTheme="majorHAnsi" w:hAnsiTheme="majorHAnsi"/>
          <w:bCs/>
          <w:sz w:val="20"/>
          <w:szCs w:val="20"/>
        </w:rPr>
        <w:t xml:space="preserve">z dnia 8 marca 2013 roku o przeciwdziałaniu nadmiernym opóźnieniom w transakcjach handlowych (Dz. U. z </w:t>
      </w:r>
      <w:r>
        <w:rPr>
          <w:rFonts w:asciiTheme="majorHAnsi" w:hAnsiTheme="majorHAnsi"/>
          <w:bCs/>
          <w:sz w:val="20"/>
          <w:szCs w:val="20"/>
        </w:rPr>
        <w:t xml:space="preserve">2023 </w:t>
      </w:r>
      <w:r w:rsidRPr="00A31930">
        <w:rPr>
          <w:rFonts w:asciiTheme="majorHAnsi" w:hAnsiTheme="majorHAnsi"/>
          <w:bCs/>
          <w:sz w:val="20"/>
          <w:szCs w:val="20"/>
        </w:rPr>
        <w:t xml:space="preserve">r. poz. </w:t>
      </w:r>
      <w:r>
        <w:rPr>
          <w:rFonts w:asciiTheme="majorHAnsi" w:hAnsiTheme="majorHAnsi"/>
          <w:bCs/>
          <w:sz w:val="20"/>
          <w:szCs w:val="20"/>
        </w:rPr>
        <w:t>1790</w:t>
      </w:r>
      <w:r w:rsidRPr="00A31930">
        <w:rPr>
          <w:rFonts w:asciiTheme="majorHAnsi" w:hAnsiTheme="majorHAnsi"/>
          <w:bCs/>
          <w:sz w:val="20"/>
          <w:szCs w:val="20"/>
        </w:rPr>
        <w:t>).</w:t>
      </w:r>
    </w:p>
    <w:p w14:paraId="3E7B89FF" w14:textId="77777777" w:rsidR="00374754" w:rsidRPr="00D35718" w:rsidRDefault="00374754" w:rsidP="00374754">
      <w:pPr>
        <w:keepLines/>
        <w:autoSpaceDE w:val="0"/>
        <w:spacing w:after="60" w:line="240" w:lineRule="auto"/>
        <w:jc w:val="center"/>
        <w:rPr>
          <w:rFonts w:ascii="Cambria" w:hAnsi="Cambria" w:cs="Times New Roman"/>
          <w:b/>
          <w:bCs/>
          <w:sz w:val="20"/>
          <w:szCs w:val="20"/>
        </w:rPr>
      </w:pPr>
      <w:r w:rsidRPr="00D35718">
        <w:rPr>
          <w:rFonts w:ascii="Cambria" w:hAnsi="Cambria" w:cs="Times New Roman"/>
          <w:b/>
          <w:bCs/>
          <w:sz w:val="20"/>
          <w:szCs w:val="20"/>
        </w:rPr>
        <w:t>§ 13</w:t>
      </w:r>
    </w:p>
    <w:p w14:paraId="2469CE36" w14:textId="77777777" w:rsidR="00374754" w:rsidRPr="00D35718" w:rsidRDefault="00374754" w:rsidP="00374754">
      <w:pPr>
        <w:keepLines/>
        <w:autoSpaceDE w:val="0"/>
        <w:spacing w:after="60" w:line="240" w:lineRule="auto"/>
        <w:jc w:val="both"/>
        <w:rPr>
          <w:rFonts w:ascii="Cambria" w:hAnsi="Cambria" w:cs="Times New Roman"/>
          <w:b/>
          <w:bCs/>
          <w:sz w:val="20"/>
          <w:szCs w:val="20"/>
        </w:rPr>
      </w:pPr>
      <w:r w:rsidRPr="00D35718">
        <w:rPr>
          <w:rFonts w:ascii="Cambria" w:hAnsi="Cambria" w:cs="Times New Roman"/>
          <w:bCs/>
          <w:sz w:val="20"/>
          <w:szCs w:val="20"/>
        </w:rPr>
        <w:t xml:space="preserve">Na podstawie rozporządzenia Parlamentu Europejskiego i Rady (UE) 2016/679 z dnia 27 kwietnia 2016 r. w sprawie ochrony osób fizycznych w związku z przetwarzaniem danych osobowych Zamawiający odrębną umową ureguluje powierzenie przetwarzania danych osobowych przed przekazaniem danych Wykonawcy. </w:t>
      </w:r>
    </w:p>
    <w:p w14:paraId="0A18A78A" w14:textId="77777777" w:rsidR="00374754" w:rsidRPr="00D35718" w:rsidRDefault="00374754" w:rsidP="00374754">
      <w:pPr>
        <w:keepLines/>
        <w:autoSpaceDE w:val="0"/>
        <w:spacing w:after="60" w:line="240" w:lineRule="auto"/>
        <w:jc w:val="center"/>
        <w:rPr>
          <w:rFonts w:ascii="Cambria" w:hAnsi="Cambria" w:cs="Times New Roman"/>
          <w:b/>
          <w:bCs/>
          <w:sz w:val="20"/>
          <w:szCs w:val="20"/>
        </w:rPr>
      </w:pPr>
    </w:p>
    <w:p w14:paraId="6EE01C44" w14:textId="77777777" w:rsidR="00374754" w:rsidRPr="00D35718" w:rsidRDefault="00374754" w:rsidP="00374754">
      <w:pPr>
        <w:keepLines/>
        <w:autoSpaceDE w:val="0"/>
        <w:spacing w:after="60" w:line="240" w:lineRule="auto"/>
        <w:jc w:val="center"/>
        <w:rPr>
          <w:rFonts w:ascii="Cambria" w:hAnsi="Cambria" w:cs="Times New Roman"/>
          <w:b/>
          <w:bCs/>
          <w:sz w:val="20"/>
          <w:szCs w:val="20"/>
        </w:rPr>
      </w:pPr>
      <w:r w:rsidRPr="00D35718">
        <w:rPr>
          <w:rFonts w:ascii="Cambria" w:hAnsi="Cambria" w:cs="Times New Roman"/>
          <w:b/>
          <w:bCs/>
          <w:sz w:val="20"/>
          <w:szCs w:val="20"/>
        </w:rPr>
        <w:t>§ 14</w:t>
      </w:r>
    </w:p>
    <w:p w14:paraId="26A95351" w14:textId="77777777" w:rsidR="00374754" w:rsidRPr="00D35718" w:rsidRDefault="00374754" w:rsidP="00374754">
      <w:pPr>
        <w:keepLines/>
        <w:autoSpaceDE w:val="0"/>
        <w:spacing w:after="60" w:line="240" w:lineRule="auto"/>
        <w:jc w:val="both"/>
        <w:rPr>
          <w:rFonts w:ascii="Cambria" w:hAnsi="Cambria" w:cs="Times New Roman"/>
          <w:sz w:val="20"/>
          <w:szCs w:val="20"/>
        </w:rPr>
      </w:pPr>
      <w:r w:rsidRPr="00D35718">
        <w:rPr>
          <w:rFonts w:ascii="Cambria" w:hAnsi="Cambria" w:cs="Times New Roman"/>
          <w:sz w:val="20"/>
          <w:szCs w:val="20"/>
        </w:rPr>
        <w:t>Umowa niniejsza sporządzona została w 2 jednobrzmiących egzemplarzach, po 1 egzemplarzu dla każdej ze stron.</w:t>
      </w:r>
    </w:p>
    <w:p w14:paraId="48EE1295" w14:textId="77777777" w:rsidR="00374754" w:rsidRPr="00D35718" w:rsidRDefault="00374754" w:rsidP="00374754">
      <w:pPr>
        <w:spacing w:after="60" w:line="240" w:lineRule="auto"/>
        <w:rPr>
          <w:rFonts w:ascii="Cambria" w:hAnsi="Cambria" w:cs="Times New Roman"/>
          <w:b/>
          <w:sz w:val="20"/>
          <w:szCs w:val="20"/>
        </w:rPr>
      </w:pPr>
    </w:p>
    <w:p w14:paraId="704BB4E5" w14:textId="77777777" w:rsidR="00A438F1" w:rsidRPr="00D35718" w:rsidRDefault="00A438F1" w:rsidP="00374754">
      <w:pPr>
        <w:spacing w:after="60" w:line="240" w:lineRule="auto"/>
        <w:rPr>
          <w:rFonts w:ascii="Cambria" w:hAnsi="Cambria" w:cs="Times New Roman"/>
          <w:b/>
          <w:sz w:val="20"/>
          <w:szCs w:val="20"/>
        </w:rPr>
      </w:pPr>
    </w:p>
    <w:p w14:paraId="23679C12" w14:textId="77777777" w:rsidR="00A438F1" w:rsidRPr="00D35718" w:rsidRDefault="00A438F1" w:rsidP="00374754">
      <w:pPr>
        <w:spacing w:after="60" w:line="240" w:lineRule="auto"/>
        <w:rPr>
          <w:rFonts w:ascii="Cambria" w:hAnsi="Cambria" w:cs="Times New Roman"/>
          <w:b/>
          <w:sz w:val="20"/>
          <w:szCs w:val="20"/>
        </w:rPr>
      </w:pPr>
    </w:p>
    <w:p w14:paraId="58DB2126" w14:textId="77777777" w:rsidR="00374754" w:rsidRPr="00D35718" w:rsidRDefault="00374754" w:rsidP="00374754">
      <w:pPr>
        <w:spacing w:after="60" w:line="240" w:lineRule="auto"/>
        <w:rPr>
          <w:rFonts w:ascii="Cambria" w:hAnsi="Cambria" w:cs="Times New Roman"/>
          <w:b/>
          <w:sz w:val="20"/>
          <w:szCs w:val="20"/>
        </w:rPr>
      </w:pPr>
      <w:r w:rsidRPr="00D35718">
        <w:rPr>
          <w:rFonts w:ascii="Cambria" w:hAnsi="Cambria" w:cs="Times New Roman"/>
          <w:b/>
          <w:sz w:val="20"/>
          <w:szCs w:val="20"/>
        </w:rPr>
        <w:tab/>
        <w:t>ZAMAWIAJĄCY</w:t>
      </w:r>
      <w:r w:rsidR="00A438F1" w:rsidRPr="00D35718">
        <w:rPr>
          <w:rFonts w:ascii="Cambria" w:hAnsi="Cambria" w:cs="Times New Roman"/>
          <w:b/>
          <w:sz w:val="20"/>
          <w:szCs w:val="20"/>
        </w:rPr>
        <w:t xml:space="preserve"> </w:t>
      </w:r>
      <w:r w:rsidR="00A438F1" w:rsidRPr="00D35718">
        <w:rPr>
          <w:rFonts w:ascii="Cambria" w:hAnsi="Cambria" w:cs="Times New Roman"/>
          <w:b/>
          <w:sz w:val="20"/>
          <w:szCs w:val="20"/>
        </w:rPr>
        <w:tab/>
      </w:r>
      <w:r w:rsidR="00A438F1" w:rsidRPr="00D35718">
        <w:rPr>
          <w:rFonts w:ascii="Cambria" w:hAnsi="Cambria" w:cs="Times New Roman"/>
          <w:b/>
          <w:sz w:val="20"/>
          <w:szCs w:val="20"/>
        </w:rPr>
        <w:tab/>
      </w:r>
      <w:r w:rsidR="00A438F1" w:rsidRPr="00D35718">
        <w:rPr>
          <w:rFonts w:ascii="Cambria" w:hAnsi="Cambria" w:cs="Times New Roman"/>
          <w:b/>
          <w:sz w:val="20"/>
          <w:szCs w:val="20"/>
        </w:rPr>
        <w:tab/>
      </w:r>
      <w:r w:rsidR="00A438F1" w:rsidRPr="00D35718">
        <w:rPr>
          <w:rFonts w:ascii="Cambria" w:hAnsi="Cambria" w:cs="Times New Roman"/>
          <w:b/>
          <w:sz w:val="20"/>
          <w:szCs w:val="20"/>
        </w:rPr>
        <w:tab/>
      </w:r>
      <w:r w:rsidR="00A438F1" w:rsidRPr="00D35718">
        <w:rPr>
          <w:rFonts w:ascii="Cambria" w:hAnsi="Cambria" w:cs="Times New Roman"/>
          <w:b/>
          <w:sz w:val="20"/>
          <w:szCs w:val="20"/>
        </w:rPr>
        <w:tab/>
      </w:r>
      <w:r w:rsidR="00A438F1" w:rsidRPr="00D35718">
        <w:rPr>
          <w:rFonts w:ascii="Cambria" w:hAnsi="Cambria" w:cs="Times New Roman"/>
          <w:b/>
          <w:sz w:val="20"/>
          <w:szCs w:val="20"/>
        </w:rPr>
        <w:tab/>
      </w:r>
      <w:r w:rsidR="00A438F1" w:rsidRPr="00D35718">
        <w:rPr>
          <w:rFonts w:ascii="Cambria" w:hAnsi="Cambria" w:cs="Times New Roman"/>
          <w:b/>
          <w:sz w:val="20"/>
          <w:szCs w:val="20"/>
        </w:rPr>
        <w:tab/>
      </w:r>
      <w:r w:rsidR="00A438F1" w:rsidRPr="00D35718">
        <w:rPr>
          <w:rFonts w:ascii="Cambria" w:hAnsi="Cambria" w:cs="Times New Roman"/>
          <w:b/>
          <w:sz w:val="20"/>
          <w:szCs w:val="20"/>
        </w:rPr>
        <w:tab/>
        <w:t>WYKONAWCA</w:t>
      </w:r>
      <w:r w:rsidR="00A438F1" w:rsidRPr="00D35718">
        <w:rPr>
          <w:rFonts w:ascii="Cambria" w:hAnsi="Cambria" w:cs="Times New Roman"/>
          <w:b/>
          <w:sz w:val="20"/>
          <w:szCs w:val="20"/>
        </w:rPr>
        <w:tab/>
      </w:r>
    </w:p>
    <w:p w14:paraId="69939B00" w14:textId="77777777" w:rsidR="00374754" w:rsidRPr="00D35718" w:rsidRDefault="00374754" w:rsidP="00374754">
      <w:pPr>
        <w:spacing w:after="60" w:line="240" w:lineRule="auto"/>
        <w:rPr>
          <w:rFonts w:ascii="Cambria" w:hAnsi="Cambria" w:cs="Times New Roman"/>
          <w:b/>
          <w:sz w:val="20"/>
          <w:szCs w:val="20"/>
        </w:rPr>
      </w:pPr>
    </w:p>
    <w:p w14:paraId="5EAE33ED" w14:textId="77777777" w:rsidR="00374754" w:rsidRDefault="00374754" w:rsidP="00374754">
      <w:pPr>
        <w:spacing w:after="60" w:line="240" w:lineRule="auto"/>
        <w:rPr>
          <w:rFonts w:ascii="Arial Narrow" w:hAnsi="Arial Narrow" w:cs="Times New Roman"/>
          <w:b/>
        </w:rPr>
      </w:pPr>
    </w:p>
    <w:p w14:paraId="5C0AFEA3" w14:textId="77777777" w:rsidR="00755959" w:rsidRPr="008944F1" w:rsidRDefault="00755959" w:rsidP="008944F1">
      <w:pPr>
        <w:spacing w:after="0" w:line="240" w:lineRule="auto"/>
        <w:rPr>
          <w:rFonts w:ascii="Arial Narrow" w:hAnsi="Arial Narrow" w:cs="Tahoma"/>
          <w:b/>
          <w:color w:val="000000" w:themeColor="text1"/>
        </w:rPr>
      </w:pPr>
    </w:p>
    <w:p w14:paraId="2CD79081" w14:textId="77777777" w:rsidR="00755959" w:rsidRDefault="00755959" w:rsidP="008944F1">
      <w:pPr>
        <w:spacing w:after="0" w:line="240" w:lineRule="auto"/>
        <w:rPr>
          <w:rFonts w:ascii="Arial Narrow" w:hAnsi="Arial Narrow" w:cs="Tahoma"/>
          <w:b/>
          <w:color w:val="000000" w:themeColor="text1"/>
        </w:rPr>
      </w:pPr>
    </w:p>
    <w:p w14:paraId="64CF5DCF" w14:textId="77777777" w:rsidR="004054F7" w:rsidRDefault="004054F7" w:rsidP="008944F1">
      <w:pPr>
        <w:spacing w:after="0" w:line="240" w:lineRule="auto"/>
        <w:rPr>
          <w:rFonts w:ascii="Arial Narrow" w:hAnsi="Arial Narrow" w:cs="Tahoma"/>
          <w:b/>
          <w:color w:val="000000" w:themeColor="text1"/>
        </w:rPr>
      </w:pPr>
    </w:p>
    <w:p w14:paraId="024EA9D7" w14:textId="77777777" w:rsidR="004054F7" w:rsidRDefault="004054F7" w:rsidP="008944F1">
      <w:pPr>
        <w:spacing w:after="0" w:line="240" w:lineRule="auto"/>
        <w:rPr>
          <w:rFonts w:ascii="Arial Narrow" w:hAnsi="Arial Narrow" w:cs="Tahoma"/>
          <w:b/>
          <w:color w:val="000000" w:themeColor="text1"/>
        </w:rPr>
      </w:pPr>
    </w:p>
    <w:p w14:paraId="1ED65634" w14:textId="77777777" w:rsidR="004054F7" w:rsidRDefault="004054F7" w:rsidP="008944F1">
      <w:pPr>
        <w:spacing w:after="0" w:line="240" w:lineRule="auto"/>
        <w:rPr>
          <w:rFonts w:ascii="Arial Narrow" w:hAnsi="Arial Narrow" w:cs="Tahoma"/>
          <w:b/>
          <w:color w:val="000000" w:themeColor="text1"/>
        </w:rPr>
      </w:pPr>
    </w:p>
    <w:p w14:paraId="1FB5CC1B" w14:textId="77777777" w:rsidR="0077706A" w:rsidRDefault="0077706A" w:rsidP="008944F1">
      <w:pPr>
        <w:spacing w:after="0" w:line="240" w:lineRule="auto"/>
        <w:rPr>
          <w:rFonts w:ascii="Arial Narrow" w:hAnsi="Arial Narrow" w:cs="Tahoma"/>
          <w:b/>
          <w:color w:val="000000" w:themeColor="text1"/>
        </w:rPr>
      </w:pPr>
    </w:p>
    <w:p w14:paraId="1C63EFAB" w14:textId="77777777" w:rsidR="0077706A" w:rsidRDefault="0077706A" w:rsidP="008944F1">
      <w:pPr>
        <w:spacing w:after="0" w:line="240" w:lineRule="auto"/>
        <w:rPr>
          <w:rFonts w:ascii="Arial Narrow" w:hAnsi="Arial Narrow" w:cs="Tahoma"/>
          <w:b/>
          <w:color w:val="000000" w:themeColor="text1"/>
        </w:rPr>
      </w:pPr>
    </w:p>
    <w:p w14:paraId="40EE2E04" w14:textId="77777777" w:rsidR="0077706A" w:rsidRDefault="0077706A" w:rsidP="008944F1">
      <w:pPr>
        <w:spacing w:after="0" w:line="240" w:lineRule="auto"/>
        <w:rPr>
          <w:rFonts w:ascii="Arial Narrow" w:hAnsi="Arial Narrow" w:cs="Tahoma"/>
          <w:b/>
          <w:color w:val="000000" w:themeColor="text1"/>
        </w:rPr>
      </w:pPr>
    </w:p>
    <w:p w14:paraId="0C682074" w14:textId="77777777" w:rsidR="0077706A" w:rsidRDefault="0077706A" w:rsidP="008944F1">
      <w:pPr>
        <w:spacing w:after="0" w:line="240" w:lineRule="auto"/>
        <w:rPr>
          <w:rFonts w:ascii="Arial Narrow" w:hAnsi="Arial Narrow" w:cs="Tahoma"/>
          <w:b/>
          <w:color w:val="000000" w:themeColor="text1"/>
        </w:rPr>
      </w:pPr>
    </w:p>
    <w:p w14:paraId="11B1C32E" w14:textId="77777777" w:rsidR="0077706A" w:rsidRDefault="0077706A" w:rsidP="008944F1">
      <w:pPr>
        <w:spacing w:after="0" w:line="240" w:lineRule="auto"/>
        <w:rPr>
          <w:rFonts w:ascii="Arial Narrow" w:hAnsi="Arial Narrow" w:cs="Tahoma"/>
          <w:b/>
          <w:color w:val="000000" w:themeColor="text1"/>
        </w:rPr>
      </w:pPr>
    </w:p>
    <w:p w14:paraId="6B9988A9" w14:textId="77777777" w:rsidR="0077706A" w:rsidRDefault="0077706A" w:rsidP="008944F1">
      <w:pPr>
        <w:spacing w:after="0" w:line="240" w:lineRule="auto"/>
        <w:rPr>
          <w:rFonts w:ascii="Arial Narrow" w:hAnsi="Arial Narrow" w:cs="Tahoma"/>
          <w:b/>
          <w:color w:val="000000" w:themeColor="text1"/>
        </w:rPr>
      </w:pPr>
    </w:p>
    <w:p w14:paraId="7C1CAA23" w14:textId="77777777" w:rsidR="0077706A" w:rsidRDefault="0077706A" w:rsidP="008944F1">
      <w:pPr>
        <w:spacing w:after="0" w:line="240" w:lineRule="auto"/>
        <w:rPr>
          <w:rFonts w:ascii="Arial Narrow" w:hAnsi="Arial Narrow" w:cs="Tahoma"/>
          <w:b/>
          <w:color w:val="000000" w:themeColor="text1"/>
        </w:rPr>
      </w:pPr>
    </w:p>
    <w:p w14:paraId="72B7EC89" w14:textId="77777777" w:rsidR="0077706A" w:rsidRDefault="0077706A" w:rsidP="008944F1">
      <w:pPr>
        <w:spacing w:after="0" w:line="240" w:lineRule="auto"/>
        <w:rPr>
          <w:rFonts w:ascii="Arial Narrow" w:hAnsi="Arial Narrow" w:cs="Tahoma"/>
          <w:b/>
          <w:color w:val="000000" w:themeColor="text1"/>
        </w:rPr>
      </w:pPr>
    </w:p>
    <w:p w14:paraId="14FA2C4C" w14:textId="77777777" w:rsidR="0077706A" w:rsidRDefault="0077706A" w:rsidP="008944F1">
      <w:pPr>
        <w:spacing w:after="0" w:line="240" w:lineRule="auto"/>
        <w:rPr>
          <w:rFonts w:ascii="Arial Narrow" w:hAnsi="Arial Narrow" w:cs="Tahoma"/>
          <w:b/>
          <w:color w:val="000000" w:themeColor="text1"/>
        </w:rPr>
      </w:pPr>
    </w:p>
    <w:p w14:paraId="5C822212" w14:textId="77777777" w:rsidR="0077706A" w:rsidRDefault="0077706A" w:rsidP="008944F1">
      <w:pPr>
        <w:spacing w:after="0" w:line="240" w:lineRule="auto"/>
        <w:rPr>
          <w:rFonts w:ascii="Arial Narrow" w:hAnsi="Arial Narrow" w:cs="Tahoma"/>
          <w:b/>
          <w:color w:val="000000" w:themeColor="text1"/>
        </w:rPr>
      </w:pPr>
    </w:p>
    <w:p w14:paraId="0761EACD" w14:textId="77777777" w:rsidR="0077706A" w:rsidRDefault="0077706A" w:rsidP="008944F1">
      <w:pPr>
        <w:spacing w:after="0" w:line="240" w:lineRule="auto"/>
        <w:rPr>
          <w:rFonts w:ascii="Arial Narrow" w:hAnsi="Arial Narrow" w:cs="Tahoma"/>
          <w:b/>
          <w:color w:val="000000" w:themeColor="text1"/>
        </w:rPr>
      </w:pPr>
    </w:p>
    <w:p w14:paraId="52798147" w14:textId="77777777" w:rsidR="0077706A" w:rsidRDefault="0077706A" w:rsidP="008944F1">
      <w:pPr>
        <w:spacing w:after="0" w:line="240" w:lineRule="auto"/>
        <w:rPr>
          <w:rFonts w:ascii="Arial Narrow" w:hAnsi="Arial Narrow" w:cs="Tahoma"/>
          <w:b/>
          <w:color w:val="000000" w:themeColor="text1"/>
        </w:rPr>
      </w:pPr>
    </w:p>
    <w:p w14:paraId="1A617396" w14:textId="77777777" w:rsidR="0077706A" w:rsidRDefault="0077706A" w:rsidP="008944F1">
      <w:pPr>
        <w:spacing w:after="0" w:line="240" w:lineRule="auto"/>
        <w:rPr>
          <w:rFonts w:ascii="Arial Narrow" w:hAnsi="Arial Narrow" w:cs="Tahoma"/>
          <w:b/>
          <w:color w:val="000000" w:themeColor="text1"/>
        </w:rPr>
      </w:pPr>
    </w:p>
    <w:p w14:paraId="279BFF76" w14:textId="77777777" w:rsidR="0077706A" w:rsidRDefault="0077706A" w:rsidP="008944F1">
      <w:pPr>
        <w:spacing w:after="0" w:line="240" w:lineRule="auto"/>
        <w:rPr>
          <w:rFonts w:ascii="Arial Narrow" w:hAnsi="Arial Narrow" w:cs="Tahoma"/>
          <w:b/>
          <w:color w:val="000000" w:themeColor="text1"/>
        </w:rPr>
      </w:pPr>
    </w:p>
    <w:p w14:paraId="26A40DA9" w14:textId="77777777" w:rsidR="006D06FA" w:rsidRDefault="006D06FA" w:rsidP="008944F1">
      <w:pPr>
        <w:spacing w:after="0" w:line="240" w:lineRule="auto"/>
        <w:rPr>
          <w:rFonts w:ascii="Arial Narrow" w:hAnsi="Arial Narrow" w:cs="Tahoma"/>
          <w:b/>
          <w:color w:val="000000" w:themeColor="text1"/>
        </w:rPr>
      </w:pPr>
    </w:p>
    <w:p w14:paraId="7EACE448" w14:textId="77777777" w:rsidR="006D06FA" w:rsidRDefault="006D06FA" w:rsidP="008944F1">
      <w:pPr>
        <w:spacing w:after="0" w:line="240" w:lineRule="auto"/>
        <w:rPr>
          <w:rFonts w:ascii="Arial Narrow" w:hAnsi="Arial Narrow" w:cs="Tahoma"/>
          <w:b/>
          <w:color w:val="000000" w:themeColor="text1"/>
        </w:rPr>
      </w:pPr>
    </w:p>
    <w:p w14:paraId="49BEA0D5" w14:textId="77777777" w:rsidR="006D06FA" w:rsidRDefault="006D06FA" w:rsidP="008944F1">
      <w:pPr>
        <w:spacing w:after="0" w:line="240" w:lineRule="auto"/>
        <w:rPr>
          <w:rFonts w:ascii="Arial Narrow" w:hAnsi="Arial Narrow" w:cs="Tahoma"/>
          <w:b/>
          <w:color w:val="000000" w:themeColor="text1"/>
        </w:rPr>
      </w:pPr>
    </w:p>
    <w:p w14:paraId="312CDCD4" w14:textId="77777777" w:rsidR="006D06FA" w:rsidRDefault="006D06FA" w:rsidP="008944F1">
      <w:pPr>
        <w:spacing w:after="0" w:line="240" w:lineRule="auto"/>
        <w:rPr>
          <w:rFonts w:ascii="Arial Narrow" w:hAnsi="Arial Narrow" w:cs="Tahoma"/>
          <w:b/>
          <w:color w:val="000000" w:themeColor="text1"/>
        </w:rPr>
      </w:pPr>
    </w:p>
    <w:p w14:paraId="21207581" w14:textId="77777777" w:rsidR="006D06FA" w:rsidRDefault="006D06FA" w:rsidP="008944F1">
      <w:pPr>
        <w:spacing w:after="0" w:line="240" w:lineRule="auto"/>
        <w:rPr>
          <w:rFonts w:ascii="Arial Narrow" w:hAnsi="Arial Narrow" w:cs="Tahoma"/>
          <w:b/>
          <w:color w:val="000000" w:themeColor="text1"/>
        </w:rPr>
      </w:pPr>
    </w:p>
    <w:p w14:paraId="75488A16" w14:textId="77777777" w:rsidR="006D06FA" w:rsidRDefault="006D06FA" w:rsidP="008944F1">
      <w:pPr>
        <w:spacing w:after="0" w:line="240" w:lineRule="auto"/>
        <w:rPr>
          <w:rFonts w:ascii="Arial Narrow" w:hAnsi="Arial Narrow" w:cs="Tahoma"/>
          <w:b/>
          <w:color w:val="000000" w:themeColor="text1"/>
        </w:rPr>
      </w:pPr>
    </w:p>
    <w:p w14:paraId="7AE65EFB" w14:textId="77777777" w:rsidR="006D06FA" w:rsidRDefault="006D06FA" w:rsidP="008944F1">
      <w:pPr>
        <w:spacing w:after="0" w:line="240" w:lineRule="auto"/>
        <w:rPr>
          <w:rFonts w:ascii="Arial Narrow" w:hAnsi="Arial Narrow" w:cs="Tahoma"/>
          <w:b/>
          <w:color w:val="000000" w:themeColor="text1"/>
        </w:rPr>
      </w:pPr>
    </w:p>
    <w:p w14:paraId="72D6C016" w14:textId="77777777" w:rsidR="006D06FA" w:rsidRDefault="006D06FA" w:rsidP="008944F1">
      <w:pPr>
        <w:spacing w:after="0" w:line="240" w:lineRule="auto"/>
        <w:rPr>
          <w:rFonts w:ascii="Arial Narrow" w:hAnsi="Arial Narrow" w:cs="Tahoma"/>
          <w:b/>
          <w:color w:val="000000" w:themeColor="text1"/>
        </w:rPr>
      </w:pPr>
    </w:p>
    <w:p w14:paraId="33940467" w14:textId="77777777" w:rsidR="006D06FA" w:rsidRDefault="006D06FA" w:rsidP="008944F1">
      <w:pPr>
        <w:spacing w:after="0" w:line="240" w:lineRule="auto"/>
        <w:rPr>
          <w:rFonts w:ascii="Arial Narrow" w:hAnsi="Arial Narrow" w:cs="Tahoma"/>
          <w:b/>
          <w:color w:val="000000" w:themeColor="text1"/>
        </w:rPr>
      </w:pPr>
    </w:p>
    <w:p w14:paraId="5079B95C" w14:textId="77777777" w:rsidR="006D06FA" w:rsidRDefault="006D06FA" w:rsidP="008944F1">
      <w:pPr>
        <w:spacing w:after="0" w:line="240" w:lineRule="auto"/>
        <w:rPr>
          <w:rFonts w:ascii="Arial Narrow" w:hAnsi="Arial Narrow" w:cs="Tahoma"/>
          <w:b/>
          <w:color w:val="000000" w:themeColor="text1"/>
        </w:rPr>
      </w:pPr>
    </w:p>
    <w:p w14:paraId="68C8E55F" w14:textId="77777777" w:rsidR="006D06FA" w:rsidRDefault="006D06FA" w:rsidP="008944F1">
      <w:pPr>
        <w:spacing w:after="0" w:line="240" w:lineRule="auto"/>
        <w:rPr>
          <w:rFonts w:ascii="Arial Narrow" w:hAnsi="Arial Narrow" w:cs="Tahoma"/>
          <w:b/>
          <w:color w:val="000000" w:themeColor="text1"/>
        </w:rPr>
      </w:pPr>
    </w:p>
    <w:p w14:paraId="7E145D60" w14:textId="77777777" w:rsidR="00764FE4" w:rsidRDefault="00764FE4" w:rsidP="008944F1">
      <w:pPr>
        <w:spacing w:after="0" w:line="240" w:lineRule="auto"/>
        <w:rPr>
          <w:rFonts w:ascii="Arial Narrow" w:hAnsi="Arial Narrow" w:cs="Tahoma"/>
          <w:b/>
          <w:color w:val="000000" w:themeColor="text1"/>
        </w:rPr>
      </w:pPr>
    </w:p>
    <w:p w14:paraId="6E4F3358" w14:textId="77777777" w:rsidR="004C72CB" w:rsidRDefault="004C72CB" w:rsidP="008944F1">
      <w:pPr>
        <w:spacing w:after="0" w:line="240" w:lineRule="auto"/>
        <w:rPr>
          <w:rFonts w:ascii="Arial Narrow" w:hAnsi="Arial Narrow" w:cs="Tahoma"/>
          <w:b/>
          <w:color w:val="000000" w:themeColor="text1"/>
        </w:rPr>
      </w:pPr>
    </w:p>
    <w:p w14:paraId="6F71A064" w14:textId="77777777" w:rsidR="0081413B" w:rsidRDefault="0081413B" w:rsidP="008944F1">
      <w:pPr>
        <w:spacing w:after="0" w:line="240" w:lineRule="auto"/>
        <w:rPr>
          <w:rFonts w:ascii="Arial Narrow" w:hAnsi="Arial Narrow" w:cs="Tahoma"/>
          <w:b/>
          <w:color w:val="000000" w:themeColor="text1"/>
        </w:rPr>
      </w:pPr>
    </w:p>
    <w:sectPr w:rsidR="0081413B" w:rsidSect="006D3B8C">
      <w:headerReference w:type="default" r:id="rId20"/>
      <w:footerReference w:type="default" r:id="rId21"/>
      <w:pgSz w:w="11906" w:h="16838"/>
      <w:pgMar w:top="1418" w:right="1134" w:bottom="1418" w:left="1134"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4CE711" w14:textId="77777777" w:rsidR="00620FE0" w:rsidRDefault="00620FE0">
      <w:pPr>
        <w:spacing w:after="0" w:line="240" w:lineRule="auto"/>
      </w:pPr>
      <w:r>
        <w:separator/>
      </w:r>
    </w:p>
  </w:endnote>
  <w:endnote w:type="continuationSeparator" w:id="0">
    <w:p w14:paraId="19A1E48B" w14:textId="77777777" w:rsidR="00620FE0" w:rsidRDefault="00620F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tarSymbol">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EE"/>
    <w:family w:val="swiss"/>
    <w:pitch w:val="variable"/>
    <w:sig w:usb0="E5002EFF" w:usb1="C000605B" w:usb2="00000029" w:usb3="00000000" w:csb0="0001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Marlett">
    <w:panose1 w:val="00000000000000000000"/>
    <w:charset w:val="02"/>
    <w:family w:val="auto"/>
    <w:pitch w:val="variable"/>
    <w:sig w:usb0="00000000" w:usb1="10000000" w:usb2="00000000" w:usb3="00000000" w:csb0="80000000" w:csb1="00000000"/>
  </w:font>
  <w:font w:name="Book Antiqua">
    <w:panose1 w:val="02040602050305030304"/>
    <w:charset w:val="EE"/>
    <w:family w:val="roman"/>
    <w:pitch w:val="variable"/>
    <w:sig w:usb0="00000287" w:usb1="00000000"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esNewRomanPS-BoldMT">
    <w:altName w:val="Times New Roman"/>
    <w:charset w:val="EE"/>
    <w:family w:val="auto"/>
    <w:pitch w:val="default"/>
  </w:font>
  <w:font w:name="Constantia">
    <w:panose1 w:val="02030602050306030303"/>
    <w:charset w:val="EE"/>
    <w:family w:val="roman"/>
    <w:pitch w:val="variable"/>
    <w:sig w:usb0="A00002EF" w:usb1="4000204B" w:usb2="00000000" w:usb3="00000000" w:csb0="0000019F" w:csb1="00000000"/>
  </w:font>
  <w:font w:name="Segoe UI">
    <w:panose1 w:val="020B0502040204020203"/>
    <w:charset w:val="EE"/>
    <w:family w:val="swiss"/>
    <w:pitch w:val="variable"/>
    <w:sig w:usb0="E4002EFF" w:usb1="C000E47F" w:usb2="00000009" w:usb3="00000000" w:csb0="000001FF" w:csb1="00000000"/>
  </w:font>
  <w:font w:name="UniversPl">
    <w:altName w:val="Times New Roman"/>
    <w:charset w:val="EE"/>
    <w:family w:val="auto"/>
    <w:pitch w:val="variable"/>
    <w:sig w:usb0="00000001" w:usb1="00000000" w:usb2="00000000" w:usb3="00000000" w:csb0="00000003" w:csb1="00000000"/>
  </w:font>
  <w:font w:name="Batang">
    <w:altName w:val="바탕"/>
    <w:panose1 w:val="02030600000101010101"/>
    <w:charset w:val="81"/>
    <w:family w:val="roman"/>
    <w:pitch w:val="variable"/>
    <w:sig w:usb0="B00002AF" w:usb1="69D77CFB" w:usb2="00000030" w:usb3="00000000" w:csb0="0008009F" w:csb1="00000000"/>
  </w:font>
  <w:font w:name="TimesNewRoman">
    <w:altName w:val="MS Gothic"/>
    <w:panose1 w:val="00000000000000000000"/>
    <w:charset w:val="80"/>
    <w:family w:val="auto"/>
    <w:notTrueType/>
    <w:pitch w:val="default"/>
    <w:sig w:usb0="00000005" w:usb1="08070000" w:usb2="00000010" w:usb3="00000000" w:csb0="00020002" w:csb1="00000000"/>
  </w:font>
  <w:font w:name="Verdana,Bold">
    <w:altName w:val="MS Mincho"/>
    <w:panose1 w:val="00000000000000000000"/>
    <w:charset w:val="80"/>
    <w:family w:val="auto"/>
    <w:notTrueType/>
    <w:pitch w:val="default"/>
    <w:sig w:usb0="00000001" w:usb1="08070000" w:usb2="00000010" w:usb3="00000000" w:csb0="00020000" w:csb1="00000000"/>
  </w:font>
  <w:font w:name="Verdana,Italic">
    <w:altName w:val="Arial Unicode MS"/>
    <w:panose1 w:val="00000000000000000000"/>
    <w:charset w:val="80"/>
    <w:family w:val="auto"/>
    <w:notTrueType/>
    <w:pitch w:val="default"/>
    <w:sig w:usb0="00000001" w:usb1="08070000" w:usb2="00000010" w:usb3="00000000" w:csb0="00020000"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8265751"/>
      <w:docPartObj>
        <w:docPartGallery w:val="Page Numbers (Bottom of Page)"/>
        <w:docPartUnique/>
      </w:docPartObj>
    </w:sdtPr>
    <w:sdtEndPr/>
    <w:sdtContent>
      <w:sdt>
        <w:sdtPr>
          <w:rPr>
            <w:rFonts w:ascii="Arial Narrow" w:hAnsi="Arial Narrow"/>
            <w:sz w:val="18"/>
            <w:szCs w:val="18"/>
          </w:rPr>
          <w:id w:val="810570653"/>
          <w:docPartObj>
            <w:docPartGallery w:val="Page Numbers (Top of Page)"/>
            <w:docPartUnique/>
          </w:docPartObj>
        </w:sdtPr>
        <w:sdtEndPr>
          <w:rPr>
            <w:rFonts w:ascii="Calibri" w:hAnsi="Calibri"/>
            <w:sz w:val="22"/>
            <w:szCs w:val="22"/>
          </w:rPr>
        </w:sdtEndPr>
        <w:sdtContent>
          <w:p w14:paraId="179CBF22" w14:textId="77777777" w:rsidR="00620FE0" w:rsidRDefault="00620FE0">
            <w:pPr>
              <w:pStyle w:val="Stopka"/>
              <w:jc w:val="right"/>
              <w:rPr>
                <w:rFonts w:ascii="Arial Narrow" w:hAnsi="Arial Narrow"/>
                <w:sz w:val="18"/>
                <w:szCs w:val="18"/>
              </w:rPr>
            </w:pPr>
            <w:r>
              <w:rPr>
                <w:noProof/>
                <w:lang w:eastAsia="pl-PL"/>
              </w:rPr>
              <w:drawing>
                <wp:inline distT="0" distB="0" distL="0" distR="0" wp14:anchorId="7FED81EA" wp14:editId="559DECEF">
                  <wp:extent cx="5777230" cy="207645"/>
                  <wp:effectExtent l="19050" t="0" r="0" b="0"/>
                  <wp:docPr id="5" name="Obraz 5" descr="stop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topka"/>
                          <pic:cNvPicPr>
                            <a:picLocks noChangeAspect="1" noChangeArrowheads="1"/>
                          </pic:cNvPicPr>
                        </pic:nvPicPr>
                        <pic:blipFill>
                          <a:blip r:embed="rId1"/>
                          <a:srcRect/>
                          <a:stretch>
                            <a:fillRect/>
                          </a:stretch>
                        </pic:blipFill>
                        <pic:spPr bwMode="auto">
                          <a:xfrm>
                            <a:off x="0" y="0"/>
                            <a:ext cx="5777230" cy="207645"/>
                          </a:xfrm>
                          <a:prstGeom prst="rect">
                            <a:avLst/>
                          </a:prstGeom>
                          <a:noFill/>
                          <a:ln w="9525">
                            <a:noFill/>
                            <a:miter lim="800000"/>
                            <a:headEnd/>
                            <a:tailEnd/>
                          </a:ln>
                        </pic:spPr>
                      </pic:pic>
                    </a:graphicData>
                  </a:graphic>
                </wp:inline>
              </w:drawing>
            </w:r>
          </w:p>
          <w:p w14:paraId="735D3664" w14:textId="77777777" w:rsidR="00620FE0" w:rsidRDefault="00620FE0">
            <w:pPr>
              <w:pStyle w:val="Stopka"/>
              <w:jc w:val="right"/>
            </w:pPr>
            <w:r w:rsidRPr="00623E83">
              <w:rPr>
                <w:rFonts w:ascii="Arial Narrow" w:hAnsi="Arial Narrow"/>
                <w:sz w:val="18"/>
                <w:szCs w:val="18"/>
              </w:rPr>
              <w:t xml:space="preserve">Strona </w:t>
            </w:r>
            <w:r w:rsidRPr="00623E83">
              <w:rPr>
                <w:rFonts w:ascii="Arial Narrow" w:hAnsi="Arial Narrow"/>
                <w:b/>
                <w:sz w:val="18"/>
                <w:szCs w:val="18"/>
              </w:rPr>
              <w:fldChar w:fldCharType="begin"/>
            </w:r>
            <w:r w:rsidRPr="00623E83">
              <w:rPr>
                <w:rFonts w:ascii="Arial Narrow" w:hAnsi="Arial Narrow"/>
                <w:b/>
                <w:sz w:val="18"/>
                <w:szCs w:val="18"/>
              </w:rPr>
              <w:instrText>PAGE</w:instrText>
            </w:r>
            <w:r w:rsidRPr="00623E83">
              <w:rPr>
                <w:rFonts w:ascii="Arial Narrow" w:hAnsi="Arial Narrow"/>
                <w:b/>
                <w:sz w:val="18"/>
                <w:szCs w:val="18"/>
              </w:rPr>
              <w:fldChar w:fldCharType="separate"/>
            </w:r>
            <w:r w:rsidR="002560F2">
              <w:rPr>
                <w:rFonts w:ascii="Arial Narrow" w:hAnsi="Arial Narrow"/>
                <w:b/>
                <w:noProof/>
                <w:sz w:val="18"/>
                <w:szCs w:val="18"/>
              </w:rPr>
              <w:t>5</w:t>
            </w:r>
            <w:r w:rsidRPr="00623E83">
              <w:rPr>
                <w:rFonts w:ascii="Arial Narrow" w:hAnsi="Arial Narrow"/>
                <w:b/>
                <w:sz w:val="18"/>
                <w:szCs w:val="18"/>
              </w:rPr>
              <w:fldChar w:fldCharType="end"/>
            </w:r>
            <w:r w:rsidRPr="00623E83">
              <w:rPr>
                <w:rFonts w:ascii="Arial Narrow" w:hAnsi="Arial Narrow"/>
                <w:sz w:val="18"/>
                <w:szCs w:val="18"/>
              </w:rPr>
              <w:t xml:space="preserve"> z </w:t>
            </w:r>
            <w:r w:rsidRPr="00623E83">
              <w:rPr>
                <w:rFonts w:ascii="Arial Narrow" w:hAnsi="Arial Narrow"/>
                <w:b/>
                <w:sz w:val="18"/>
                <w:szCs w:val="18"/>
              </w:rPr>
              <w:fldChar w:fldCharType="begin"/>
            </w:r>
            <w:r w:rsidRPr="00623E83">
              <w:rPr>
                <w:rFonts w:ascii="Arial Narrow" w:hAnsi="Arial Narrow"/>
                <w:b/>
                <w:sz w:val="18"/>
                <w:szCs w:val="18"/>
              </w:rPr>
              <w:instrText>NUMPAGES</w:instrText>
            </w:r>
            <w:r w:rsidRPr="00623E83">
              <w:rPr>
                <w:rFonts w:ascii="Arial Narrow" w:hAnsi="Arial Narrow"/>
                <w:b/>
                <w:sz w:val="18"/>
                <w:szCs w:val="18"/>
              </w:rPr>
              <w:fldChar w:fldCharType="separate"/>
            </w:r>
            <w:r w:rsidR="002560F2">
              <w:rPr>
                <w:rFonts w:ascii="Arial Narrow" w:hAnsi="Arial Narrow"/>
                <w:b/>
                <w:noProof/>
                <w:sz w:val="18"/>
                <w:szCs w:val="18"/>
              </w:rPr>
              <w:t>18</w:t>
            </w:r>
            <w:r w:rsidRPr="00623E83">
              <w:rPr>
                <w:rFonts w:ascii="Arial Narrow" w:hAnsi="Arial Narrow"/>
                <w:b/>
                <w:sz w:val="18"/>
                <w:szCs w:val="18"/>
              </w:rPr>
              <w:fldChar w:fldCharType="end"/>
            </w:r>
          </w:p>
        </w:sdtContent>
      </w:sdt>
    </w:sdtContent>
  </w:sdt>
  <w:p w14:paraId="59FC9FA0" w14:textId="77777777" w:rsidR="00620FE0" w:rsidRPr="007948E3" w:rsidRDefault="00620FE0" w:rsidP="007948E3">
    <w:pPr>
      <w:pStyle w:val="Stopk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91FB9A" w14:textId="77777777" w:rsidR="00620FE0" w:rsidRDefault="00620FE0">
      <w:pPr>
        <w:spacing w:after="0" w:line="240" w:lineRule="auto"/>
      </w:pPr>
      <w:r>
        <w:separator/>
      </w:r>
    </w:p>
  </w:footnote>
  <w:footnote w:type="continuationSeparator" w:id="0">
    <w:p w14:paraId="0AF3676A" w14:textId="77777777" w:rsidR="00620FE0" w:rsidRDefault="00620FE0">
      <w:pPr>
        <w:spacing w:after="0" w:line="240" w:lineRule="auto"/>
      </w:pPr>
      <w:r>
        <w:continuationSeparator/>
      </w:r>
    </w:p>
  </w:footnote>
  <w:footnote w:id="1">
    <w:p w14:paraId="269781A4" w14:textId="77777777" w:rsidR="00620FE0" w:rsidRPr="00886C70" w:rsidRDefault="00620FE0">
      <w:pPr>
        <w:pStyle w:val="Tekstprzypisudolnego"/>
        <w:rPr>
          <w:rFonts w:asciiTheme="majorHAnsi" w:hAnsiTheme="majorHAnsi"/>
          <w:sz w:val="16"/>
          <w:szCs w:val="16"/>
        </w:rPr>
      </w:pPr>
      <w:r w:rsidRPr="007B5E51">
        <w:rPr>
          <w:rStyle w:val="Odwoanieprzypisudolnego"/>
          <w:rFonts w:ascii="Arial Narrow" w:hAnsi="Arial Narrow"/>
          <w:sz w:val="16"/>
          <w:szCs w:val="16"/>
        </w:rPr>
        <w:footnoteRef/>
      </w:r>
      <w:r w:rsidRPr="007B5E51">
        <w:rPr>
          <w:rFonts w:ascii="Arial Narrow" w:hAnsi="Arial Narrow"/>
          <w:sz w:val="16"/>
          <w:szCs w:val="16"/>
        </w:rPr>
        <w:t xml:space="preserve"> </w:t>
      </w:r>
      <w:r w:rsidRPr="00886C70">
        <w:rPr>
          <w:rFonts w:asciiTheme="majorHAnsi" w:hAnsiTheme="majorHAnsi"/>
          <w:sz w:val="16"/>
          <w:szCs w:val="16"/>
        </w:rPr>
        <w:t>niepotrzebne skreślić</w:t>
      </w:r>
    </w:p>
  </w:footnote>
  <w:footnote w:id="2">
    <w:p w14:paraId="1D552AE0" w14:textId="77777777" w:rsidR="00620FE0" w:rsidRPr="002D6D76" w:rsidRDefault="00620FE0" w:rsidP="00E300EC">
      <w:pPr>
        <w:pStyle w:val="Tekstprzypisudolnego"/>
        <w:jc w:val="both"/>
        <w:rPr>
          <w:rFonts w:asciiTheme="majorHAnsi" w:hAnsiTheme="majorHAnsi"/>
          <w:sz w:val="16"/>
          <w:szCs w:val="16"/>
        </w:rPr>
      </w:pPr>
      <w:r w:rsidRPr="00886C70">
        <w:rPr>
          <w:rStyle w:val="Odwoanieprzypisudolnego"/>
          <w:rFonts w:asciiTheme="majorHAnsi" w:hAnsiTheme="majorHAnsi"/>
          <w:sz w:val="16"/>
          <w:szCs w:val="16"/>
        </w:rPr>
        <w:footnoteRef/>
      </w:r>
      <w:r w:rsidRPr="00886C70">
        <w:rPr>
          <w:rFonts w:asciiTheme="majorHAnsi" w:hAnsiTheme="majorHAnsi"/>
          <w:sz w:val="16"/>
          <w:szCs w:val="16"/>
        </w:rPr>
        <w:t xml:space="preserve"> Rozporządzenie 2016/679</w:t>
      </w:r>
      <w:r w:rsidRPr="002D6D76">
        <w:rPr>
          <w:rFonts w:asciiTheme="majorHAnsi" w:hAnsiTheme="majorHAnsi"/>
          <w:sz w:val="16"/>
          <w:szCs w:val="16"/>
        </w:rPr>
        <w:t xml:space="preserve"> Parlamentu Europejskiego i Rady (UE) z dnia 27 kwietnia 2016r w sprawie ochrony osób fizycznych w związku z przetwarzaniem danych osobowych i w sprawie swobodnego przepływu takich danych oraz uchylenia dyrektywy 95/46/WE (ogólne rozporządzenie o ochronie danych) (Dz. Urz. UE L119 z 04.05.2016, str. 1), (Dz. Urz. UEL127 z 23.05.2018, str. 2) dalej „RODO"</w:t>
      </w:r>
    </w:p>
  </w:footnote>
  <w:footnote w:id="3">
    <w:p w14:paraId="675A92FD" w14:textId="77777777" w:rsidR="00620FE0" w:rsidRPr="007B5E51" w:rsidRDefault="00620FE0" w:rsidP="00E300EC">
      <w:pPr>
        <w:pStyle w:val="Tekstprzypisudolnego"/>
        <w:jc w:val="both"/>
        <w:rPr>
          <w:rFonts w:ascii="Arial Narrow" w:hAnsi="Arial Narrow"/>
          <w:sz w:val="16"/>
          <w:szCs w:val="16"/>
        </w:rPr>
      </w:pPr>
      <w:r w:rsidRPr="002D6D76">
        <w:rPr>
          <w:rFonts w:asciiTheme="majorHAnsi" w:hAnsiTheme="majorHAnsi"/>
          <w:sz w:val="16"/>
          <w:szCs w:val="16"/>
          <w:vertAlign w:val="superscript"/>
        </w:rPr>
        <w:footnoteRef/>
      </w:r>
      <w:r w:rsidRPr="002D6D76">
        <w:rPr>
          <w:rFonts w:asciiTheme="majorHAnsi" w:hAnsiTheme="majorHAnsi"/>
          <w:sz w:val="16"/>
          <w:szCs w:val="16"/>
        </w:rPr>
        <w:t xml:space="preserve"> W  przypadku, gdy Wykonawca nie przekazuje danych osobowych innych niż bezpośrednio jego dotyczących lub zachodzi wyłączenie stosowania obowiązku informacyjnego, stosownie do art. 13 ust. 4 lub art. 14 ust. 5 RODO - treści oświadczenia. W takim przypadku Wykonawca nie składa oświadczenia, np. przez usunięcie treści oświadczenia poprzez jego wykreślenie</w:t>
      </w:r>
      <w:r w:rsidRPr="007B5E51">
        <w:rPr>
          <w:rFonts w:ascii="Arial Narrow" w:hAnsi="Arial Narrow"/>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4DD37" w14:textId="77777777" w:rsidR="00620FE0" w:rsidRPr="00AC44B5" w:rsidRDefault="00620FE0" w:rsidP="008F235D">
    <w:pPr>
      <w:tabs>
        <w:tab w:val="left" w:pos="390"/>
        <w:tab w:val="right" w:pos="9000"/>
      </w:tabs>
      <w:spacing w:after="0" w:line="240" w:lineRule="auto"/>
      <w:rPr>
        <w:rFonts w:ascii="Cambria" w:hAnsi="Cambria" w:cs="Cambria"/>
        <w:sz w:val="18"/>
        <w:szCs w:val="18"/>
        <w:lang w:eastAsia="pl-PL"/>
      </w:rPr>
    </w:pPr>
    <w:r>
      <w:rPr>
        <w:rFonts w:ascii="Cambria" w:hAnsi="Cambria" w:cs="Cambria"/>
        <w:sz w:val="18"/>
        <w:szCs w:val="18"/>
        <w:lang w:eastAsia="pl-PL"/>
      </w:rPr>
      <w:tab/>
    </w:r>
    <w:r>
      <w:rPr>
        <w:rFonts w:ascii="Cambria" w:hAnsi="Cambria" w:cs="Cambria"/>
        <w:sz w:val="18"/>
        <w:szCs w:val="18"/>
        <w:lang w:eastAsia="pl-PL"/>
      </w:rPr>
      <w:tab/>
      <w:t xml:space="preserve">        </w:t>
    </w:r>
  </w:p>
  <w:p w14:paraId="70F74B8A" w14:textId="77777777" w:rsidR="00620FE0" w:rsidRPr="009017B5" w:rsidRDefault="00620FE0" w:rsidP="00165E32">
    <w:pPr>
      <w:pStyle w:val="Nagwek"/>
    </w:pPr>
    <w:r>
      <w:rPr>
        <w:noProof/>
        <w:lang w:eastAsia="pl-PL"/>
      </w:rPr>
      <w:drawing>
        <wp:inline distT="0" distB="0" distL="0" distR="0" wp14:anchorId="7D7A37EF" wp14:editId="54C0B506">
          <wp:extent cx="5777230" cy="756285"/>
          <wp:effectExtent l="19050" t="0" r="0" b="0"/>
          <wp:docPr id="1" name="Obraz 1" descr="biu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uro"/>
                  <pic:cNvPicPr>
                    <a:picLocks noChangeAspect="1" noChangeArrowheads="1"/>
                  </pic:cNvPicPr>
                </pic:nvPicPr>
                <pic:blipFill>
                  <a:blip r:embed="rId1"/>
                  <a:srcRect/>
                  <a:stretch>
                    <a:fillRect/>
                  </a:stretch>
                </pic:blipFill>
                <pic:spPr bwMode="auto">
                  <a:xfrm>
                    <a:off x="0" y="0"/>
                    <a:ext cx="5777230" cy="756285"/>
                  </a:xfrm>
                  <a:prstGeom prst="rect">
                    <a:avLst/>
                  </a:prstGeom>
                  <a:noFill/>
                  <a:ln w="9525">
                    <a:noFill/>
                    <a:miter lim="800000"/>
                    <a:headEnd/>
                    <a:tailEnd/>
                  </a:ln>
                </pic:spPr>
              </pic:pic>
            </a:graphicData>
          </a:graphic>
        </wp:inline>
      </w:drawing>
    </w:r>
  </w:p>
  <w:p w14:paraId="5A19CEB0" w14:textId="77777777" w:rsidR="00620FE0" w:rsidRDefault="00620FE0" w:rsidP="00AC4CED">
    <w:pPr>
      <w:tabs>
        <w:tab w:val="center" w:pos="4536"/>
        <w:tab w:val="right" w:pos="9072"/>
      </w:tabs>
      <w:suppressAutoHyphens w:val="0"/>
      <w:spacing w:after="0" w:line="240" w:lineRule="auto"/>
      <w:jc w:val="center"/>
      <w:rPr>
        <w:rFonts w:ascii="Times New Roman" w:hAnsi="Times New Roman" w:cs="Times New Roman"/>
        <w:sz w:val="18"/>
        <w:szCs w:val="18"/>
        <w:lang w:eastAsia="pl-PL"/>
      </w:rPr>
    </w:pPr>
  </w:p>
  <w:p w14:paraId="2B1B22F6" w14:textId="4A773AC8" w:rsidR="00620FE0" w:rsidRPr="008C4033" w:rsidRDefault="00620FE0" w:rsidP="00D51D82">
    <w:pPr>
      <w:tabs>
        <w:tab w:val="center" w:pos="4536"/>
        <w:tab w:val="right" w:pos="9072"/>
      </w:tabs>
      <w:suppressAutoHyphens w:val="0"/>
      <w:spacing w:after="0" w:line="240" w:lineRule="auto"/>
      <w:jc w:val="right"/>
      <w:rPr>
        <w:rFonts w:ascii="Cambria" w:hAnsi="Cambria" w:cs="Cambria"/>
        <w:b/>
        <w:sz w:val="18"/>
        <w:szCs w:val="18"/>
        <w:u w:val="single"/>
        <w:lang w:eastAsia="pl-PL"/>
      </w:rPr>
    </w:pPr>
    <w:r>
      <w:rPr>
        <w:rFonts w:ascii="Times New Roman" w:hAnsi="Times New Roman" w:cs="Times New Roman"/>
        <w:sz w:val="18"/>
        <w:szCs w:val="18"/>
        <w:lang w:eastAsia="pl-PL"/>
      </w:rPr>
      <w:tab/>
    </w:r>
    <w:r>
      <w:rPr>
        <w:rFonts w:ascii="Times New Roman" w:hAnsi="Times New Roman" w:cs="Times New Roman"/>
        <w:sz w:val="18"/>
        <w:szCs w:val="18"/>
        <w:lang w:eastAsia="pl-PL"/>
      </w:rPr>
      <w:tab/>
    </w:r>
    <w:r>
      <w:rPr>
        <w:rFonts w:ascii="Cambria" w:hAnsi="Cambria" w:cs="Cambria"/>
        <w:b/>
        <w:sz w:val="18"/>
        <w:szCs w:val="18"/>
        <w:u w:val="single"/>
        <w:lang w:eastAsia="pl-PL"/>
      </w:rPr>
      <w:t xml:space="preserve">Numer sprawy: </w:t>
    </w:r>
    <w:r w:rsidR="004D1135">
      <w:rPr>
        <w:rFonts w:ascii="Cambria" w:hAnsi="Cambria" w:cs="Cambria"/>
        <w:b/>
        <w:sz w:val="18"/>
        <w:szCs w:val="18"/>
        <w:u w:val="single"/>
        <w:lang w:eastAsia="pl-PL"/>
      </w:rPr>
      <w:t>96</w:t>
    </w:r>
    <w:r>
      <w:rPr>
        <w:rFonts w:ascii="Cambria" w:hAnsi="Cambria" w:cs="Cambria"/>
        <w:b/>
        <w:sz w:val="18"/>
        <w:szCs w:val="18"/>
        <w:u w:val="single"/>
        <w:lang w:eastAsia="pl-PL"/>
      </w:rPr>
      <w:t>/ZK/202</w:t>
    </w:r>
    <w:r w:rsidR="004D1135">
      <w:rPr>
        <w:rFonts w:ascii="Cambria" w:hAnsi="Cambria" w:cs="Cambria"/>
        <w:b/>
        <w:sz w:val="18"/>
        <w:szCs w:val="18"/>
        <w:u w:val="single"/>
        <w:lang w:eastAsia="pl-PL"/>
      </w:rPr>
      <w:t>6</w:t>
    </w:r>
    <w:r w:rsidRPr="00052E04">
      <w:rPr>
        <w:rFonts w:ascii="Cambria" w:hAnsi="Cambria" w:cs="Cambria"/>
        <w:b/>
        <w:sz w:val="18"/>
        <w:szCs w:val="18"/>
        <w:u w:val="single"/>
        <w:lang w:eastAsia="pl-PL"/>
      </w:rPr>
      <w:t>/</w:t>
    </w:r>
    <w:r>
      <w:rPr>
        <w:rFonts w:ascii="Cambria" w:hAnsi="Cambria" w:cs="Cambria"/>
        <w:b/>
        <w:sz w:val="18"/>
        <w:szCs w:val="18"/>
        <w:u w:val="single"/>
        <w:lang w:eastAsia="pl-PL"/>
      </w:rPr>
      <w:t>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decimal"/>
      <w:pStyle w:val="Nagwek1"/>
      <w:lvlText w:val="%1."/>
      <w:lvlJc w:val="left"/>
      <w:pPr>
        <w:tabs>
          <w:tab w:val="num" w:pos="491"/>
        </w:tabs>
        <w:ind w:left="1211" w:hanging="360"/>
      </w:pPr>
      <w:rPr>
        <w:b w:val="0"/>
      </w:rPr>
    </w:lvl>
    <w:lvl w:ilvl="1">
      <w:start w:val="1"/>
      <w:numFmt w:val="lowerLetter"/>
      <w:pStyle w:val="Nagwek2"/>
      <w:lvlText w:val="%2."/>
      <w:lvlJc w:val="left"/>
      <w:pPr>
        <w:tabs>
          <w:tab w:val="num" w:pos="491"/>
        </w:tabs>
        <w:ind w:left="1931" w:hanging="360"/>
      </w:pPr>
    </w:lvl>
    <w:lvl w:ilvl="2">
      <w:start w:val="1"/>
      <w:numFmt w:val="lowerRoman"/>
      <w:pStyle w:val="Nagwek3"/>
      <w:lvlText w:val="%3."/>
      <w:lvlJc w:val="left"/>
      <w:pPr>
        <w:tabs>
          <w:tab w:val="num" w:pos="491"/>
        </w:tabs>
        <w:ind w:left="2651" w:hanging="180"/>
      </w:pPr>
    </w:lvl>
    <w:lvl w:ilvl="3">
      <w:start w:val="1"/>
      <w:numFmt w:val="decimal"/>
      <w:pStyle w:val="Nagwek4"/>
      <w:lvlText w:val="%4."/>
      <w:lvlJc w:val="left"/>
      <w:pPr>
        <w:tabs>
          <w:tab w:val="num" w:pos="491"/>
        </w:tabs>
        <w:ind w:left="3371" w:hanging="360"/>
      </w:pPr>
    </w:lvl>
    <w:lvl w:ilvl="4">
      <w:start w:val="1"/>
      <w:numFmt w:val="lowerLetter"/>
      <w:lvlText w:val="%5."/>
      <w:lvlJc w:val="left"/>
      <w:pPr>
        <w:tabs>
          <w:tab w:val="num" w:pos="491"/>
        </w:tabs>
        <w:ind w:left="4091" w:hanging="360"/>
      </w:pPr>
    </w:lvl>
    <w:lvl w:ilvl="5">
      <w:start w:val="1"/>
      <w:numFmt w:val="lowerRoman"/>
      <w:pStyle w:val="Nagwek6"/>
      <w:lvlText w:val="%6."/>
      <w:lvlJc w:val="left"/>
      <w:pPr>
        <w:tabs>
          <w:tab w:val="num" w:pos="491"/>
        </w:tabs>
        <w:ind w:left="4811" w:hanging="180"/>
      </w:pPr>
    </w:lvl>
    <w:lvl w:ilvl="6">
      <w:start w:val="1"/>
      <w:numFmt w:val="decimal"/>
      <w:lvlText w:val="%7."/>
      <w:lvlJc w:val="left"/>
      <w:pPr>
        <w:tabs>
          <w:tab w:val="num" w:pos="491"/>
        </w:tabs>
        <w:ind w:left="5531" w:hanging="360"/>
      </w:pPr>
    </w:lvl>
    <w:lvl w:ilvl="7">
      <w:start w:val="1"/>
      <w:numFmt w:val="lowerLetter"/>
      <w:pStyle w:val="Nagwek8"/>
      <w:lvlText w:val="%8."/>
      <w:lvlJc w:val="left"/>
      <w:pPr>
        <w:tabs>
          <w:tab w:val="num" w:pos="491"/>
        </w:tabs>
        <w:ind w:left="6251" w:hanging="360"/>
      </w:pPr>
    </w:lvl>
    <w:lvl w:ilvl="8">
      <w:start w:val="1"/>
      <w:numFmt w:val="lowerRoman"/>
      <w:lvlText w:val="%9."/>
      <w:lvlJc w:val="left"/>
      <w:pPr>
        <w:tabs>
          <w:tab w:val="num" w:pos="491"/>
        </w:tabs>
        <w:ind w:left="6971" w:hanging="180"/>
      </w:pPr>
    </w:lvl>
  </w:abstractNum>
  <w:abstractNum w:abstractNumId="1" w15:restartNumberingAfterBreak="0">
    <w:nsid w:val="00000002"/>
    <w:multiLevelType w:val="multilevel"/>
    <w:tmpl w:val="00000002"/>
    <w:name w:val="WW8Num1"/>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multilevel"/>
    <w:tmpl w:val="00000003"/>
    <w:name w:val="WW8Num2"/>
    <w:lvl w:ilvl="0">
      <w:start w:val="7"/>
      <w:numFmt w:val="decimal"/>
      <w:lvlText w:val="%1."/>
      <w:lvlJc w:val="left"/>
      <w:pPr>
        <w:tabs>
          <w:tab w:val="num" w:pos="360"/>
        </w:tabs>
        <w:ind w:left="360" w:hanging="360"/>
      </w:pPr>
    </w:lvl>
    <w:lvl w:ilvl="1">
      <w:start w:val="1"/>
      <w:numFmt w:val="decimal"/>
      <w:lvlText w:val="%1.%2."/>
      <w:lvlJc w:val="left"/>
      <w:pPr>
        <w:tabs>
          <w:tab w:val="num" w:pos="644"/>
        </w:tabs>
        <w:ind w:left="644" w:hanging="360"/>
      </w:pPr>
    </w:lvl>
    <w:lvl w:ilvl="2">
      <w:start w:val="1"/>
      <w:numFmt w:val="decimal"/>
      <w:lvlText w:val="%1.%2.%3."/>
      <w:lvlJc w:val="left"/>
      <w:pPr>
        <w:tabs>
          <w:tab w:val="num" w:pos="2422"/>
        </w:tabs>
        <w:ind w:left="2422" w:hanging="720"/>
      </w:pPr>
    </w:lvl>
    <w:lvl w:ilvl="3">
      <w:start w:val="1"/>
      <w:numFmt w:val="decimal"/>
      <w:lvlText w:val="%1.%2.%3.%4."/>
      <w:lvlJc w:val="left"/>
      <w:pPr>
        <w:tabs>
          <w:tab w:val="num" w:pos="3273"/>
        </w:tabs>
        <w:ind w:left="3273" w:hanging="720"/>
      </w:pPr>
    </w:lvl>
    <w:lvl w:ilvl="4">
      <w:start w:val="1"/>
      <w:numFmt w:val="decimal"/>
      <w:lvlText w:val="%1.%2.%3.%4.%5."/>
      <w:lvlJc w:val="left"/>
      <w:pPr>
        <w:tabs>
          <w:tab w:val="num" w:pos="4484"/>
        </w:tabs>
        <w:ind w:left="4484" w:hanging="1080"/>
      </w:pPr>
    </w:lvl>
    <w:lvl w:ilvl="5">
      <w:start w:val="1"/>
      <w:numFmt w:val="decimal"/>
      <w:lvlText w:val="%1.%2.%3.%4.%5.%6."/>
      <w:lvlJc w:val="left"/>
      <w:pPr>
        <w:tabs>
          <w:tab w:val="num" w:pos="5335"/>
        </w:tabs>
        <w:ind w:left="5335" w:hanging="1080"/>
      </w:pPr>
    </w:lvl>
    <w:lvl w:ilvl="6">
      <w:start w:val="1"/>
      <w:numFmt w:val="decimal"/>
      <w:lvlText w:val="%1.%2.%3.%4.%5.%6.%7."/>
      <w:lvlJc w:val="left"/>
      <w:pPr>
        <w:tabs>
          <w:tab w:val="num" w:pos="6546"/>
        </w:tabs>
        <w:ind w:left="6546" w:hanging="1440"/>
      </w:pPr>
    </w:lvl>
    <w:lvl w:ilvl="7">
      <w:start w:val="1"/>
      <w:numFmt w:val="decimal"/>
      <w:lvlText w:val="%1.%2.%3.%4.%5.%6.%7.%8."/>
      <w:lvlJc w:val="left"/>
      <w:pPr>
        <w:tabs>
          <w:tab w:val="num" w:pos="7397"/>
        </w:tabs>
        <w:ind w:left="7397" w:hanging="1440"/>
      </w:pPr>
    </w:lvl>
    <w:lvl w:ilvl="8">
      <w:start w:val="1"/>
      <w:numFmt w:val="decimal"/>
      <w:lvlText w:val="%1.%2.%3.%4.%5.%6.%7.%8.%9."/>
      <w:lvlJc w:val="left"/>
      <w:pPr>
        <w:tabs>
          <w:tab w:val="num" w:pos="8608"/>
        </w:tabs>
        <w:ind w:left="8608" w:hanging="1800"/>
      </w:pPr>
    </w:lvl>
  </w:abstractNum>
  <w:abstractNum w:abstractNumId="3" w15:restartNumberingAfterBreak="0">
    <w:nsid w:val="00000004"/>
    <w:multiLevelType w:val="multilevel"/>
    <w:tmpl w:val="00000004"/>
    <w:name w:val="WW8Num3"/>
    <w:lvl w:ilvl="0">
      <w:start w:val="5"/>
      <w:numFmt w:val="decimal"/>
      <w:lvlText w:val="%1."/>
      <w:lvlJc w:val="left"/>
      <w:pPr>
        <w:tabs>
          <w:tab w:val="num" w:pos="360"/>
        </w:tabs>
        <w:ind w:left="360" w:hanging="360"/>
      </w:pPr>
    </w:lvl>
    <w:lvl w:ilvl="1">
      <w:start w:val="1"/>
      <w:numFmt w:val="decimal"/>
      <w:lvlText w:val="10.%2."/>
      <w:lvlJc w:val="left"/>
      <w:pPr>
        <w:tabs>
          <w:tab w:val="num" w:pos="786"/>
        </w:tabs>
        <w:ind w:left="786" w:hanging="360"/>
      </w:pPr>
    </w:lvl>
    <w:lvl w:ilvl="2">
      <w:start w:val="1"/>
      <w:numFmt w:val="decimal"/>
      <w:lvlText w:val="10.%2.%3."/>
      <w:lvlJc w:val="left"/>
      <w:pPr>
        <w:tabs>
          <w:tab w:val="num" w:pos="1572"/>
        </w:tabs>
        <w:ind w:left="1572" w:hanging="720"/>
      </w:pPr>
    </w:lvl>
    <w:lvl w:ilvl="3">
      <w:start w:val="1"/>
      <w:numFmt w:val="decimal"/>
      <w:lvlText w:val="%1.%2.%3.%4."/>
      <w:lvlJc w:val="left"/>
      <w:pPr>
        <w:tabs>
          <w:tab w:val="num" w:pos="1998"/>
        </w:tabs>
        <w:ind w:left="1998" w:hanging="720"/>
      </w:pPr>
    </w:lvl>
    <w:lvl w:ilvl="4">
      <w:start w:val="1"/>
      <w:numFmt w:val="decimal"/>
      <w:lvlText w:val="%1.%2.%3.%4.%5."/>
      <w:lvlJc w:val="left"/>
      <w:pPr>
        <w:tabs>
          <w:tab w:val="num" w:pos="2784"/>
        </w:tabs>
        <w:ind w:left="2784" w:hanging="1080"/>
      </w:pPr>
    </w:lvl>
    <w:lvl w:ilvl="5">
      <w:start w:val="1"/>
      <w:numFmt w:val="decimal"/>
      <w:lvlText w:val="%1.%2.%3.%4.%5.%6."/>
      <w:lvlJc w:val="left"/>
      <w:pPr>
        <w:tabs>
          <w:tab w:val="num" w:pos="3210"/>
        </w:tabs>
        <w:ind w:left="3210" w:hanging="1080"/>
      </w:pPr>
    </w:lvl>
    <w:lvl w:ilvl="6">
      <w:start w:val="1"/>
      <w:numFmt w:val="decimal"/>
      <w:lvlText w:val="%1.%2.%3.%4.%5.%6.%7."/>
      <w:lvlJc w:val="left"/>
      <w:pPr>
        <w:tabs>
          <w:tab w:val="num" w:pos="3996"/>
        </w:tabs>
        <w:ind w:left="3996" w:hanging="1440"/>
      </w:pPr>
    </w:lvl>
    <w:lvl w:ilvl="7">
      <w:start w:val="1"/>
      <w:numFmt w:val="decimal"/>
      <w:lvlText w:val="%1.%2.%3.%4.%5.%6.%7.%8."/>
      <w:lvlJc w:val="left"/>
      <w:pPr>
        <w:tabs>
          <w:tab w:val="num" w:pos="4422"/>
        </w:tabs>
        <w:ind w:left="4422" w:hanging="1440"/>
      </w:pPr>
    </w:lvl>
    <w:lvl w:ilvl="8">
      <w:start w:val="1"/>
      <w:numFmt w:val="decimal"/>
      <w:lvlText w:val="%1.%2.%3.%4.%5.%6.%7.%8.%9."/>
      <w:lvlJc w:val="left"/>
      <w:pPr>
        <w:tabs>
          <w:tab w:val="num" w:pos="5208"/>
        </w:tabs>
        <w:ind w:left="5208" w:hanging="1800"/>
      </w:pPr>
    </w:lvl>
  </w:abstractNum>
  <w:abstractNum w:abstractNumId="4" w15:restartNumberingAfterBreak="0">
    <w:nsid w:val="00000005"/>
    <w:multiLevelType w:val="multilevel"/>
    <w:tmpl w:val="00000005"/>
    <w:name w:val="WW8Num4"/>
    <w:lvl w:ilvl="0">
      <w:start w:val="13"/>
      <w:numFmt w:val="decimal"/>
      <w:lvlText w:val="%1."/>
      <w:lvlJc w:val="left"/>
      <w:pPr>
        <w:tabs>
          <w:tab w:val="num" w:pos="435"/>
        </w:tabs>
        <w:ind w:left="435" w:hanging="435"/>
      </w:pPr>
      <w:rPr>
        <w:b w:val="0"/>
      </w:rPr>
    </w:lvl>
    <w:lvl w:ilvl="1">
      <w:start w:val="2"/>
      <w:numFmt w:val="decimal"/>
      <w:lvlText w:val="12.%2."/>
      <w:lvlJc w:val="left"/>
      <w:pPr>
        <w:tabs>
          <w:tab w:val="num" w:pos="861"/>
        </w:tabs>
        <w:ind w:left="861" w:hanging="435"/>
      </w:pPr>
    </w:lvl>
    <w:lvl w:ilvl="2">
      <w:start w:val="1"/>
      <w:numFmt w:val="decimal"/>
      <w:lvlText w:val="%1.%2.%3."/>
      <w:lvlJc w:val="left"/>
      <w:pPr>
        <w:tabs>
          <w:tab w:val="num" w:pos="1572"/>
        </w:tabs>
        <w:ind w:left="1572" w:hanging="720"/>
      </w:pPr>
    </w:lvl>
    <w:lvl w:ilvl="3">
      <w:start w:val="1"/>
      <w:numFmt w:val="decimal"/>
      <w:lvlText w:val="%1.%2.%3.%4."/>
      <w:lvlJc w:val="left"/>
      <w:pPr>
        <w:tabs>
          <w:tab w:val="num" w:pos="1998"/>
        </w:tabs>
        <w:ind w:left="1998" w:hanging="720"/>
      </w:pPr>
    </w:lvl>
    <w:lvl w:ilvl="4">
      <w:start w:val="1"/>
      <w:numFmt w:val="decimal"/>
      <w:lvlText w:val="%1.%2.%3.%4.%5."/>
      <w:lvlJc w:val="left"/>
      <w:pPr>
        <w:tabs>
          <w:tab w:val="num" w:pos="2784"/>
        </w:tabs>
        <w:ind w:left="2784" w:hanging="1080"/>
      </w:pPr>
    </w:lvl>
    <w:lvl w:ilvl="5">
      <w:start w:val="1"/>
      <w:numFmt w:val="decimal"/>
      <w:lvlText w:val="%1.%2.%3.%4.%5.%6."/>
      <w:lvlJc w:val="left"/>
      <w:pPr>
        <w:tabs>
          <w:tab w:val="num" w:pos="3210"/>
        </w:tabs>
        <w:ind w:left="3210" w:hanging="1080"/>
      </w:pPr>
    </w:lvl>
    <w:lvl w:ilvl="6">
      <w:start w:val="1"/>
      <w:numFmt w:val="decimal"/>
      <w:lvlText w:val="%1.%2.%3.%4.%5.%6.%7."/>
      <w:lvlJc w:val="left"/>
      <w:pPr>
        <w:tabs>
          <w:tab w:val="num" w:pos="3996"/>
        </w:tabs>
        <w:ind w:left="3996" w:hanging="1440"/>
      </w:pPr>
    </w:lvl>
    <w:lvl w:ilvl="7">
      <w:start w:val="1"/>
      <w:numFmt w:val="decimal"/>
      <w:lvlText w:val="%1.%2.%3.%4.%5.%6.%7.%8."/>
      <w:lvlJc w:val="left"/>
      <w:pPr>
        <w:tabs>
          <w:tab w:val="num" w:pos="4422"/>
        </w:tabs>
        <w:ind w:left="4422" w:hanging="1440"/>
      </w:pPr>
    </w:lvl>
    <w:lvl w:ilvl="8">
      <w:start w:val="1"/>
      <w:numFmt w:val="decimal"/>
      <w:lvlText w:val="%1.%2.%3.%4.%5.%6.%7.%8.%9."/>
      <w:lvlJc w:val="left"/>
      <w:pPr>
        <w:tabs>
          <w:tab w:val="num" w:pos="5208"/>
        </w:tabs>
        <w:ind w:left="5208" w:hanging="1800"/>
      </w:pPr>
    </w:lvl>
  </w:abstractNum>
  <w:abstractNum w:abstractNumId="5" w15:restartNumberingAfterBreak="0">
    <w:nsid w:val="00000006"/>
    <w:multiLevelType w:val="multilevel"/>
    <w:tmpl w:val="00000006"/>
    <w:name w:val="WW8Num5"/>
    <w:lvl w:ilvl="0">
      <w:start w:val="13"/>
      <w:numFmt w:val="decimal"/>
      <w:lvlText w:val="%1."/>
      <w:lvlJc w:val="left"/>
      <w:pPr>
        <w:tabs>
          <w:tab w:val="num" w:pos="450"/>
        </w:tabs>
        <w:ind w:left="450" w:hanging="450"/>
      </w:pPr>
    </w:lvl>
    <w:lvl w:ilvl="1">
      <w:start w:val="1"/>
      <w:numFmt w:val="decimal"/>
      <w:lvlText w:val="14.%2."/>
      <w:lvlJc w:val="left"/>
      <w:pPr>
        <w:tabs>
          <w:tab w:val="num" w:pos="876"/>
        </w:tabs>
        <w:ind w:left="876" w:hanging="450"/>
      </w:pPr>
      <w:rPr>
        <w:rFonts w:ascii="Times New Roman" w:hAnsi="Times New Roman" w:cs="Times New Roman"/>
      </w:rPr>
    </w:lvl>
    <w:lvl w:ilvl="2">
      <w:start w:val="1"/>
      <w:numFmt w:val="decimal"/>
      <w:lvlText w:val="%1.%2.%3."/>
      <w:lvlJc w:val="left"/>
      <w:pPr>
        <w:tabs>
          <w:tab w:val="num" w:pos="1572"/>
        </w:tabs>
        <w:ind w:left="1572" w:hanging="720"/>
      </w:pPr>
    </w:lvl>
    <w:lvl w:ilvl="3">
      <w:start w:val="1"/>
      <w:numFmt w:val="decimal"/>
      <w:lvlText w:val="%1.%2.%3.%4."/>
      <w:lvlJc w:val="left"/>
      <w:pPr>
        <w:tabs>
          <w:tab w:val="num" w:pos="1998"/>
        </w:tabs>
        <w:ind w:left="1998" w:hanging="720"/>
      </w:pPr>
    </w:lvl>
    <w:lvl w:ilvl="4">
      <w:start w:val="1"/>
      <w:numFmt w:val="decimal"/>
      <w:lvlText w:val="%1.%2.%3.%4.%5."/>
      <w:lvlJc w:val="left"/>
      <w:pPr>
        <w:tabs>
          <w:tab w:val="num" w:pos="2784"/>
        </w:tabs>
        <w:ind w:left="2784" w:hanging="1080"/>
      </w:pPr>
    </w:lvl>
    <w:lvl w:ilvl="5">
      <w:start w:val="1"/>
      <w:numFmt w:val="decimal"/>
      <w:lvlText w:val="%1.%2.%3.%4.%5.%6."/>
      <w:lvlJc w:val="left"/>
      <w:pPr>
        <w:tabs>
          <w:tab w:val="num" w:pos="3210"/>
        </w:tabs>
        <w:ind w:left="3210" w:hanging="1080"/>
      </w:pPr>
    </w:lvl>
    <w:lvl w:ilvl="6">
      <w:start w:val="1"/>
      <w:numFmt w:val="decimal"/>
      <w:lvlText w:val="%1.%2.%3.%4.%5.%6.%7."/>
      <w:lvlJc w:val="left"/>
      <w:pPr>
        <w:tabs>
          <w:tab w:val="num" w:pos="3996"/>
        </w:tabs>
        <w:ind w:left="3996" w:hanging="1440"/>
      </w:pPr>
    </w:lvl>
    <w:lvl w:ilvl="7">
      <w:start w:val="1"/>
      <w:numFmt w:val="decimal"/>
      <w:lvlText w:val="%1.%2.%3.%4.%5.%6.%7.%8."/>
      <w:lvlJc w:val="left"/>
      <w:pPr>
        <w:tabs>
          <w:tab w:val="num" w:pos="4422"/>
        </w:tabs>
        <w:ind w:left="4422" w:hanging="1440"/>
      </w:pPr>
    </w:lvl>
    <w:lvl w:ilvl="8">
      <w:start w:val="1"/>
      <w:numFmt w:val="decimal"/>
      <w:lvlText w:val="%1.%2.%3.%4.%5.%6.%7.%8.%9."/>
      <w:lvlJc w:val="left"/>
      <w:pPr>
        <w:tabs>
          <w:tab w:val="num" w:pos="5208"/>
        </w:tabs>
        <w:ind w:left="5208" w:hanging="1800"/>
      </w:pPr>
    </w:lvl>
  </w:abstractNum>
  <w:abstractNum w:abstractNumId="6" w15:restartNumberingAfterBreak="0">
    <w:nsid w:val="00000007"/>
    <w:multiLevelType w:val="singleLevel"/>
    <w:tmpl w:val="00000007"/>
    <w:name w:val="WW8Num6"/>
    <w:lvl w:ilvl="0">
      <w:start w:val="1"/>
      <w:numFmt w:val="lowerLetter"/>
      <w:lvlText w:val="%1)"/>
      <w:lvlJc w:val="left"/>
      <w:pPr>
        <w:tabs>
          <w:tab w:val="num" w:pos="0"/>
        </w:tabs>
        <w:ind w:left="786" w:hanging="360"/>
      </w:pPr>
    </w:lvl>
  </w:abstractNum>
  <w:abstractNum w:abstractNumId="7" w15:restartNumberingAfterBreak="0">
    <w:nsid w:val="00000008"/>
    <w:multiLevelType w:val="singleLevel"/>
    <w:tmpl w:val="00000008"/>
    <w:name w:val="WW8Num9"/>
    <w:lvl w:ilvl="0">
      <w:start w:val="1"/>
      <w:numFmt w:val="decimal"/>
      <w:lvlText w:val="%1."/>
      <w:lvlJc w:val="left"/>
      <w:pPr>
        <w:tabs>
          <w:tab w:val="num" w:pos="360"/>
        </w:tabs>
        <w:ind w:left="360" w:hanging="360"/>
      </w:pPr>
      <w:rPr>
        <w:sz w:val="22"/>
        <w:szCs w:val="22"/>
      </w:rPr>
    </w:lvl>
  </w:abstractNum>
  <w:abstractNum w:abstractNumId="8" w15:restartNumberingAfterBreak="0">
    <w:nsid w:val="00000009"/>
    <w:multiLevelType w:val="singleLevel"/>
    <w:tmpl w:val="00000009"/>
    <w:name w:val="WW8Num10"/>
    <w:lvl w:ilvl="0">
      <w:start w:val="1"/>
      <w:numFmt w:val="bullet"/>
      <w:lvlText w:val=""/>
      <w:lvlJc w:val="left"/>
      <w:pPr>
        <w:tabs>
          <w:tab w:val="num" w:pos="0"/>
        </w:tabs>
        <w:ind w:left="720" w:hanging="360"/>
      </w:pPr>
      <w:rPr>
        <w:rFonts w:ascii="Verdana" w:hAnsi="Verdana"/>
        <w:sz w:val="22"/>
        <w:szCs w:val="22"/>
      </w:rPr>
    </w:lvl>
  </w:abstractNum>
  <w:abstractNum w:abstractNumId="9" w15:restartNumberingAfterBreak="0">
    <w:nsid w:val="0000000A"/>
    <w:multiLevelType w:val="multilevel"/>
    <w:tmpl w:val="79F04DBC"/>
    <w:name w:val="WW8Num14"/>
    <w:lvl w:ilvl="0">
      <w:start w:val="7"/>
      <w:numFmt w:val="decimal"/>
      <w:lvlText w:val="%1"/>
      <w:lvlJc w:val="left"/>
      <w:pPr>
        <w:tabs>
          <w:tab w:val="num" w:pos="0"/>
        </w:tabs>
        <w:ind w:left="480" w:hanging="480"/>
      </w:pPr>
      <w:rPr>
        <w:rFonts w:ascii="Times New Roman" w:hAnsi="Times New Roman" w:cs="Times New Roman"/>
        <w:sz w:val="22"/>
        <w:szCs w:val="22"/>
      </w:rPr>
    </w:lvl>
    <w:lvl w:ilvl="1">
      <w:start w:val="2"/>
      <w:numFmt w:val="decimal"/>
      <w:lvlText w:val="%1.%2"/>
      <w:lvlJc w:val="left"/>
      <w:pPr>
        <w:tabs>
          <w:tab w:val="num" w:pos="0"/>
        </w:tabs>
        <w:ind w:left="480" w:hanging="480"/>
      </w:pPr>
      <w:rPr>
        <w:rFonts w:ascii="Times New Roman" w:hAnsi="Times New Roman" w:cs="Times New Roman"/>
        <w:sz w:val="22"/>
        <w:szCs w:val="22"/>
      </w:rPr>
    </w:lvl>
    <w:lvl w:ilvl="2">
      <w:start w:val="5"/>
      <w:numFmt w:val="decimal"/>
      <w:lvlText w:val="%1.%2.%3"/>
      <w:lvlJc w:val="left"/>
      <w:pPr>
        <w:tabs>
          <w:tab w:val="num" w:pos="0"/>
        </w:tabs>
        <w:ind w:left="862" w:hanging="720"/>
      </w:pPr>
      <w:rPr>
        <w:rFonts w:ascii="Verdana" w:hAnsi="Verdana" w:hint="default"/>
        <w:i w:val="0"/>
      </w:rPr>
    </w:lvl>
    <w:lvl w:ilvl="3">
      <w:start w:val="1"/>
      <w:numFmt w:val="decimal"/>
      <w:lvlText w:val="%1.%2.%3.%4"/>
      <w:lvlJc w:val="left"/>
      <w:pPr>
        <w:tabs>
          <w:tab w:val="num" w:pos="-284"/>
        </w:tabs>
        <w:ind w:left="1080" w:hanging="1080"/>
      </w:pPr>
      <w:rPr>
        <w:rFonts w:ascii="Verdana" w:hAnsi="Verdana" w:cs="Times New Roman" w:hint="default"/>
        <w:sz w:val="22"/>
        <w:szCs w:val="16"/>
      </w:rPr>
    </w:lvl>
    <w:lvl w:ilvl="4">
      <w:start w:val="1"/>
      <w:numFmt w:val="decimal"/>
      <w:lvlText w:val="%1.%2.%3.%4.%5"/>
      <w:lvlJc w:val="left"/>
      <w:pPr>
        <w:tabs>
          <w:tab w:val="num" w:pos="0"/>
        </w:tabs>
        <w:ind w:left="1080" w:hanging="1080"/>
      </w:pPr>
      <w:rPr>
        <w:rFonts w:ascii="Times New Roman" w:hAnsi="Times New Roman" w:cs="Times New Roman"/>
        <w:sz w:val="22"/>
        <w:szCs w:val="22"/>
      </w:rPr>
    </w:lvl>
    <w:lvl w:ilvl="5">
      <w:start w:val="1"/>
      <w:numFmt w:val="decimal"/>
      <w:lvlText w:val="%1.%2.%3.%4.%5.%6"/>
      <w:lvlJc w:val="left"/>
      <w:pPr>
        <w:tabs>
          <w:tab w:val="num" w:pos="0"/>
        </w:tabs>
        <w:ind w:left="1440" w:hanging="1440"/>
      </w:pPr>
      <w:rPr>
        <w:rFonts w:ascii="Times New Roman" w:hAnsi="Times New Roman" w:cs="Times New Roman"/>
        <w:sz w:val="22"/>
        <w:szCs w:val="22"/>
      </w:rPr>
    </w:lvl>
    <w:lvl w:ilvl="6">
      <w:start w:val="1"/>
      <w:numFmt w:val="decimal"/>
      <w:lvlText w:val="%1.%2.%3.%4.%5.%6.%7"/>
      <w:lvlJc w:val="left"/>
      <w:pPr>
        <w:tabs>
          <w:tab w:val="num" w:pos="0"/>
        </w:tabs>
        <w:ind w:left="1440" w:hanging="1440"/>
      </w:pPr>
      <w:rPr>
        <w:rFonts w:ascii="Times New Roman" w:hAnsi="Times New Roman" w:cs="Times New Roman"/>
        <w:sz w:val="22"/>
        <w:szCs w:val="22"/>
      </w:rPr>
    </w:lvl>
    <w:lvl w:ilvl="7">
      <w:start w:val="1"/>
      <w:numFmt w:val="decimal"/>
      <w:lvlText w:val="%1.%2.%3.%4.%5.%6.%7.%8"/>
      <w:lvlJc w:val="left"/>
      <w:pPr>
        <w:tabs>
          <w:tab w:val="num" w:pos="0"/>
        </w:tabs>
        <w:ind w:left="1800" w:hanging="1800"/>
      </w:pPr>
      <w:rPr>
        <w:rFonts w:ascii="Times New Roman" w:hAnsi="Times New Roman" w:cs="Times New Roman"/>
        <w:sz w:val="22"/>
        <w:szCs w:val="22"/>
      </w:rPr>
    </w:lvl>
    <w:lvl w:ilvl="8">
      <w:start w:val="1"/>
      <w:numFmt w:val="decimal"/>
      <w:lvlText w:val="%1.%2.%3.%4.%5.%6.%7.%8.%9"/>
      <w:lvlJc w:val="left"/>
      <w:pPr>
        <w:tabs>
          <w:tab w:val="num" w:pos="0"/>
        </w:tabs>
        <w:ind w:left="1800" w:hanging="1800"/>
      </w:pPr>
      <w:rPr>
        <w:rFonts w:ascii="Times New Roman" w:hAnsi="Times New Roman" w:cs="Times New Roman"/>
        <w:sz w:val="22"/>
        <w:szCs w:val="22"/>
      </w:rPr>
    </w:lvl>
  </w:abstractNum>
  <w:abstractNum w:abstractNumId="10" w15:restartNumberingAfterBreak="0">
    <w:nsid w:val="0000000B"/>
    <w:multiLevelType w:val="multilevel"/>
    <w:tmpl w:val="0000000B"/>
    <w:name w:val="WW8Num16"/>
    <w:lvl w:ilvl="0">
      <w:start w:val="20"/>
      <w:numFmt w:val="decimal"/>
      <w:lvlText w:val="%1"/>
      <w:lvlJc w:val="left"/>
      <w:pPr>
        <w:tabs>
          <w:tab w:val="num" w:pos="0"/>
        </w:tabs>
        <w:ind w:left="375" w:hanging="375"/>
      </w:pPr>
    </w:lvl>
    <w:lvl w:ilvl="1">
      <w:start w:val="2"/>
      <w:numFmt w:val="decimal"/>
      <w:lvlText w:val="%1.%2"/>
      <w:lvlJc w:val="left"/>
      <w:pPr>
        <w:tabs>
          <w:tab w:val="num" w:pos="0"/>
        </w:tabs>
        <w:ind w:left="735" w:hanging="375"/>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4320" w:hanging="1800"/>
      </w:pPr>
    </w:lvl>
    <w:lvl w:ilvl="8">
      <w:start w:val="1"/>
      <w:numFmt w:val="decimal"/>
      <w:lvlText w:val="%1.%2.%3.%4.%5.%6.%7.%8.%9"/>
      <w:lvlJc w:val="left"/>
      <w:pPr>
        <w:tabs>
          <w:tab w:val="num" w:pos="0"/>
        </w:tabs>
        <w:ind w:left="4680" w:hanging="1800"/>
      </w:pPr>
    </w:lvl>
  </w:abstractNum>
  <w:abstractNum w:abstractNumId="11" w15:restartNumberingAfterBreak="0">
    <w:nsid w:val="0000000C"/>
    <w:multiLevelType w:val="singleLevel"/>
    <w:tmpl w:val="0000000C"/>
    <w:name w:val="WW8Num17"/>
    <w:lvl w:ilvl="0">
      <w:start w:val="2"/>
      <w:numFmt w:val="decimal"/>
      <w:lvlText w:val="%1."/>
      <w:lvlJc w:val="left"/>
      <w:pPr>
        <w:tabs>
          <w:tab w:val="num" w:pos="720"/>
        </w:tabs>
        <w:ind w:left="720" w:hanging="360"/>
      </w:pPr>
      <w:rPr>
        <w:rFonts w:ascii="Arial" w:hAnsi="Arial"/>
        <w:b w:val="0"/>
        <w:i w:val="0"/>
        <w:sz w:val="20"/>
        <w:szCs w:val="20"/>
      </w:rPr>
    </w:lvl>
  </w:abstractNum>
  <w:abstractNum w:abstractNumId="12" w15:restartNumberingAfterBreak="0">
    <w:nsid w:val="0000000D"/>
    <w:multiLevelType w:val="singleLevel"/>
    <w:tmpl w:val="0000000D"/>
    <w:name w:val="WW8Num19"/>
    <w:lvl w:ilvl="0">
      <w:start w:val="1"/>
      <w:numFmt w:val="decimal"/>
      <w:lvlText w:val="%1)"/>
      <w:lvlJc w:val="left"/>
      <w:pPr>
        <w:tabs>
          <w:tab w:val="num" w:pos="0"/>
        </w:tabs>
        <w:ind w:left="720" w:hanging="360"/>
      </w:pPr>
    </w:lvl>
  </w:abstractNum>
  <w:abstractNum w:abstractNumId="13" w15:restartNumberingAfterBreak="0">
    <w:nsid w:val="0000000E"/>
    <w:multiLevelType w:val="singleLevel"/>
    <w:tmpl w:val="0000000E"/>
    <w:name w:val="WW8Num20"/>
    <w:lvl w:ilvl="0">
      <w:start w:val="3"/>
      <w:numFmt w:val="upperRoman"/>
      <w:pStyle w:val="Legenda1"/>
      <w:lvlText w:val="%1."/>
      <w:lvlJc w:val="left"/>
      <w:pPr>
        <w:tabs>
          <w:tab w:val="num" w:pos="340"/>
        </w:tabs>
        <w:ind w:left="340" w:hanging="340"/>
      </w:pPr>
    </w:lvl>
  </w:abstractNum>
  <w:abstractNum w:abstractNumId="14" w15:restartNumberingAfterBreak="0">
    <w:nsid w:val="0000000F"/>
    <w:multiLevelType w:val="singleLevel"/>
    <w:tmpl w:val="0000000F"/>
    <w:name w:val="WW8Num21"/>
    <w:lvl w:ilvl="0">
      <w:start w:val="1"/>
      <w:numFmt w:val="bullet"/>
      <w:lvlText w:val=""/>
      <w:lvlJc w:val="left"/>
      <w:pPr>
        <w:tabs>
          <w:tab w:val="num" w:pos="0"/>
        </w:tabs>
        <w:ind w:left="1080" w:hanging="360"/>
      </w:pPr>
      <w:rPr>
        <w:rFonts w:ascii="Symbol" w:hAnsi="Symbol"/>
        <w:b w:val="0"/>
        <w:i w:val="0"/>
        <w:sz w:val="20"/>
        <w:szCs w:val="20"/>
      </w:rPr>
    </w:lvl>
  </w:abstractNum>
  <w:abstractNum w:abstractNumId="15" w15:restartNumberingAfterBreak="0">
    <w:nsid w:val="00000010"/>
    <w:multiLevelType w:val="singleLevel"/>
    <w:tmpl w:val="00000010"/>
    <w:name w:val="WW8Num22"/>
    <w:lvl w:ilvl="0">
      <w:start w:val="1"/>
      <w:numFmt w:val="bullet"/>
      <w:lvlText w:val=""/>
      <w:lvlJc w:val="left"/>
      <w:pPr>
        <w:tabs>
          <w:tab w:val="num" w:pos="0"/>
        </w:tabs>
        <w:ind w:left="1495" w:hanging="360"/>
      </w:pPr>
      <w:rPr>
        <w:rFonts w:ascii="Symbol" w:hAnsi="Symbol"/>
        <w:sz w:val="22"/>
        <w:szCs w:val="22"/>
      </w:rPr>
    </w:lvl>
  </w:abstractNum>
  <w:abstractNum w:abstractNumId="16" w15:restartNumberingAfterBreak="0">
    <w:nsid w:val="00000011"/>
    <w:multiLevelType w:val="multilevel"/>
    <w:tmpl w:val="00000011"/>
    <w:name w:val="WW8Num23"/>
    <w:lvl w:ilvl="0">
      <w:start w:val="1"/>
      <w:numFmt w:val="bullet"/>
      <w:lvlText w:val=""/>
      <w:lvlJc w:val="left"/>
      <w:pPr>
        <w:tabs>
          <w:tab w:val="num" w:pos="0"/>
        </w:tabs>
        <w:ind w:left="720" w:hanging="360"/>
      </w:pPr>
      <w:rPr>
        <w:rFonts w:ascii="Symbol" w:hAnsi="Symbol" w:cs="StarSymbol"/>
        <w:sz w:val="18"/>
        <w:szCs w:val="18"/>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cs="StarSymbol"/>
        <w:sz w:val="18"/>
        <w:szCs w:val="18"/>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cs="StarSymbol"/>
        <w:sz w:val="18"/>
        <w:szCs w:val="18"/>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7" w15:restartNumberingAfterBreak="0">
    <w:nsid w:val="00000012"/>
    <w:multiLevelType w:val="multilevel"/>
    <w:tmpl w:val="04023254"/>
    <w:name w:val="WW8Num24"/>
    <w:lvl w:ilvl="0">
      <w:start w:val="4"/>
      <w:numFmt w:val="decimal"/>
      <w:lvlText w:val="%1."/>
      <w:lvlJc w:val="left"/>
      <w:pPr>
        <w:tabs>
          <w:tab w:val="num" w:pos="0"/>
        </w:tabs>
        <w:ind w:left="360" w:hanging="360"/>
      </w:pPr>
      <w:rPr>
        <w:rFonts w:hint="default"/>
        <w:sz w:val="18"/>
        <w:szCs w:val="18"/>
      </w:rPr>
    </w:lvl>
    <w:lvl w:ilvl="1">
      <w:start w:val="1"/>
      <w:numFmt w:val="decimal"/>
      <w:lvlText w:val="%1.%2"/>
      <w:lvlJc w:val="left"/>
      <w:pPr>
        <w:tabs>
          <w:tab w:val="num" w:pos="0"/>
        </w:tabs>
        <w:ind w:left="786" w:hanging="360"/>
      </w:pPr>
      <w:rPr>
        <w:rFonts w:ascii="StarSymbol" w:hAnsi="StarSymbol" w:cs="StarSymbol" w:hint="default"/>
        <w:sz w:val="18"/>
        <w:szCs w:val="18"/>
      </w:rPr>
    </w:lvl>
    <w:lvl w:ilvl="2">
      <w:start w:val="1"/>
      <w:numFmt w:val="decimal"/>
      <w:lvlText w:val="%1.%2.%3"/>
      <w:lvlJc w:val="left"/>
      <w:pPr>
        <w:tabs>
          <w:tab w:val="num" w:pos="0"/>
        </w:tabs>
        <w:ind w:left="1572" w:hanging="720"/>
      </w:pPr>
      <w:rPr>
        <w:rFonts w:ascii="StarSymbol" w:hAnsi="StarSymbol" w:cs="StarSymbol" w:hint="default"/>
        <w:sz w:val="18"/>
        <w:szCs w:val="18"/>
      </w:rPr>
    </w:lvl>
    <w:lvl w:ilvl="3">
      <w:start w:val="1"/>
      <w:numFmt w:val="decimal"/>
      <w:lvlText w:val="%1.%2.%3.%4"/>
      <w:lvlJc w:val="left"/>
      <w:pPr>
        <w:tabs>
          <w:tab w:val="num" w:pos="0"/>
        </w:tabs>
        <w:ind w:left="1998" w:hanging="720"/>
      </w:pPr>
      <w:rPr>
        <w:rFonts w:ascii="StarSymbol" w:hAnsi="StarSymbol" w:cs="StarSymbol" w:hint="default"/>
        <w:sz w:val="18"/>
        <w:szCs w:val="18"/>
      </w:rPr>
    </w:lvl>
    <w:lvl w:ilvl="4">
      <w:start w:val="1"/>
      <w:numFmt w:val="decimal"/>
      <w:lvlText w:val="%1.%2.%3.%4.%5"/>
      <w:lvlJc w:val="left"/>
      <w:pPr>
        <w:tabs>
          <w:tab w:val="num" w:pos="0"/>
        </w:tabs>
        <w:ind w:left="2784" w:hanging="1080"/>
      </w:pPr>
      <w:rPr>
        <w:rFonts w:ascii="StarSymbol" w:hAnsi="StarSymbol" w:cs="StarSymbol" w:hint="default"/>
        <w:sz w:val="18"/>
        <w:szCs w:val="18"/>
      </w:rPr>
    </w:lvl>
    <w:lvl w:ilvl="5">
      <w:start w:val="1"/>
      <w:numFmt w:val="decimal"/>
      <w:lvlText w:val="%1.%2.%3.%4.%5.%6"/>
      <w:lvlJc w:val="left"/>
      <w:pPr>
        <w:tabs>
          <w:tab w:val="num" w:pos="0"/>
        </w:tabs>
        <w:ind w:left="3210" w:hanging="1080"/>
      </w:pPr>
      <w:rPr>
        <w:rFonts w:ascii="StarSymbol" w:hAnsi="StarSymbol" w:cs="StarSymbol" w:hint="default"/>
        <w:sz w:val="18"/>
        <w:szCs w:val="18"/>
      </w:rPr>
    </w:lvl>
    <w:lvl w:ilvl="6">
      <w:start w:val="1"/>
      <w:numFmt w:val="decimal"/>
      <w:lvlText w:val="%1.%2.%3.%4.%5.%6.%7"/>
      <w:lvlJc w:val="left"/>
      <w:pPr>
        <w:tabs>
          <w:tab w:val="num" w:pos="0"/>
        </w:tabs>
        <w:ind w:left="3996" w:hanging="1440"/>
      </w:pPr>
      <w:rPr>
        <w:rFonts w:ascii="StarSymbol" w:hAnsi="StarSymbol" w:cs="StarSymbol" w:hint="default"/>
        <w:sz w:val="18"/>
        <w:szCs w:val="18"/>
      </w:rPr>
    </w:lvl>
    <w:lvl w:ilvl="7">
      <w:start w:val="1"/>
      <w:numFmt w:val="decimal"/>
      <w:lvlText w:val="%1.%2.%3.%4.%5.%6.%7.%8"/>
      <w:lvlJc w:val="left"/>
      <w:pPr>
        <w:tabs>
          <w:tab w:val="num" w:pos="0"/>
        </w:tabs>
        <w:ind w:left="4782" w:hanging="1800"/>
      </w:pPr>
      <w:rPr>
        <w:rFonts w:ascii="StarSymbol" w:hAnsi="StarSymbol" w:cs="StarSymbol" w:hint="default"/>
        <w:sz w:val="18"/>
        <w:szCs w:val="18"/>
      </w:rPr>
    </w:lvl>
    <w:lvl w:ilvl="8">
      <w:start w:val="1"/>
      <w:numFmt w:val="decimal"/>
      <w:lvlText w:val="%1.%2.%3.%4.%5.%6.%7.%8.%9"/>
      <w:lvlJc w:val="left"/>
      <w:pPr>
        <w:tabs>
          <w:tab w:val="num" w:pos="0"/>
        </w:tabs>
        <w:ind w:left="5208" w:hanging="1800"/>
      </w:pPr>
      <w:rPr>
        <w:rFonts w:ascii="StarSymbol" w:hAnsi="StarSymbol" w:cs="StarSymbol" w:hint="default"/>
        <w:sz w:val="18"/>
        <w:szCs w:val="18"/>
      </w:rPr>
    </w:lvl>
  </w:abstractNum>
  <w:abstractNum w:abstractNumId="18" w15:restartNumberingAfterBreak="0">
    <w:nsid w:val="00000013"/>
    <w:multiLevelType w:val="singleLevel"/>
    <w:tmpl w:val="00000013"/>
    <w:name w:val="WW8Num25"/>
    <w:lvl w:ilvl="0">
      <w:start w:val="1"/>
      <w:numFmt w:val="bullet"/>
      <w:lvlText w:val=""/>
      <w:lvlJc w:val="left"/>
      <w:pPr>
        <w:tabs>
          <w:tab w:val="num" w:pos="0"/>
        </w:tabs>
        <w:ind w:left="1353" w:hanging="360"/>
      </w:pPr>
      <w:rPr>
        <w:rFonts w:ascii="Symbol" w:hAnsi="Symbol" w:cs="Times New Roman"/>
        <w:b w:val="0"/>
        <w:sz w:val="24"/>
        <w:szCs w:val="24"/>
      </w:rPr>
    </w:lvl>
  </w:abstractNum>
  <w:abstractNum w:abstractNumId="19" w15:restartNumberingAfterBreak="0">
    <w:nsid w:val="00000014"/>
    <w:multiLevelType w:val="singleLevel"/>
    <w:tmpl w:val="00000014"/>
    <w:name w:val="WW8Num26"/>
    <w:lvl w:ilvl="0">
      <w:start w:val="1"/>
      <w:numFmt w:val="decimal"/>
      <w:lvlText w:val="%1."/>
      <w:lvlJc w:val="left"/>
      <w:pPr>
        <w:tabs>
          <w:tab w:val="num" w:pos="360"/>
        </w:tabs>
        <w:ind w:left="360" w:hanging="360"/>
      </w:pPr>
    </w:lvl>
  </w:abstractNum>
  <w:abstractNum w:abstractNumId="20" w15:restartNumberingAfterBreak="0">
    <w:nsid w:val="00000015"/>
    <w:multiLevelType w:val="multilevel"/>
    <w:tmpl w:val="00000015"/>
    <w:name w:val="WW8Num27"/>
    <w:lvl w:ilvl="0">
      <w:start w:val="3"/>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1571"/>
        </w:tabs>
        <w:ind w:left="1571" w:hanging="720"/>
      </w:pPr>
    </w:lvl>
    <w:lvl w:ilvl="3">
      <w:start w:val="1"/>
      <w:numFmt w:val="decimal"/>
      <w:lvlText w:val="%1.%2.%3.%4."/>
      <w:lvlJc w:val="left"/>
      <w:pPr>
        <w:tabs>
          <w:tab w:val="num" w:pos="3273"/>
        </w:tabs>
        <w:ind w:left="3273" w:hanging="720"/>
      </w:pPr>
    </w:lvl>
    <w:lvl w:ilvl="4">
      <w:start w:val="1"/>
      <w:numFmt w:val="decimal"/>
      <w:lvlText w:val="%1.%2.%3.%4.%5."/>
      <w:lvlJc w:val="left"/>
      <w:pPr>
        <w:tabs>
          <w:tab w:val="num" w:pos="4484"/>
        </w:tabs>
        <w:ind w:left="4484" w:hanging="1080"/>
      </w:pPr>
    </w:lvl>
    <w:lvl w:ilvl="5">
      <w:start w:val="1"/>
      <w:numFmt w:val="decimal"/>
      <w:lvlText w:val="%1.%2.%3.%4.%5.%6."/>
      <w:lvlJc w:val="left"/>
      <w:pPr>
        <w:tabs>
          <w:tab w:val="num" w:pos="5335"/>
        </w:tabs>
        <w:ind w:left="5335" w:hanging="1080"/>
      </w:pPr>
    </w:lvl>
    <w:lvl w:ilvl="6">
      <w:start w:val="1"/>
      <w:numFmt w:val="decimal"/>
      <w:lvlText w:val="%1.%2.%3.%4.%5.%6.%7."/>
      <w:lvlJc w:val="left"/>
      <w:pPr>
        <w:tabs>
          <w:tab w:val="num" w:pos="6546"/>
        </w:tabs>
        <w:ind w:left="6546" w:hanging="1440"/>
      </w:pPr>
    </w:lvl>
    <w:lvl w:ilvl="7">
      <w:start w:val="1"/>
      <w:numFmt w:val="decimal"/>
      <w:lvlText w:val="%1.%2.%3.%4.%5.%6.%7.%8."/>
      <w:lvlJc w:val="left"/>
      <w:pPr>
        <w:tabs>
          <w:tab w:val="num" w:pos="7397"/>
        </w:tabs>
        <w:ind w:left="7397" w:hanging="1440"/>
      </w:pPr>
    </w:lvl>
    <w:lvl w:ilvl="8">
      <w:start w:val="1"/>
      <w:numFmt w:val="decimal"/>
      <w:lvlText w:val="%1.%2.%3.%4.%5.%6.%7.%8.%9."/>
      <w:lvlJc w:val="left"/>
      <w:pPr>
        <w:tabs>
          <w:tab w:val="num" w:pos="8608"/>
        </w:tabs>
        <w:ind w:left="8608" w:hanging="1800"/>
      </w:pPr>
    </w:lvl>
  </w:abstractNum>
  <w:abstractNum w:abstractNumId="21" w15:restartNumberingAfterBreak="0">
    <w:nsid w:val="00000016"/>
    <w:multiLevelType w:val="multilevel"/>
    <w:tmpl w:val="00000016"/>
    <w:name w:val="WW8Num28"/>
    <w:lvl w:ilvl="0">
      <w:start w:val="10"/>
      <w:numFmt w:val="decimal"/>
      <w:lvlText w:val="%1."/>
      <w:lvlJc w:val="left"/>
      <w:pPr>
        <w:tabs>
          <w:tab w:val="num" w:pos="360"/>
        </w:tabs>
        <w:ind w:left="360" w:hanging="360"/>
      </w:p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22" w15:restartNumberingAfterBreak="0">
    <w:nsid w:val="00000017"/>
    <w:multiLevelType w:val="multilevel"/>
    <w:tmpl w:val="00000017"/>
    <w:name w:val="WW8Num30"/>
    <w:lvl w:ilvl="0">
      <w:start w:val="3"/>
      <w:numFmt w:val="decimal"/>
      <w:lvlText w:val="%1."/>
      <w:lvlJc w:val="left"/>
      <w:pPr>
        <w:tabs>
          <w:tab w:val="num" w:pos="0"/>
        </w:tabs>
        <w:ind w:left="450" w:hanging="450"/>
      </w:pPr>
      <w:rPr>
        <w:rFonts w:ascii="Symbol" w:hAnsi="Symbol"/>
        <w:b w:val="0"/>
        <w:i w:val="0"/>
        <w:color w:val="auto"/>
        <w:position w:val="0"/>
        <w:sz w:val="20"/>
        <w:szCs w:val="20"/>
        <w:u w:val="none"/>
        <w:vertAlign w:val="baseline"/>
      </w:rPr>
    </w:lvl>
    <w:lvl w:ilvl="1">
      <w:start w:val="3"/>
      <w:numFmt w:val="decimal"/>
      <w:lvlText w:val="%1.%2."/>
      <w:lvlJc w:val="left"/>
      <w:pPr>
        <w:tabs>
          <w:tab w:val="num" w:pos="0"/>
        </w:tabs>
        <w:ind w:left="1216" w:hanging="720"/>
      </w:pPr>
      <w:rPr>
        <w:rFonts w:ascii="Symbol" w:hAnsi="Symbol" w:cs="Microsoft Sans Serif"/>
      </w:rPr>
    </w:lvl>
    <w:lvl w:ilvl="2">
      <w:start w:val="4"/>
      <w:numFmt w:val="decimal"/>
      <w:lvlText w:val="%1.%2.%3."/>
      <w:lvlJc w:val="left"/>
      <w:pPr>
        <w:tabs>
          <w:tab w:val="num" w:pos="0"/>
        </w:tabs>
        <w:ind w:left="1712" w:hanging="720"/>
      </w:pPr>
      <w:rPr>
        <w:b w:val="0"/>
        <w:i w:val="0"/>
      </w:rPr>
    </w:lvl>
    <w:lvl w:ilvl="3">
      <w:start w:val="1"/>
      <w:numFmt w:val="decimal"/>
      <w:lvlText w:val="%1.%2.%3.%4."/>
      <w:lvlJc w:val="left"/>
      <w:pPr>
        <w:tabs>
          <w:tab w:val="num" w:pos="0"/>
        </w:tabs>
        <w:ind w:left="2568" w:hanging="1080"/>
      </w:pPr>
      <w:rPr>
        <w:rFonts w:ascii="Symbol" w:hAnsi="Symbol"/>
        <w:b w:val="0"/>
        <w:i w:val="0"/>
        <w:color w:val="auto"/>
        <w:position w:val="0"/>
        <w:sz w:val="20"/>
        <w:szCs w:val="20"/>
        <w:u w:val="none"/>
        <w:vertAlign w:val="baseline"/>
      </w:rPr>
    </w:lvl>
    <w:lvl w:ilvl="4">
      <w:start w:val="1"/>
      <w:numFmt w:val="decimal"/>
      <w:lvlText w:val="%1.%2.%3.%4.%5."/>
      <w:lvlJc w:val="left"/>
      <w:pPr>
        <w:tabs>
          <w:tab w:val="num" w:pos="0"/>
        </w:tabs>
        <w:ind w:left="3064" w:hanging="1080"/>
      </w:pPr>
      <w:rPr>
        <w:rFonts w:ascii="Symbol" w:hAnsi="Symbol"/>
        <w:b w:val="0"/>
        <w:i w:val="0"/>
        <w:color w:val="auto"/>
        <w:position w:val="0"/>
        <w:sz w:val="20"/>
        <w:szCs w:val="20"/>
        <w:u w:val="none"/>
        <w:vertAlign w:val="baseline"/>
      </w:rPr>
    </w:lvl>
    <w:lvl w:ilvl="5">
      <w:start w:val="1"/>
      <w:numFmt w:val="decimal"/>
      <w:lvlText w:val="%1.%2.%3.%4.%5.%6."/>
      <w:lvlJc w:val="left"/>
      <w:pPr>
        <w:tabs>
          <w:tab w:val="num" w:pos="0"/>
        </w:tabs>
        <w:ind w:left="3920" w:hanging="1440"/>
      </w:pPr>
      <w:rPr>
        <w:rFonts w:ascii="Symbol" w:hAnsi="Symbol"/>
        <w:b w:val="0"/>
        <w:i w:val="0"/>
        <w:color w:val="auto"/>
        <w:position w:val="0"/>
        <w:sz w:val="20"/>
        <w:szCs w:val="20"/>
        <w:u w:val="none"/>
        <w:vertAlign w:val="baseline"/>
      </w:rPr>
    </w:lvl>
    <w:lvl w:ilvl="6">
      <w:start w:val="1"/>
      <w:numFmt w:val="decimal"/>
      <w:lvlText w:val="%1.%2.%3.%4.%5.%6.%7."/>
      <w:lvlJc w:val="left"/>
      <w:pPr>
        <w:tabs>
          <w:tab w:val="num" w:pos="0"/>
        </w:tabs>
        <w:ind w:left="4416" w:hanging="1440"/>
      </w:pPr>
      <w:rPr>
        <w:rFonts w:ascii="Symbol" w:hAnsi="Symbol"/>
        <w:b w:val="0"/>
        <w:i w:val="0"/>
        <w:color w:val="auto"/>
        <w:position w:val="0"/>
        <w:sz w:val="20"/>
        <w:szCs w:val="20"/>
        <w:u w:val="none"/>
        <w:vertAlign w:val="baseline"/>
      </w:rPr>
    </w:lvl>
    <w:lvl w:ilvl="7">
      <w:start w:val="1"/>
      <w:numFmt w:val="decimal"/>
      <w:lvlText w:val="%1.%2.%3.%4.%5.%6.%7.%8."/>
      <w:lvlJc w:val="left"/>
      <w:pPr>
        <w:tabs>
          <w:tab w:val="num" w:pos="0"/>
        </w:tabs>
        <w:ind w:left="5272" w:hanging="1800"/>
      </w:pPr>
      <w:rPr>
        <w:rFonts w:ascii="Symbol" w:hAnsi="Symbol"/>
        <w:b w:val="0"/>
        <w:i w:val="0"/>
        <w:color w:val="auto"/>
        <w:position w:val="0"/>
        <w:sz w:val="20"/>
        <w:szCs w:val="20"/>
        <w:u w:val="none"/>
        <w:vertAlign w:val="baseline"/>
      </w:rPr>
    </w:lvl>
    <w:lvl w:ilvl="8">
      <w:start w:val="1"/>
      <w:numFmt w:val="decimal"/>
      <w:lvlText w:val="%1.%2.%3.%4.%5.%6.%7.%8.%9."/>
      <w:lvlJc w:val="left"/>
      <w:pPr>
        <w:tabs>
          <w:tab w:val="num" w:pos="0"/>
        </w:tabs>
        <w:ind w:left="5768" w:hanging="1800"/>
      </w:pPr>
      <w:rPr>
        <w:rFonts w:ascii="Symbol" w:hAnsi="Symbol"/>
        <w:b w:val="0"/>
        <w:i w:val="0"/>
        <w:color w:val="auto"/>
        <w:position w:val="0"/>
        <w:sz w:val="20"/>
        <w:szCs w:val="20"/>
        <w:u w:val="none"/>
        <w:vertAlign w:val="baseline"/>
      </w:rPr>
    </w:lvl>
  </w:abstractNum>
  <w:abstractNum w:abstractNumId="23" w15:restartNumberingAfterBreak="0">
    <w:nsid w:val="00000018"/>
    <w:multiLevelType w:val="multilevel"/>
    <w:tmpl w:val="00000018"/>
    <w:name w:val="WW8Num32"/>
    <w:lvl w:ilvl="0">
      <w:start w:val="13"/>
      <w:numFmt w:val="decimal"/>
      <w:lvlText w:val="%1."/>
      <w:lvlJc w:val="left"/>
      <w:pPr>
        <w:tabs>
          <w:tab w:val="num" w:pos="360"/>
        </w:tabs>
        <w:ind w:left="360" w:hanging="360"/>
      </w:pPr>
    </w:lvl>
    <w:lvl w:ilvl="1">
      <w:start w:val="1"/>
      <w:numFmt w:val="decimal"/>
      <w:lvlText w:val="%1.%2."/>
      <w:lvlJc w:val="left"/>
      <w:pPr>
        <w:tabs>
          <w:tab w:val="num" w:pos="1150"/>
        </w:tabs>
        <w:ind w:left="1150" w:hanging="720"/>
      </w:pPr>
    </w:lvl>
    <w:lvl w:ilvl="2">
      <w:start w:val="1"/>
      <w:numFmt w:val="decimal"/>
      <w:lvlText w:val="%1.%2.%3."/>
      <w:lvlJc w:val="left"/>
      <w:pPr>
        <w:tabs>
          <w:tab w:val="num" w:pos="1580"/>
        </w:tabs>
        <w:ind w:left="1580" w:hanging="720"/>
      </w:pPr>
    </w:lvl>
    <w:lvl w:ilvl="3">
      <w:start w:val="1"/>
      <w:numFmt w:val="decimal"/>
      <w:lvlText w:val="%1.%2.%3.%4."/>
      <w:lvlJc w:val="left"/>
      <w:pPr>
        <w:tabs>
          <w:tab w:val="num" w:pos="2370"/>
        </w:tabs>
        <w:ind w:left="2370" w:hanging="1080"/>
      </w:pPr>
    </w:lvl>
    <w:lvl w:ilvl="4">
      <w:start w:val="1"/>
      <w:numFmt w:val="decimal"/>
      <w:lvlText w:val="%1.%2.%3.%4.%5."/>
      <w:lvlJc w:val="left"/>
      <w:pPr>
        <w:tabs>
          <w:tab w:val="num" w:pos="2800"/>
        </w:tabs>
        <w:ind w:left="2800" w:hanging="1080"/>
      </w:pPr>
    </w:lvl>
    <w:lvl w:ilvl="5">
      <w:start w:val="1"/>
      <w:numFmt w:val="decimal"/>
      <w:lvlText w:val="%1.%2.%3.%4.%5.%6."/>
      <w:lvlJc w:val="left"/>
      <w:pPr>
        <w:tabs>
          <w:tab w:val="num" w:pos="3590"/>
        </w:tabs>
        <w:ind w:left="3590" w:hanging="1440"/>
      </w:pPr>
    </w:lvl>
    <w:lvl w:ilvl="6">
      <w:start w:val="1"/>
      <w:numFmt w:val="decimal"/>
      <w:lvlText w:val="%1.%2.%3.%4.%5.%6.%7."/>
      <w:lvlJc w:val="left"/>
      <w:pPr>
        <w:tabs>
          <w:tab w:val="num" w:pos="4020"/>
        </w:tabs>
        <w:ind w:left="4020" w:hanging="1440"/>
      </w:pPr>
    </w:lvl>
    <w:lvl w:ilvl="7">
      <w:start w:val="1"/>
      <w:numFmt w:val="decimal"/>
      <w:lvlText w:val="%1.%2.%3.%4.%5.%6.%7.%8."/>
      <w:lvlJc w:val="left"/>
      <w:pPr>
        <w:tabs>
          <w:tab w:val="num" w:pos="4810"/>
        </w:tabs>
        <w:ind w:left="4810" w:hanging="1800"/>
      </w:pPr>
    </w:lvl>
    <w:lvl w:ilvl="8">
      <w:start w:val="1"/>
      <w:numFmt w:val="decimal"/>
      <w:lvlText w:val="%1.%2.%3.%4.%5.%6.%7.%8.%9."/>
      <w:lvlJc w:val="left"/>
      <w:pPr>
        <w:tabs>
          <w:tab w:val="num" w:pos="5240"/>
        </w:tabs>
        <w:ind w:left="5240" w:hanging="1800"/>
      </w:pPr>
    </w:lvl>
  </w:abstractNum>
  <w:abstractNum w:abstractNumId="24" w15:restartNumberingAfterBreak="0">
    <w:nsid w:val="00000019"/>
    <w:multiLevelType w:val="singleLevel"/>
    <w:tmpl w:val="00000019"/>
    <w:name w:val="WW8Num33"/>
    <w:lvl w:ilvl="0">
      <w:start w:val="1"/>
      <w:numFmt w:val="decimal"/>
      <w:lvlText w:val="%1."/>
      <w:lvlJc w:val="left"/>
      <w:pPr>
        <w:tabs>
          <w:tab w:val="num" w:pos="0"/>
        </w:tabs>
        <w:ind w:left="360" w:hanging="360"/>
      </w:pPr>
    </w:lvl>
  </w:abstractNum>
  <w:abstractNum w:abstractNumId="25" w15:restartNumberingAfterBreak="0">
    <w:nsid w:val="0000001A"/>
    <w:multiLevelType w:val="singleLevel"/>
    <w:tmpl w:val="0000001A"/>
    <w:name w:val="WW8Num34"/>
    <w:lvl w:ilvl="0">
      <w:start w:val="1"/>
      <w:numFmt w:val="lowerLetter"/>
      <w:lvlText w:val="%1)"/>
      <w:lvlJc w:val="left"/>
      <w:pPr>
        <w:tabs>
          <w:tab w:val="num" w:pos="644"/>
        </w:tabs>
        <w:ind w:left="644" w:hanging="360"/>
      </w:pPr>
    </w:lvl>
  </w:abstractNum>
  <w:abstractNum w:abstractNumId="26" w15:restartNumberingAfterBreak="0">
    <w:nsid w:val="0000001B"/>
    <w:multiLevelType w:val="multilevel"/>
    <w:tmpl w:val="F2CE9158"/>
    <w:name w:val="WW8Num36"/>
    <w:lvl w:ilvl="0">
      <w:start w:val="1"/>
      <w:numFmt w:val="decimal"/>
      <w:lvlText w:val="%1."/>
      <w:lvlJc w:val="left"/>
      <w:pPr>
        <w:tabs>
          <w:tab w:val="num" w:pos="0"/>
        </w:tabs>
        <w:ind w:left="719" w:hanging="435"/>
      </w:pPr>
      <w:rPr>
        <w:rFonts w:hint="default"/>
      </w:rPr>
    </w:lvl>
    <w:lvl w:ilvl="1">
      <w:start w:val="1"/>
      <w:numFmt w:val="decimal"/>
      <w:lvlText w:val="%1.%2."/>
      <w:lvlJc w:val="left"/>
      <w:pPr>
        <w:tabs>
          <w:tab w:val="num" w:pos="0"/>
        </w:tabs>
        <w:ind w:left="1080" w:hanging="720"/>
      </w:pPr>
      <w:rPr>
        <w:rFonts w:hint="default"/>
        <w:i w:val="0"/>
      </w:rPr>
    </w:lvl>
    <w:lvl w:ilvl="2">
      <w:start w:val="1"/>
      <w:numFmt w:val="decimal"/>
      <w:lvlText w:val="%1.%2.%3."/>
      <w:lvlJc w:val="left"/>
      <w:pPr>
        <w:tabs>
          <w:tab w:val="num" w:pos="0"/>
        </w:tabs>
        <w:ind w:left="1440" w:hanging="720"/>
      </w:pPr>
      <w:rPr>
        <w:rFonts w:hint="default"/>
      </w:rPr>
    </w:lvl>
    <w:lvl w:ilvl="3">
      <w:start w:val="1"/>
      <w:numFmt w:val="decimal"/>
      <w:lvlText w:val="%1.%2.%3.%4."/>
      <w:lvlJc w:val="left"/>
      <w:pPr>
        <w:tabs>
          <w:tab w:val="num" w:pos="0"/>
        </w:tabs>
        <w:ind w:left="2160" w:hanging="1080"/>
      </w:pPr>
      <w:rPr>
        <w:rFonts w:hint="default"/>
      </w:rPr>
    </w:lvl>
    <w:lvl w:ilvl="4">
      <w:start w:val="1"/>
      <w:numFmt w:val="decimal"/>
      <w:lvlText w:val="%1.%2.%3.%4.%5."/>
      <w:lvlJc w:val="left"/>
      <w:pPr>
        <w:tabs>
          <w:tab w:val="num" w:pos="0"/>
        </w:tabs>
        <w:ind w:left="2520" w:hanging="1080"/>
      </w:pPr>
      <w:rPr>
        <w:rFonts w:hint="default"/>
      </w:rPr>
    </w:lvl>
    <w:lvl w:ilvl="5">
      <w:start w:val="1"/>
      <w:numFmt w:val="decimal"/>
      <w:lvlText w:val="%1.%2.%3.%4.%5.%6."/>
      <w:lvlJc w:val="left"/>
      <w:pPr>
        <w:tabs>
          <w:tab w:val="num" w:pos="0"/>
        </w:tabs>
        <w:ind w:left="3240" w:hanging="1440"/>
      </w:pPr>
      <w:rPr>
        <w:rFonts w:hint="default"/>
      </w:rPr>
    </w:lvl>
    <w:lvl w:ilvl="6">
      <w:start w:val="1"/>
      <w:numFmt w:val="decimal"/>
      <w:lvlText w:val="%1.%2.%3.%4.%5.%6.%7."/>
      <w:lvlJc w:val="left"/>
      <w:pPr>
        <w:tabs>
          <w:tab w:val="num" w:pos="0"/>
        </w:tabs>
        <w:ind w:left="3600" w:hanging="1440"/>
      </w:pPr>
      <w:rPr>
        <w:rFonts w:hint="default"/>
      </w:rPr>
    </w:lvl>
    <w:lvl w:ilvl="7">
      <w:start w:val="1"/>
      <w:numFmt w:val="decimal"/>
      <w:lvlText w:val="%1.%2.%3.%4.%5.%6.%7.%8."/>
      <w:lvlJc w:val="left"/>
      <w:pPr>
        <w:tabs>
          <w:tab w:val="num" w:pos="0"/>
        </w:tabs>
        <w:ind w:left="4320" w:hanging="1800"/>
      </w:pPr>
      <w:rPr>
        <w:rFonts w:hint="default"/>
      </w:rPr>
    </w:lvl>
    <w:lvl w:ilvl="8">
      <w:start w:val="1"/>
      <w:numFmt w:val="decimal"/>
      <w:lvlText w:val="%1.%2.%3.%4.%5.%6.%7.%8.%9."/>
      <w:lvlJc w:val="left"/>
      <w:pPr>
        <w:tabs>
          <w:tab w:val="num" w:pos="0"/>
        </w:tabs>
        <w:ind w:left="4680" w:hanging="1800"/>
      </w:pPr>
      <w:rPr>
        <w:rFonts w:hint="default"/>
      </w:rPr>
    </w:lvl>
  </w:abstractNum>
  <w:abstractNum w:abstractNumId="27" w15:restartNumberingAfterBreak="0">
    <w:nsid w:val="0000001C"/>
    <w:multiLevelType w:val="singleLevel"/>
    <w:tmpl w:val="0000001C"/>
    <w:name w:val="WW8Num37"/>
    <w:lvl w:ilvl="0">
      <w:start w:val="1"/>
      <w:numFmt w:val="bullet"/>
      <w:lvlText w:val=""/>
      <w:lvlJc w:val="left"/>
      <w:pPr>
        <w:tabs>
          <w:tab w:val="num" w:pos="765"/>
        </w:tabs>
        <w:ind w:left="765" w:hanging="360"/>
      </w:pPr>
      <w:rPr>
        <w:rFonts w:ascii="Wingdings" w:hAnsi="Wingdings" w:cs="StarSymbol"/>
        <w:sz w:val="18"/>
        <w:szCs w:val="18"/>
      </w:rPr>
    </w:lvl>
  </w:abstractNum>
  <w:abstractNum w:abstractNumId="28" w15:restartNumberingAfterBreak="0">
    <w:nsid w:val="0000001D"/>
    <w:multiLevelType w:val="singleLevel"/>
    <w:tmpl w:val="0000001D"/>
    <w:name w:val="WW8Num38"/>
    <w:lvl w:ilvl="0">
      <w:start w:val="1"/>
      <w:numFmt w:val="decimal"/>
      <w:lvlText w:val="%1."/>
      <w:lvlJc w:val="left"/>
      <w:pPr>
        <w:tabs>
          <w:tab w:val="num" w:pos="340"/>
        </w:tabs>
        <w:ind w:left="340" w:hanging="340"/>
      </w:pPr>
      <w:rPr>
        <w:rFonts w:ascii="StarSymbol" w:hAnsi="StarSymbol" w:cs="StarSymbol"/>
        <w:sz w:val="18"/>
        <w:szCs w:val="18"/>
      </w:rPr>
    </w:lvl>
  </w:abstractNum>
  <w:abstractNum w:abstractNumId="29" w15:restartNumberingAfterBreak="0">
    <w:nsid w:val="0000001E"/>
    <w:multiLevelType w:val="singleLevel"/>
    <w:tmpl w:val="0000001E"/>
    <w:name w:val="WW8Num39"/>
    <w:lvl w:ilvl="0">
      <w:start w:val="1"/>
      <w:numFmt w:val="decimal"/>
      <w:lvlText w:val="%1."/>
      <w:lvlJc w:val="left"/>
      <w:pPr>
        <w:tabs>
          <w:tab w:val="num" w:pos="360"/>
        </w:tabs>
        <w:ind w:left="360" w:hanging="360"/>
      </w:pPr>
      <w:rPr>
        <w:color w:val="auto"/>
      </w:rPr>
    </w:lvl>
  </w:abstractNum>
  <w:abstractNum w:abstractNumId="30" w15:restartNumberingAfterBreak="0">
    <w:nsid w:val="0000001F"/>
    <w:multiLevelType w:val="multilevel"/>
    <w:tmpl w:val="0000001F"/>
    <w:name w:val="WW8Num40"/>
    <w:lvl w:ilvl="0">
      <w:start w:val="12"/>
      <w:numFmt w:val="decimal"/>
      <w:lvlText w:val="%1."/>
      <w:lvlJc w:val="left"/>
      <w:pPr>
        <w:tabs>
          <w:tab w:val="num" w:pos="360"/>
        </w:tabs>
        <w:ind w:left="360" w:hanging="360"/>
      </w:pPr>
    </w:lvl>
    <w:lvl w:ilvl="1">
      <w:start w:val="2"/>
      <w:numFmt w:val="decimal"/>
      <w:lvlText w:val="%1.%2."/>
      <w:lvlJc w:val="left"/>
      <w:pPr>
        <w:tabs>
          <w:tab w:val="num" w:pos="1346"/>
        </w:tabs>
        <w:ind w:left="1346" w:hanging="360"/>
      </w:pPr>
    </w:lvl>
    <w:lvl w:ilvl="2">
      <w:start w:val="1"/>
      <w:numFmt w:val="decimal"/>
      <w:lvlText w:val="%2.%3."/>
      <w:lvlJc w:val="left"/>
      <w:pPr>
        <w:tabs>
          <w:tab w:val="num" w:pos="2692"/>
        </w:tabs>
        <w:ind w:left="2692" w:hanging="720"/>
      </w:pPr>
    </w:lvl>
    <w:lvl w:ilvl="3">
      <w:start w:val="1"/>
      <w:numFmt w:val="decimal"/>
      <w:lvlText w:val="%1.%2.%3.%4."/>
      <w:lvlJc w:val="left"/>
      <w:pPr>
        <w:tabs>
          <w:tab w:val="num" w:pos="3678"/>
        </w:tabs>
        <w:ind w:left="3678" w:hanging="720"/>
      </w:pPr>
    </w:lvl>
    <w:lvl w:ilvl="4">
      <w:start w:val="1"/>
      <w:numFmt w:val="decimal"/>
      <w:lvlText w:val="%1.%2.%3.%4.%5."/>
      <w:lvlJc w:val="left"/>
      <w:pPr>
        <w:tabs>
          <w:tab w:val="num" w:pos="5024"/>
        </w:tabs>
        <w:ind w:left="5024" w:hanging="1080"/>
      </w:pPr>
    </w:lvl>
    <w:lvl w:ilvl="5">
      <w:start w:val="1"/>
      <w:numFmt w:val="decimal"/>
      <w:lvlText w:val="%1.%2.%3.%4.%5.%6."/>
      <w:lvlJc w:val="left"/>
      <w:pPr>
        <w:tabs>
          <w:tab w:val="num" w:pos="6010"/>
        </w:tabs>
        <w:ind w:left="6010" w:hanging="1080"/>
      </w:pPr>
    </w:lvl>
    <w:lvl w:ilvl="6">
      <w:start w:val="1"/>
      <w:numFmt w:val="decimal"/>
      <w:lvlText w:val="%1.%2.%3.%4.%5.%6.%7."/>
      <w:lvlJc w:val="left"/>
      <w:pPr>
        <w:tabs>
          <w:tab w:val="num" w:pos="7356"/>
        </w:tabs>
        <w:ind w:left="7356" w:hanging="1440"/>
      </w:pPr>
    </w:lvl>
    <w:lvl w:ilvl="7">
      <w:start w:val="1"/>
      <w:numFmt w:val="decimal"/>
      <w:lvlText w:val="%1.%2.%3.%4.%5.%6.%7.%8."/>
      <w:lvlJc w:val="left"/>
      <w:pPr>
        <w:tabs>
          <w:tab w:val="num" w:pos="8342"/>
        </w:tabs>
        <w:ind w:left="8342" w:hanging="1440"/>
      </w:pPr>
    </w:lvl>
    <w:lvl w:ilvl="8">
      <w:start w:val="1"/>
      <w:numFmt w:val="decimal"/>
      <w:lvlText w:val="%1.%2.%3.%4.%5.%6.%7.%8.%9."/>
      <w:lvlJc w:val="left"/>
      <w:pPr>
        <w:tabs>
          <w:tab w:val="num" w:pos="9688"/>
        </w:tabs>
        <w:ind w:left="9688" w:hanging="1800"/>
      </w:pPr>
    </w:lvl>
  </w:abstractNum>
  <w:abstractNum w:abstractNumId="31" w15:restartNumberingAfterBreak="0">
    <w:nsid w:val="00000020"/>
    <w:multiLevelType w:val="multilevel"/>
    <w:tmpl w:val="00000020"/>
    <w:name w:val="WW8Num41"/>
    <w:lvl w:ilvl="0">
      <w:start w:val="18"/>
      <w:numFmt w:val="decimal"/>
      <w:lvlText w:val="%1"/>
      <w:lvlJc w:val="left"/>
      <w:pPr>
        <w:tabs>
          <w:tab w:val="num" w:pos="0"/>
        </w:tabs>
        <w:ind w:left="375" w:hanging="375"/>
      </w:pPr>
    </w:lvl>
    <w:lvl w:ilvl="1">
      <w:start w:val="1"/>
      <w:numFmt w:val="decimal"/>
      <w:lvlText w:val="%1.%2"/>
      <w:lvlJc w:val="left"/>
      <w:pPr>
        <w:tabs>
          <w:tab w:val="num" w:pos="0"/>
        </w:tabs>
        <w:ind w:left="659" w:hanging="375"/>
      </w:pPr>
    </w:lvl>
    <w:lvl w:ilvl="2">
      <w:start w:val="1"/>
      <w:numFmt w:val="decimal"/>
      <w:lvlText w:val="%1.%2.%3"/>
      <w:lvlJc w:val="left"/>
      <w:pPr>
        <w:tabs>
          <w:tab w:val="num" w:pos="0"/>
        </w:tabs>
        <w:ind w:left="1288" w:hanging="720"/>
      </w:pPr>
    </w:lvl>
    <w:lvl w:ilvl="3">
      <w:start w:val="1"/>
      <w:numFmt w:val="decimal"/>
      <w:lvlText w:val="%1.%2.%3.%4"/>
      <w:lvlJc w:val="left"/>
      <w:pPr>
        <w:tabs>
          <w:tab w:val="num" w:pos="0"/>
        </w:tabs>
        <w:ind w:left="1572" w:hanging="720"/>
      </w:pPr>
    </w:lvl>
    <w:lvl w:ilvl="4">
      <w:start w:val="1"/>
      <w:numFmt w:val="decimal"/>
      <w:lvlText w:val="%1.%2.%3.%4.%5"/>
      <w:lvlJc w:val="left"/>
      <w:pPr>
        <w:tabs>
          <w:tab w:val="num" w:pos="0"/>
        </w:tabs>
        <w:ind w:left="2216" w:hanging="1080"/>
      </w:pPr>
    </w:lvl>
    <w:lvl w:ilvl="5">
      <w:start w:val="1"/>
      <w:numFmt w:val="decimal"/>
      <w:lvlText w:val="%1.%2.%3.%4.%5.%6"/>
      <w:lvlJc w:val="left"/>
      <w:pPr>
        <w:tabs>
          <w:tab w:val="num" w:pos="0"/>
        </w:tabs>
        <w:ind w:left="2500" w:hanging="1080"/>
      </w:pPr>
    </w:lvl>
    <w:lvl w:ilvl="6">
      <w:start w:val="1"/>
      <w:numFmt w:val="decimal"/>
      <w:lvlText w:val="%1.%2.%3.%4.%5.%6.%7"/>
      <w:lvlJc w:val="left"/>
      <w:pPr>
        <w:tabs>
          <w:tab w:val="num" w:pos="0"/>
        </w:tabs>
        <w:ind w:left="3144" w:hanging="1440"/>
      </w:pPr>
    </w:lvl>
    <w:lvl w:ilvl="7">
      <w:start w:val="1"/>
      <w:numFmt w:val="decimal"/>
      <w:lvlText w:val="%1.%2.%3.%4.%5.%6.%7.%8"/>
      <w:lvlJc w:val="left"/>
      <w:pPr>
        <w:tabs>
          <w:tab w:val="num" w:pos="0"/>
        </w:tabs>
        <w:ind w:left="3788" w:hanging="1800"/>
      </w:pPr>
    </w:lvl>
    <w:lvl w:ilvl="8">
      <w:start w:val="1"/>
      <w:numFmt w:val="decimal"/>
      <w:lvlText w:val="%1.%2.%3.%4.%5.%6.%7.%8.%9"/>
      <w:lvlJc w:val="left"/>
      <w:pPr>
        <w:tabs>
          <w:tab w:val="num" w:pos="0"/>
        </w:tabs>
        <w:ind w:left="4072" w:hanging="1800"/>
      </w:pPr>
    </w:lvl>
  </w:abstractNum>
  <w:abstractNum w:abstractNumId="32" w15:restartNumberingAfterBreak="0">
    <w:nsid w:val="00000021"/>
    <w:multiLevelType w:val="singleLevel"/>
    <w:tmpl w:val="00000021"/>
    <w:name w:val="WW8Num44"/>
    <w:lvl w:ilvl="0">
      <w:start w:val="1"/>
      <w:numFmt w:val="decimal"/>
      <w:lvlText w:val="%1."/>
      <w:lvlJc w:val="left"/>
      <w:pPr>
        <w:tabs>
          <w:tab w:val="num" w:pos="0"/>
        </w:tabs>
        <w:ind w:left="360" w:hanging="360"/>
      </w:pPr>
    </w:lvl>
  </w:abstractNum>
  <w:abstractNum w:abstractNumId="33" w15:restartNumberingAfterBreak="0">
    <w:nsid w:val="00000022"/>
    <w:multiLevelType w:val="singleLevel"/>
    <w:tmpl w:val="00000022"/>
    <w:name w:val="WW8Num45"/>
    <w:lvl w:ilvl="0">
      <w:start w:val="1"/>
      <w:numFmt w:val="bullet"/>
      <w:lvlText w:val=""/>
      <w:lvlJc w:val="left"/>
      <w:pPr>
        <w:tabs>
          <w:tab w:val="num" w:pos="0"/>
        </w:tabs>
        <w:ind w:left="1713" w:hanging="360"/>
      </w:pPr>
      <w:rPr>
        <w:rFonts w:ascii="Symbol" w:hAnsi="Symbol"/>
      </w:rPr>
    </w:lvl>
  </w:abstractNum>
  <w:abstractNum w:abstractNumId="34" w15:restartNumberingAfterBreak="0">
    <w:nsid w:val="00000023"/>
    <w:multiLevelType w:val="singleLevel"/>
    <w:tmpl w:val="00000023"/>
    <w:name w:val="WW8Num46"/>
    <w:lvl w:ilvl="0">
      <w:start w:val="1"/>
      <w:numFmt w:val="bullet"/>
      <w:lvlText w:val=""/>
      <w:lvlJc w:val="left"/>
      <w:pPr>
        <w:tabs>
          <w:tab w:val="num" w:pos="823"/>
        </w:tabs>
        <w:ind w:left="823" w:hanging="397"/>
      </w:pPr>
      <w:rPr>
        <w:rFonts w:ascii="Symbol" w:hAnsi="Symbol"/>
        <w:color w:val="auto"/>
      </w:rPr>
    </w:lvl>
  </w:abstractNum>
  <w:abstractNum w:abstractNumId="35" w15:restartNumberingAfterBreak="0">
    <w:nsid w:val="00000024"/>
    <w:multiLevelType w:val="singleLevel"/>
    <w:tmpl w:val="00000024"/>
    <w:name w:val="WW8Num50"/>
    <w:lvl w:ilvl="0">
      <w:start w:val="1"/>
      <w:numFmt w:val="decimal"/>
      <w:lvlText w:val="%1."/>
      <w:lvlJc w:val="left"/>
      <w:pPr>
        <w:tabs>
          <w:tab w:val="num" w:pos="540"/>
        </w:tabs>
        <w:ind w:left="180" w:firstLine="0"/>
      </w:pPr>
      <w:rPr>
        <w:rFonts w:ascii="Verdana" w:hAnsi="Verdana"/>
        <w:b w:val="0"/>
        <w:i w:val="0"/>
        <w:caps w:val="0"/>
        <w:smallCaps w:val="0"/>
        <w:strike w:val="0"/>
        <w:dstrike w:val="0"/>
        <w:vanish w:val="0"/>
        <w:color w:val="000000"/>
        <w:position w:val="0"/>
        <w:sz w:val="16"/>
        <w:vertAlign w:val="baseline"/>
      </w:rPr>
    </w:lvl>
  </w:abstractNum>
  <w:abstractNum w:abstractNumId="36" w15:restartNumberingAfterBreak="0">
    <w:nsid w:val="00000025"/>
    <w:multiLevelType w:val="singleLevel"/>
    <w:tmpl w:val="00000025"/>
    <w:name w:val="WW8Num51"/>
    <w:lvl w:ilvl="0">
      <w:start w:val="1"/>
      <w:numFmt w:val="decimal"/>
      <w:lvlText w:val="%1."/>
      <w:lvlJc w:val="left"/>
      <w:pPr>
        <w:tabs>
          <w:tab w:val="num" w:pos="720"/>
        </w:tabs>
        <w:ind w:left="720" w:hanging="360"/>
      </w:pPr>
    </w:lvl>
  </w:abstractNum>
  <w:abstractNum w:abstractNumId="37" w15:restartNumberingAfterBreak="0">
    <w:nsid w:val="00000026"/>
    <w:multiLevelType w:val="singleLevel"/>
    <w:tmpl w:val="00000026"/>
    <w:name w:val="WW8Num54"/>
    <w:lvl w:ilvl="0">
      <w:start w:val="1"/>
      <w:numFmt w:val="decimal"/>
      <w:lvlText w:val="%1."/>
      <w:lvlJc w:val="left"/>
      <w:pPr>
        <w:tabs>
          <w:tab w:val="num" w:pos="0"/>
        </w:tabs>
        <w:ind w:left="360" w:hanging="360"/>
      </w:pPr>
      <w:rPr>
        <w:strike w:val="0"/>
        <w:dstrike w:val="0"/>
      </w:rPr>
    </w:lvl>
  </w:abstractNum>
  <w:abstractNum w:abstractNumId="38" w15:restartNumberingAfterBreak="0">
    <w:nsid w:val="00000027"/>
    <w:multiLevelType w:val="singleLevel"/>
    <w:tmpl w:val="00000027"/>
    <w:name w:val="WW8Num56"/>
    <w:lvl w:ilvl="0">
      <w:start w:val="25"/>
      <w:numFmt w:val="bullet"/>
      <w:lvlText w:val="-"/>
      <w:lvlJc w:val="left"/>
      <w:pPr>
        <w:tabs>
          <w:tab w:val="num" w:pos="360"/>
        </w:tabs>
        <w:ind w:left="360" w:hanging="360"/>
      </w:pPr>
      <w:rPr>
        <w:rFonts w:ascii="Times New Roman" w:hAnsi="Times New Roman" w:cs="Times New Roman"/>
      </w:rPr>
    </w:lvl>
  </w:abstractNum>
  <w:abstractNum w:abstractNumId="39" w15:restartNumberingAfterBreak="0">
    <w:nsid w:val="00000028"/>
    <w:multiLevelType w:val="singleLevel"/>
    <w:tmpl w:val="00000028"/>
    <w:name w:val="WW8Num57"/>
    <w:lvl w:ilvl="0">
      <w:start w:val="1"/>
      <w:numFmt w:val="bullet"/>
      <w:lvlText w:val=""/>
      <w:lvlJc w:val="left"/>
      <w:pPr>
        <w:tabs>
          <w:tab w:val="num" w:pos="720"/>
        </w:tabs>
        <w:ind w:left="720" w:hanging="360"/>
      </w:pPr>
      <w:rPr>
        <w:rFonts w:ascii="Symbol" w:hAnsi="Symbol"/>
      </w:rPr>
    </w:lvl>
  </w:abstractNum>
  <w:abstractNum w:abstractNumId="40" w15:restartNumberingAfterBreak="0">
    <w:nsid w:val="00000029"/>
    <w:multiLevelType w:val="multilevel"/>
    <w:tmpl w:val="00000029"/>
    <w:name w:val="WW8Num58"/>
    <w:lvl w:ilvl="0">
      <w:start w:val="3"/>
      <w:numFmt w:val="decimal"/>
      <w:lvlText w:val="%1"/>
      <w:lvlJc w:val="left"/>
      <w:pPr>
        <w:tabs>
          <w:tab w:val="num" w:pos="0"/>
        </w:tabs>
        <w:ind w:left="360" w:hanging="360"/>
      </w:pPr>
    </w:lvl>
    <w:lvl w:ilvl="1">
      <w:start w:val="3"/>
      <w:numFmt w:val="decimal"/>
      <w:lvlText w:val="%1.%2"/>
      <w:lvlJc w:val="left"/>
      <w:pPr>
        <w:tabs>
          <w:tab w:val="num" w:pos="0"/>
        </w:tabs>
        <w:ind w:left="644" w:hanging="360"/>
      </w:pPr>
    </w:lvl>
    <w:lvl w:ilvl="2">
      <w:start w:val="1"/>
      <w:numFmt w:val="decimal"/>
      <w:lvlText w:val="%1.%2.%3"/>
      <w:lvlJc w:val="left"/>
      <w:pPr>
        <w:tabs>
          <w:tab w:val="num" w:pos="0"/>
        </w:tabs>
        <w:ind w:left="2706" w:hanging="720"/>
      </w:pPr>
    </w:lvl>
    <w:lvl w:ilvl="3">
      <w:start w:val="1"/>
      <w:numFmt w:val="decimal"/>
      <w:lvlText w:val="%1.%2.%3.%4"/>
      <w:lvlJc w:val="left"/>
      <w:pPr>
        <w:tabs>
          <w:tab w:val="num" w:pos="0"/>
        </w:tabs>
        <w:ind w:left="4059" w:hanging="1080"/>
      </w:pPr>
    </w:lvl>
    <w:lvl w:ilvl="4">
      <w:start w:val="1"/>
      <w:numFmt w:val="decimal"/>
      <w:lvlText w:val="%1.%2.%3.%4.%5"/>
      <w:lvlJc w:val="left"/>
      <w:pPr>
        <w:tabs>
          <w:tab w:val="num" w:pos="0"/>
        </w:tabs>
        <w:ind w:left="5052" w:hanging="1080"/>
      </w:pPr>
    </w:lvl>
    <w:lvl w:ilvl="5">
      <w:start w:val="1"/>
      <w:numFmt w:val="decimal"/>
      <w:lvlText w:val="%1.%2.%3.%4.%5.%6"/>
      <w:lvlJc w:val="left"/>
      <w:pPr>
        <w:tabs>
          <w:tab w:val="num" w:pos="0"/>
        </w:tabs>
        <w:ind w:left="6405" w:hanging="1440"/>
      </w:pPr>
    </w:lvl>
    <w:lvl w:ilvl="6">
      <w:start w:val="1"/>
      <w:numFmt w:val="decimal"/>
      <w:lvlText w:val="%1.%2.%3.%4.%5.%6.%7"/>
      <w:lvlJc w:val="left"/>
      <w:pPr>
        <w:tabs>
          <w:tab w:val="num" w:pos="0"/>
        </w:tabs>
        <w:ind w:left="7398" w:hanging="1440"/>
      </w:pPr>
    </w:lvl>
    <w:lvl w:ilvl="7">
      <w:start w:val="1"/>
      <w:numFmt w:val="decimal"/>
      <w:lvlText w:val="%1.%2.%3.%4.%5.%6.%7.%8"/>
      <w:lvlJc w:val="left"/>
      <w:pPr>
        <w:tabs>
          <w:tab w:val="num" w:pos="0"/>
        </w:tabs>
        <w:ind w:left="8751" w:hanging="1800"/>
      </w:pPr>
    </w:lvl>
    <w:lvl w:ilvl="8">
      <w:start w:val="1"/>
      <w:numFmt w:val="decimal"/>
      <w:lvlText w:val="%1.%2.%3.%4.%5.%6.%7.%8.%9"/>
      <w:lvlJc w:val="left"/>
      <w:pPr>
        <w:tabs>
          <w:tab w:val="num" w:pos="0"/>
        </w:tabs>
        <w:ind w:left="9744" w:hanging="1800"/>
      </w:pPr>
    </w:lvl>
  </w:abstractNum>
  <w:abstractNum w:abstractNumId="41" w15:restartNumberingAfterBreak="0">
    <w:nsid w:val="0000002A"/>
    <w:multiLevelType w:val="multilevel"/>
    <w:tmpl w:val="0000002A"/>
    <w:name w:val="WW8Num59"/>
    <w:lvl w:ilvl="0">
      <w:start w:val="7"/>
      <w:numFmt w:val="decimal"/>
      <w:lvlText w:val="%1"/>
      <w:lvlJc w:val="left"/>
      <w:pPr>
        <w:tabs>
          <w:tab w:val="num" w:pos="0"/>
        </w:tabs>
        <w:ind w:left="435" w:hanging="435"/>
      </w:pPr>
      <w:rPr>
        <w:i w:val="0"/>
      </w:rPr>
    </w:lvl>
    <w:lvl w:ilvl="1">
      <w:start w:val="1"/>
      <w:numFmt w:val="decimal"/>
      <w:lvlText w:val="%1.%2"/>
      <w:lvlJc w:val="left"/>
      <w:pPr>
        <w:tabs>
          <w:tab w:val="num" w:pos="0"/>
        </w:tabs>
        <w:ind w:left="860" w:hanging="435"/>
      </w:pPr>
      <w:rPr>
        <w:i w:val="0"/>
      </w:rPr>
    </w:lvl>
    <w:lvl w:ilvl="2">
      <w:start w:val="2"/>
      <w:numFmt w:val="decimal"/>
      <w:lvlText w:val="%1.%2.%3"/>
      <w:lvlJc w:val="left"/>
      <w:pPr>
        <w:tabs>
          <w:tab w:val="num" w:pos="0"/>
        </w:tabs>
        <w:ind w:left="1570" w:hanging="720"/>
      </w:pPr>
      <w:rPr>
        <w:i w:val="0"/>
      </w:rPr>
    </w:lvl>
    <w:lvl w:ilvl="3">
      <w:start w:val="1"/>
      <w:numFmt w:val="decimal"/>
      <w:lvlText w:val="%1.%2.%3.%4"/>
      <w:lvlJc w:val="left"/>
      <w:pPr>
        <w:tabs>
          <w:tab w:val="num" w:pos="0"/>
        </w:tabs>
        <w:ind w:left="1995" w:hanging="720"/>
      </w:pPr>
      <w:rPr>
        <w:i w:val="0"/>
      </w:rPr>
    </w:lvl>
    <w:lvl w:ilvl="4">
      <w:start w:val="1"/>
      <w:numFmt w:val="decimal"/>
      <w:lvlText w:val="%1.%2.%3.%4.%5"/>
      <w:lvlJc w:val="left"/>
      <w:pPr>
        <w:tabs>
          <w:tab w:val="num" w:pos="0"/>
        </w:tabs>
        <w:ind w:left="2780" w:hanging="1080"/>
      </w:pPr>
      <w:rPr>
        <w:i w:val="0"/>
      </w:rPr>
    </w:lvl>
    <w:lvl w:ilvl="5">
      <w:start w:val="1"/>
      <w:numFmt w:val="decimal"/>
      <w:lvlText w:val="%1.%2.%3.%4.%5.%6"/>
      <w:lvlJc w:val="left"/>
      <w:pPr>
        <w:tabs>
          <w:tab w:val="num" w:pos="0"/>
        </w:tabs>
        <w:ind w:left="3205" w:hanging="1080"/>
      </w:pPr>
      <w:rPr>
        <w:i w:val="0"/>
      </w:rPr>
    </w:lvl>
    <w:lvl w:ilvl="6">
      <w:start w:val="1"/>
      <w:numFmt w:val="decimal"/>
      <w:lvlText w:val="%1.%2.%3.%4.%5.%6.%7"/>
      <w:lvlJc w:val="left"/>
      <w:pPr>
        <w:tabs>
          <w:tab w:val="num" w:pos="0"/>
        </w:tabs>
        <w:ind w:left="3990" w:hanging="1440"/>
      </w:pPr>
      <w:rPr>
        <w:i w:val="0"/>
      </w:rPr>
    </w:lvl>
    <w:lvl w:ilvl="7">
      <w:start w:val="1"/>
      <w:numFmt w:val="decimal"/>
      <w:lvlText w:val="%1.%2.%3.%4.%5.%6.%7.%8"/>
      <w:lvlJc w:val="left"/>
      <w:pPr>
        <w:tabs>
          <w:tab w:val="num" w:pos="0"/>
        </w:tabs>
        <w:ind w:left="4775" w:hanging="1800"/>
      </w:pPr>
      <w:rPr>
        <w:i w:val="0"/>
      </w:rPr>
    </w:lvl>
    <w:lvl w:ilvl="8">
      <w:start w:val="1"/>
      <w:numFmt w:val="decimal"/>
      <w:lvlText w:val="%1.%2.%3.%4.%5.%6.%7.%8.%9"/>
      <w:lvlJc w:val="left"/>
      <w:pPr>
        <w:tabs>
          <w:tab w:val="num" w:pos="0"/>
        </w:tabs>
        <w:ind w:left="5200" w:hanging="1800"/>
      </w:pPr>
      <w:rPr>
        <w:i w:val="0"/>
      </w:rPr>
    </w:lvl>
  </w:abstractNum>
  <w:abstractNum w:abstractNumId="42" w15:restartNumberingAfterBreak="0">
    <w:nsid w:val="0000002D"/>
    <w:multiLevelType w:val="singleLevel"/>
    <w:tmpl w:val="0000002D"/>
    <w:name w:val="WW8Num49"/>
    <w:lvl w:ilvl="0">
      <w:start w:val="1"/>
      <w:numFmt w:val="bullet"/>
      <w:lvlText w:val=""/>
      <w:lvlJc w:val="left"/>
      <w:pPr>
        <w:tabs>
          <w:tab w:val="num" w:pos="0"/>
        </w:tabs>
        <w:ind w:left="1070" w:hanging="360"/>
      </w:pPr>
      <w:rPr>
        <w:rFonts w:ascii="Symbol" w:hAnsi="Symbol"/>
      </w:rPr>
    </w:lvl>
  </w:abstractNum>
  <w:abstractNum w:abstractNumId="43" w15:restartNumberingAfterBreak="0">
    <w:nsid w:val="00000030"/>
    <w:multiLevelType w:val="singleLevel"/>
    <w:tmpl w:val="00000030"/>
    <w:name w:val="WW8Num52"/>
    <w:lvl w:ilvl="0">
      <w:start w:val="1"/>
      <w:numFmt w:val="decimal"/>
      <w:lvlText w:val="%1."/>
      <w:lvlJc w:val="left"/>
      <w:pPr>
        <w:tabs>
          <w:tab w:val="num" w:pos="0"/>
        </w:tabs>
        <w:ind w:left="360" w:hanging="360"/>
      </w:pPr>
    </w:lvl>
  </w:abstractNum>
  <w:abstractNum w:abstractNumId="44" w15:restartNumberingAfterBreak="0">
    <w:nsid w:val="00000031"/>
    <w:multiLevelType w:val="singleLevel"/>
    <w:tmpl w:val="00000031"/>
    <w:name w:val="WW8Num53"/>
    <w:lvl w:ilvl="0">
      <w:start w:val="1"/>
      <w:numFmt w:val="bullet"/>
      <w:lvlText w:val=""/>
      <w:lvlJc w:val="left"/>
      <w:pPr>
        <w:tabs>
          <w:tab w:val="num" w:pos="0"/>
        </w:tabs>
        <w:ind w:left="928" w:hanging="360"/>
      </w:pPr>
      <w:rPr>
        <w:rFonts w:ascii="Symbol" w:hAnsi="Symbol"/>
      </w:rPr>
    </w:lvl>
  </w:abstractNum>
  <w:abstractNum w:abstractNumId="45" w15:restartNumberingAfterBreak="0">
    <w:nsid w:val="00000038"/>
    <w:multiLevelType w:val="multilevel"/>
    <w:tmpl w:val="1370163A"/>
    <w:name w:val="WW8Num60"/>
    <w:lvl w:ilvl="0">
      <w:start w:val="8"/>
      <w:numFmt w:val="decimal"/>
      <w:lvlText w:val="%1."/>
      <w:lvlJc w:val="left"/>
      <w:pPr>
        <w:tabs>
          <w:tab w:val="num" w:pos="0"/>
        </w:tabs>
        <w:ind w:left="360" w:hanging="360"/>
      </w:pPr>
      <w:rPr>
        <w:b/>
        <w:i w:val="0"/>
        <w:sz w:val="18"/>
        <w:szCs w:val="18"/>
      </w:rPr>
    </w:lvl>
    <w:lvl w:ilvl="1">
      <w:start w:val="1"/>
      <w:numFmt w:val="decimal"/>
      <w:lvlText w:val="%1.%2."/>
      <w:lvlJc w:val="left"/>
      <w:pPr>
        <w:tabs>
          <w:tab w:val="num" w:pos="644"/>
        </w:tabs>
        <w:ind w:left="644" w:hanging="360"/>
      </w:pPr>
    </w:lvl>
    <w:lvl w:ilvl="2">
      <w:start w:val="1"/>
      <w:numFmt w:val="decimal"/>
      <w:lvlText w:val="%1.%2.%3."/>
      <w:lvlJc w:val="left"/>
      <w:pPr>
        <w:tabs>
          <w:tab w:val="num" w:pos="2422"/>
        </w:tabs>
        <w:ind w:left="2422" w:hanging="720"/>
      </w:pPr>
    </w:lvl>
    <w:lvl w:ilvl="3">
      <w:start w:val="1"/>
      <w:numFmt w:val="decimal"/>
      <w:lvlText w:val="%1.%2.%3.%4."/>
      <w:lvlJc w:val="left"/>
      <w:pPr>
        <w:tabs>
          <w:tab w:val="num" w:pos="3273"/>
        </w:tabs>
        <w:ind w:left="3273" w:hanging="720"/>
      </w:pPr>
    </w:lvl>
    <w:lvl w:ilvl="4">
      <w:start w:val="1"/>
      <w:numFmt w:val="decimal"/>
      <w:lvlText w:val="%1.%2.%3.%4.%5."/>
      <w:lvlJc w:val="left"/>
      <w:pPr>
        <w:tabs>
          <w:tab w:val="num" w:pos="4484"/>
        </w:tabs>
        <w:ind w:left="4484" w:hanging="1080"/>
      </w:pPr>
    </w:lvl>
    <w:lvl w:ilvl="5">
      <w:start w:val="1"/>
      <w:numFmt w:val="decimal"/>
      <w:lvlText w:val="%1.%2.%3.%4.%5.%6."/>
      <w:lvlJc w:val="left"/>
      <w:pPr>
        <w:tabs>
          <w:tab w:val="num" w:pos="5335"/>
        </w:tabs>
        <w:ind w:left="5335" w:hanging="1080"/>
      </w:pPr>
    </w:lvl>
    <w:lvl w:ilvl="6">
      <w:start w:val="1"/>
      <w:numFmt w:val="decimal"/>
      <w:lvlText w:val="%1.%2.%3.%4.%5.%6.%7."/>
      <w:lvlJc w:val="left"/>
      <w:pPr>
        <w:tabs>
          <w:tab w:val="num" w:pos="6546"/>
        </w:tabs>
        <w:ind w:left="6546" w:hanging="1440"/>
      </w:pPr>
    </w:lvl>
    <w:lvl w:ilvl="7">
      <w:start w:val="1"/>
      <w:numFmt w:val="decimal"/>
      <w:lvlText w:val="%1.%2.%3.%4.%5.%6.%7.%8."/>
      <w:lvlJc w:val="left"/>
      <w:pPr>
        <w:tabs>
          <w:tab w:val="num" w:pos="7397"/>
        </w:tabs>
        <w:ind w:left="7397" w:hanging="1440"/>
      </w:pPr>
    </w:lvl>
    <w:lvl w:ilvl="8">
      <w:start w:val="1"/>
      <w:numFmt w:val="decimal"/>
      <w:lvlText w:val="%1.%2.%3.%4.%5.%6.%7.%8.%9."/>
      <w:lvlJc w:val="left"/>
      <w:pPr>
        <w:tabs>
          <w:tab w:val="num" w:pos="8608"/>
        </w:tabs>
        <w:ind w:left="8608" w:hanging="1800"/>
      </w:pPr>
    </w:lvl>
  </w:abstractNum>
  <w:abstractNum w:abstractNumId="46" w15:restartNumberingAfterBreak="0">
    <w:nsid w:val="00000039"/>
    <w:multiLevelType w:val="singleLevel"/>
    <w:tmpl w:val="00000039"/>
    <w:name w:val="WW8Num61"/>
    <w:lvl w:ilvl="0">
      <w:start w:val="1"/>
      <w:numFmt w:val="decimal"/>
      <w:lvlText w:val="%1."/>
      <w:lvlJc w:val="left"/>
      <w:pPr>
        <w:tabs>
          <w:tab w:val="num" w:pos="360"/>
        </w:tabs>
        <w:ind w:left="360" w:hanging="360"/>
      </w:pPr>
      <w:rPr>
        <w:color w:val="auto"/>
      </w:rPr>
    </w:lvl>
  </w:abstractNum>
  <w:abstractNum w:abstractNumId="47" w15:restartNumberingAfterBreak="0">
    <w:nsid w:val="0000003B"/>
    <w:multiLevelType w:val="multilevel"/>
    <w:tmpl w:val="0000003B"/>
    <w:name w:val="WW8Num63"/>
    <w:lvl w:ilvl="0">
      <w:start w:val="12"/>
      <w:numFmt w:val="decimal"/>
      <w:lvlText w:val="%1."/>
      <w:lvlJc w:val="left"/>
      <w:pPr>
        <w:tabs>
          <w:tab w:val="num" w:pos="360"/>
        </w:tabs>
        <w:ind w:left="360" w:hanging="360"/>
      </w:pPr>
    </w:lvl>
    <w:lvl w:ilvl="1">
      <w:start w:val="2"/>
      <w:numFmt w:val="decimal"/>
      <w:lvlText w:val="%1.%2."/>
      <w:lvlJc w:val="left"/>
      <w:pPr>
        <w:tabs>
          <w:tab w:val="num" w:pos="1346"/>
        </w:tabs>
        <w:ind w:left="1346" w:hanging="360"/>
      </w:pPr>
    </w:lvl>
    <w:lvl w:ilvl="2">
      <w:start w:val="1"/>
      <w:numFmt w:val="decimal"/>
      <w:lvlText w:val="%2.%3."/>
      <w:lvlJc w:val="left"/>
      <w:pPr>
        <w:tabs>
          <w:tab w:val="num" w:pos="2692"/>
        </w:tabs>
        <w:ind w:left="2692" w:hanging="720"/>
      </w:pPr>
    </w:lvl>
    <w:lvl w:ilvl="3">
      <w:start w:val="1"/>
      <w:numFmt w:val="decimal"/>
      <w:lvlText w:val="%1.%2.%3.%4."/>
      <w:lvlJc w:val="left"/>
      <w:pPr>
        <w:tabs>
          <w:tab w:val="num" w:pos="3678"/>
        </w:tabs>
        <w:ind w:left="3678" w:hanging="720"/>
      </w:pPr>
    </w:lvl>
    <w:lvl w:ilvl="4">
      <w:start w:val="1"/>
      <w:numFmt w:val="decimal"/>
      <w:lvlText w:val="%1.%2.%3.%4.%5."/>
      <w:lvlJc w:val="left"/>
      <w:pPr>
        <w:tabs>
          <w:tab w:val="num" w:pos="5024"/>
        </w:tabs>
        <w:ind w:left="5024" w:hanging="1080"/>
      </w:pPr>
    </w:lvl>
    <w:lvl w:ilvl="5">
      <w:start w:val="1"/>
      <w:numFmt w:val="decimal"/>
      <w:lvlText w:val="%1.%2.%3.%4.%5.%6."/>
      <w:lvlJc w:val="left"/>
      <w:pPr>
        <w:tabs>
          <w:tab w:val="num" w:pos="6010"/>
        </w:tabs>
        <w:ind w:left="6010" w:hanging="1080"/>
      </w:pPr>
    </w:lvl>
    <w:lvl w:ilvl="6">
      <w:start w:val="1"/>
      <w:numFmt w:val="decimal"/>
      <w:lvlText w:val="%1.%2.%3.%4.%5.%6.%7."/>
      <w:lvlJc w:val="left"/>
      <w:pPr>
        <w:tabs>
          <w:tab w:val="num" w:pos="7356"/>
        </w:tabs>
        <w:ind w:left="7356" w:hanging="1440"/>
      </w:pPr>
    </w:lvl>
    <w:lvl w:ilvl="7">
      <w:start w:val="1"/>
      <w:numFmt w:val="decimal"/>
      <w:lvlText w:val="%1.%2.%3.%4.%5.%6.%7.%8."/>
      <w:lvlJc w:val="left"/>
      <w:pPr>
        <w:tabs>
          <w:tab w:val="num" w:pos="8342"/>
        </w:tabs>
        <w:ind w:left="8342" w:hanging="1440"/>
      </w:pPr>
    </w:lvl>
    <w:lvl w:ilvl="8">
      <w:start w:val="1"/>
      <w:numFmt w:val="decimal"/>
      <w:lvlText w:val="%1.%2.%3.%4.%5.%6.%7.%8.%9."/>
      <w:lvlJc w:val="left"/>
      <w:pPr>
        <w:tabs>
          <w:tab w:val="num" w:pos="9688"/>
        </w:tabs>
        <w:ind w:left="9688" w:hanging="1800"/>
      </w:pPr>
    </w:lvl>
  </w:abstractNum>
  <w:abstractNum w:abstractNumId="48" w15:restartNumberingAfterBreak="0">
    <w:nsid w:val="0000003C"/>
    <w:multiLevelType w:val="multilevel"/>
    <w:tmpl w:val="0000003C"/>
    <w:name w:val="WW8Num64"/>
    <w:lvl w:ilvl="0">
      <w:start w:val="18"/>
      <w:numFmt w:val="decimal"/>
      <w:lvlText w:val="%1"/>
      <w:lvlJc w:val="left"/>
      <w:pPr>
        <w:tabs>
          <w:tab w:val="num" w:pos="0"/>
        </w:tabs>
        <w:ind w:left="375" w:hanging="375"/>
      </w:pPr>
    </w:lvl>
    <w:lvl w:ilvl="1">
      <w:start w:val="1"/>
      <w:numFmt w:val="decimal"/>
      <w:lvlText w:val="%1.%2"/>
      <w:lvlJc w:val="left"/>
      <w:pPr>
        <w:tabs>
          <w:tab w:val="num" w:pos="0"/>
        </w:tabs>
        <w:ind w:left="375" w:hanging="375"/>
      </w:pPr>
    </w:lvl>
    <w:lvl w:ilvl="2">
      <w:start w:val="1"/>
      <w:numFmt w:val="decimal"/>
      <w:lvlText w:val="%1.%2.%3"/>
      <w:lvlJc w:val="left"/>
      <w:pPr>
        <w:tabs>
          <w:tab w:val="num" w:pos="0"/>
        </w:tabs>
        <w:ind w:left="1288" w:hanging="720"/>
      </w:pPr>
    </w:lvl>
    <w:lvl w:ilvl="3">
      <w:start w:val="1"/>
      <w:numFmt w:val="decimal"/>
      <w:lvlText w:val="%1.%2.%3.%4"/>
      <w:lvlJc w:val="left"/>
      <w:pPr>
        <w:tabs>
          <w:tab w:val="num" w:pos="0"/>
        </w:tabs>
        <w:ind w:left="1572" w:hanging="720"/>
      </w:pPr>
    </w:lvl>
    <w:lvl w:ilvl="4">
      <w:start w:val="1"/>
      <w:numFmt w:val="decimal"/>
      <w:lvlText w:val="%1.%2.%3.%4.%5"/>
      <w:lvlJc w:val="left"/>
      <w:pPr>
        <w:tabs>
          <w:tab w:val="num" w:pos="0"/>
        </w:tabs>
        <w:ind w:left="2216" w:hanging="1080"/>
      </w:pPr>
    </w:lvl>
    <w:lvl w:ilvl="5">
      <w:start w:val="1"/>
      <w:numFmt w:val="decimal"/>
      <w:lvlText w:val="%1.%2.%3.%4.%5.%6"/>
      <w:lvlJc w:val="left"/>
      <w:pPr>
        <w:tabs>
          <w:tab w:val="num" w:pos="0"/>
        </w:tabs>
        <w:ind w:left="2500" w:hanging="1080"/>
      </w:pPr>
    </w:lvl>
    <w:lvl w:ilvl="6">
      <w:start w:val="1"/>
      <w:numFmt w:val="decimal"/>
      <w:lvlText w:val="%1.%2.%3.%4.%5.%6.%7"/>
      <w:lvlJc w:val="left"/>
      <w:pPr>
        <w:tabs>
          <w:tab w:val="num" w:pos="0"/>
        </w:tabs>
        <w:ind w:left="3144" w:hanging="1440"/>
      </w:pPr>
    </w:lvl>
    <w:lvl w:ilvl="7">
      <w:start w:val="1"/>
      <w:numFmt w:val="decimal"/>
      <w:lvlText w:val="%1.%2.%3.%4.%5.%6.%7.%8"/>
      <w:lvlJc w:val="left"/>
      <w:pPr>
        <w:tabs>
          <w:tab w:val="num" w:pos="0"/>
        </w:tabs>
        <w:ind w:left="3788" w:hanging="1800"/>
      </w:pPr>
    </w:lvl>
    <w:lvl w:ilvl="8">
      <w:start w:val="1"/>
      <w:numFmt w:val="decimal"/>
      <w:lvlText w:val="%1.%2.%3.%4.%5.%6.%7.%8.%9"/>
      <w:lvlJc w:val="left"/>
      <w:pPr>
        <w:tabs>
          <w:tab w:val="num" w:pos="0"/>
        </w:tabs>
        <w:ind w:left="4072" w:hanging="1800"/>
      </w:pPr>
    </w:lvl>
  </w:abstractNum>
  <w:abstractNum w:abstractNumId="49" w15:restartNumberingAfterBreak="0">
    <w:nsid w:val="0000003E"/>
    <w:multiLevelType w:val="multilevel"/>
    <w:tmpl w:val="99AA7C56"/>
    <w:name w:val="WW8Num66"/>
    <w:lvl w:ilvl="0">
      <w:start w:val="20"/>
      <w:numFmt w:val="decimal"/>
      <w:lvlText w:val="%1"/>
      <w:lvlJc w:val="left"/>
      <w:pPr>
        <w:tabs>
          <w:tab w:val="num" w:pos="0"/>
        </w:tabs>
        <w:ind w:left="375" w:hanging="375"/>
      </w:pPr>
    </w:lvl>
    <w:lvl w:ilvl="1">
      <w:start w:val="1"/>
      <w:numFmt w:val="decimal"/>
      <w:lvlText w:val="%1.%2"/>
      <w:lvlJc w:val="left"/>
      <w:pPr>
        <w:tabs>
          <w:tab w:val="num" w:pos="0"/>
        </w:tabs>
        <w:ind w:left="375" w:hanging="375"/>
      </w:pPr>
      <w:rPr>
        <w:b w:val="0"/>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50" w15:restartNumberingAfterBreak="0">
    <w:nsid w:val="0000003F"/>
    <w:multiLevelType w:val="multilevel"/>
    <w:tmpl w:val="0000003F"/>
    <w:name w:val="WW8Num67"/>
    <w:lvl w:ilvl="0">
      <w:start w:val="7"/>
      <w:numFmt w:val="decimal"/>
      <w:lvlText w:val="%1."/>
      <w:lvlJc w:val="left"/>
      <w:pPr>
        <w:tabs>
          <w:tab w:val="num" w:pos="0"/>
        </w:tabs>
        <w:ind w:left="645" w:hanging="645"/>
      </w:pPr>
    </w:lvl>
    <w:lvl w:ilvl="1">
      <w:start w:val="2"/>
      <w:numFmt w:val="decimal"/>
      <w:lvlText w:val="%1.%2."/>
      <w:lvlJc w:val="left"/>
      <w:pPr>
        <w:tabs>
          <w:tab w:val="num" w:pos="0"/>
        </w:tabs>
        <w:ind w:left="976" w:hanging="720"/>
      </w:pPr>
    </w:lvl>
    <w:lvl w:ilvl="2">
      <w:start w:val="5"/>
      <w:numFmt w:val="decimal"/>
      <w:lvlText w:val="%1.%2.%3."/>
      <w:lvlJc w:val="left"/>
      <w:pPr>
        <w:tabs>
          <w:tab w:val="num" w:pos="0"/>
        </w:tabs>
        <w:ind w:left="1232"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2104" w:hanging="1080"/>
      </w:pPr>
    </w:lvl>
    <w:lvl w:ilvl="5">
      <w:start w:val="1"/>
      <w:numFmt w:val="decimal"/>
      <w:lvlText w:val="%1.%2.%3.%4.%5.%6."/>
      <w:lvlJc w:val="left"/>
      <w:pPr>
        <w:tabs>
          <w:tab w:val="num" w:pos="0"/>
        </w:tabs>
        <w:ind w:left="2720" w:hanging="1440"/>
      </w:pPr>
    </w:lvl>
    <w:lvl w:ilvl="6">
      <w:start w:val="1"/>
      <w:numFmt w:val="decimal"/>
      <w:lvlText w:val="%1.%2.%3.%4.%5.%6.%7."/>
      <w:lvlJc w:val="left"/>
      <w:pPr>
        <w:tabs>
          <w:tab w:val="num" w:pos="0"/>
        </w:tabs>
        <w:ind w:left="2976" w:hanging="1440"/>
      </w:pPr>
    </w:lvl>
    <w:lvl w:ilvl="7">
      <w:start w:val="1"/>
      <w:numFmt w:val="decimal"/>
      <w:lvlText w:val="%1.%2.%3.%4.%5.%6.%7.%8."/>
      <w:lvlJc w:val="left"/>
      <w:pPr>
        <w:tabs>
          <w:tab w:val="num" w:pos="0"/>
        </w:tabs>
        <w:ind w:left="3592" w:hanging="1800"/>
      </w:pPr>
    </w:lvl>
    <w:lvl w:ilvl="8">
      <w:start w:val="1"/>
      <w:numFmt w:val="decimal"/>
      <w:lvlText w:val="%1.%2.%3.%4.%5.%6.%7.%8.%9."/>
      <w:lvlJc w:val="left"/>
      <w:pPr>
        <w:tabs>
          <w:tab w:val="num" w:pos="0"/>
        </w:tabs>
        <w:ind w:left="3848" w:hanging="1800"/>
      </w:pPr>
    </w:lvl>
  </w:abstractNum>
  <w:abstractNum w:abstractNumId="51" w15:restartNumberingAfterBreak="0">
    <w:nsid w:val="00000041"/>
    <w:multiLevelType w:val="singleLevel"/>
    <w:tmpl w:val="00000041"/>
    <w:name w:val="WW8Num69"/>
    <w:lvl w:ilvl="0">
      <w:start w:val="1"/>
      <w:numFmt w:val="lowerLetter"/>
      <w:lvlText w:val="%1."/>
      <w:lvlJc w:val="left"/>
      <w:pPr>
        <w:tabs>
          <w:tab w:val="num" w:pos="0"/>
        </w:tabs>
        <w:ind w:left="360" w:hanging="360"/>
      </w:pPr>
    </w:lvl>
  </w:abstractNum>
  <w:abstractNum w:abstractNumId="52" w15:restartNumberingAfterBreak="0">
    <w:nsid w:val="00000046"/>
    <w:multiLevelType w:val="singleLevel"/>
    <w:tmpl w:val="00000046"/>
    <w:name w:val="WW8Num75"/>
    <w:lvl w:ilvl="0">
      <w:start w:val="1"/>
      <w:numFmt w:val="lowerLetter"/>
      <w:lvlText w:val="%1."/>
      <w:lvlJc w:val="left"/>
      <w:pPr>
        <w:tabs>
          <w:tab w:val="num" w:pos="360"/>
        </w:tabs>
        <w:ind w:left="360" w:hanging="360"/>
      </w:pPr>
    </w:lvl>
  </w:abstractNum>
  <w:abstractNum w:abstractNumId="53" w15:restartNumberingAfterBreak="0">
    <w:nsid w:val="00000049"/>
    <w:multiLevelType w:val="singleLevel"/>
    <w:tmpl w:val="00000049"/>
    <w:name w:val="WW8Num78"/>
    <w:lvl w:ilvl="0">
      <w:start w:val="1"/>
      <w:numFmt w:val="bullet"/>
      <w:lvlText w:val=""/>
      <w:lvlJc w:val="left"/>
      <w:pPr>
        <w:tabs>
          <w:tab w:val="num" w:pos="0"/>
        </w:tabs>
        <w:ind w:left="1211" w:hanging="360"/>
      </w:pPr>
      <w:rPr>
        <w:rFonts w:ascii="Symbol" w:hAnsi="Symbol"/>
      </w:rPr>
    </w:lvl>
  </w:abstractNum>
  <w:abstractNum w:abstractNumId="54" w15:restartNumberingAfterBreak="0">
    <w:nsid w:val="0000004A"/>
    <w:multiLevelType w:val="singleLevel"/>
    <w:tmpl w:val="0000004A"/>
    <w:name w:val="WW8Num79"/>
    <w:lvl w:ilvl="0">
      <w:start w:val="1"/>
      <w:numFmt w:val="decimal"/>
      <w:lvlText w:val="%1."/>
      <w:lvlJc w:val="left"/>
      <w:pPr>
        <w:tabs>
          <w:tab w:val="num" w:pos="0"/>
        </w:tabs>
        <w:ind w:left="360" w:hanging="360"/>
      </w:pPr>
      <w:rPr>
        <w:rFonts w:ascii="Verdana" w:hAnsi="Verdana"/>
        <w:b/>
        <w:i w:val="0"/>
        <w:caps w:val="0"/>
        <w:smallCaps w:val="0"/>
        <w:strike w:val="0"/>
        <w:dstrike w:val="0"/>
        <w:vanish w:val="0"/>
        <w:color w:val="auto"/>
        <w:position w:val="0"/>
        <w:sz w:val="16"/>
        <w:vertAlign w:val="baseline"/>
      </w:rPr>
    </w:lvl>
  </w:abstractNum>
  <w:abstractNum w:abstractNumId="55" w15:restartNumberingAfterBreak="0">
    <w:nsid w:val="0000004B"/>
    <w:multiLevelType w:val="singleLevel"/>
    <w:tmpl w:val="0000004B"/>
    <w:name w:val="WW8Num80"/>
    <w:lvl w:ilvl="0">
      <w:start w:val="1"/>
      <w:numFmt w:val="decimal"/>
      <w:lvlText w:val="%1."/>
      <w:lvlJc w:val="left"/>
      <w:pPr>
        <w:tabs>
          <w:tab w:val="num" w:pos="0"/>
        </w:tabs>
        <w:ind w:left="360" w:hanging="360"/>
      </w:pPr>
      <w:rPr>
        <w:rFonts w:ascii="Verdana" w:hAnsi="Verdana"/>
        <w:b w:val="0"/>
        <w:i w:val="0"/>
        <w:caps w:val="0"/>
        <w:smallCaps w:val="0"/>
        <w:strike w:val="0"/>
        <w:dstrike w:val="0"/>
        <w:vanish w:val="0"/>
        <w:color w:val="auto"/>
        <w:position w:val="0"/>
        <w:sz w:val="16"/>
        <w:vertAlign w:val="baseline"/>
      </w:rPr>
    </w:lvl>
  </w:abstractNum>
  <w:abstractNum w:abstractNumId="56" w15:restartNumberingAfterBreak="0">
    <w:nsid w:val="0000004C"/>
    <w:multiLevelType w:val="singleLevel"/>
    <w:tmpl w:val="0000004C"/>
    <w:name w:val="WW8Num81"/>
    <w:lvl w:ilvl="0">
      <w:start w:val="1"/>
      <w:numFmt w:val="decimal"/>
      <w:lvlText w:val="%1."/>
      <w:lvlJc w:val="left"/>
      <w:pPr>
        <w:tabs>
          <w:tab w:val="num" w:pos="0"/>
        </w:tabs>
        <w:ind w:left="360" w:hanging="360"/>
      </w:pPr>
      <w:rPr>
        <w:i w:val="0"/>
      </w:rPr>
    </w:lvl>
  </w:abstractNum>
  <w:abstractNum w:abstractNumId="57" w15:restartNumberingAfterBreak="0">
    <w:nsid w:val="0000004D"/>
    <w:multiLevelType w:val="singleLevel"/>
    <w:tmpl w:val="0000004D"/>
    <w:name w:val="WW8Num82"/>
    <w:lvl w:ilvl="0">
      <w:start w:val="1"/>
      <w:numFmt w:val="decimal"/>
      <w:lvlText w:val="%1."/>
      <w:lvlJc w:val="left"/>
      <w:pPr>
        <w:tabs>
          <w:tab w:val="num" w:pos="360"/>
        </w:tabs>
        <w:ind w:left="0" w:firstLine="0"/>
      </w:pPr>
      <w:rPr>
        <w:rFonts w:ascii="Verdana" w:hAnsi="Verdana"/>
        <w:b w:val="0"/>
        <w:i w:val="0"/>
        <w:caps w:val="0"/>
        <w:smallCaps w:val="0"/>
        <w:strike w:val="0"/>
        <w:dstrike w:val="0"/>
        <w:vanish w:val="0"/>
        <w:color w:val="000000"/>
        <w:position w:val="0"/>
        <w:sz w:val="16"/>
        <w:vertAlign w:val="baseline"/>
      </w:rPr>
    </w:lvl>
  </w:abstractNum>
  <w:abstractNum w:abstractNumId="58" w15:restartNumberingAfterBreak="0">
    <w:nsid w:val="0000004E"/>
    <w:multiLevelType w:val="singleLevel"/>
    <w:tmpl w:val="0000004E"/>
    <w:name w:val="WW8Num83"/>
    <w:lvl w:ilvl="0">
      <w:start w:val="1"/>
      <w:numFmt w:val="decimal"/>
      <w:lvlText w:val="%1."/>
      <w:lvlJc w:val="left"/>
      <w:pPr>
        <w:tabs>
          <w:tab w:val="num" w:pos="720"/>
        </w:tabs>
        <w:ind w:left="720" w:hanging="360"/>
      </w:pPr>
    </w:lvl>
  </w:abstractNum>
  <w:abstractNum w:abstractNumId="59" w15:restartNumberingAfterBreak="0">
    <w:nsid w:val="00000050"/>
    <w:multiLevelType w:val="singleLevel"/>
    <w:tmpl w:val="00000050"/>
    <w:name w:val="WW8Num85"/>
    <w:lvl w:ilvl="0">
      <w:start w:val="1"/>
      <w:numFmt w:val="decimal"/>
      <w:lvlText w:val="%1."/>
      <w:lvlJc w:val="left"/>
      <w:pPr>
        <w:tabs>
          <w:tab w:val="num" w:pos="0"/>
        </w:tabs>
        <w:ind w:left="360" w:hanging="360"/>
      </w:pPr>
      <w:rPr>
        <w:rFonts w:ascii="Tahoma" w:hAnsi="Tahoma" w:cs="Tahoma"/>
        <w:sz w:val="18"/>
        <w:szCs w:val="18"/>
      </w:rPr>
    </w:lvl>
  </w:abstractNum>
  <w:abstractNum w:abstractNumId="60" w15:restartNumberingAfterBreak="0">
    <w:nsid w:val="00000051"/>
    <w:multiLevelType w:val="singleLevel"/>
    <w:tmpl w:val="00000051"/>
    <w:name w:val="WW8Num86"/>
    <w:lvl w:ilvl="0">
      <w:start w:val="1"/>
      <w:numFmt w:val="bullet"/>
      <w:lvlText w:val=""/>
      <w:lvlJc w:val="left"/>
      <w:pPr>
        <w:tabs>
          <w:tab w:val="num" w:pos="0"/>
        </w:tabs>
        <w:ind w:left="928" w:hanging="360"/>
      </w:pPr>
      <w:rPr>
        <w:rFonts w:ascii="Symbol" w:hAnsi="Symbol"/>
      </w:rPr>
    </w:lvl>
  </w:abstractNum>
  <w:abstractNum w:abstractNumId="61" w15:restartNumberingAfterBreak="0">
    <w:nsid w:val="00000052"/>
    <w:multiLevelType w:val="multilevel"/>
    <w:tmpl w:val="00000052"/>
    <w:name w:val="WW8Num87"/>
    <w:lvl w:ilvl="0">
      <w:start w:val="1"/>
      <w:numFmt w:val="lowerLetter"/>
      <w:lvlText w:val="%1)"/>
      <w:lvlJc w:val="left"/>
      <w:pPr>
        <w:tabs>
          <w:tab w:val="num" w:pos="0"/>
        </w:tabs>
        <w:ind w:left="720" w:hanging="360"/>
      </w:pPr>
      <w:rPr>
        <w:b/>
        <w:color w:val="auto"/>
      </w:rPr>
    </w:lvl>
    <w:lvl w:ilvl="1">
      <w:start w:val="1"/>
      <w:numFmt w:val="lowerLetter"/>
      <w:lvlText w:val="%2."/>
      <w:lvlJc w:val="left"/>
      <w:pPr>
        <w:tabs>
          <w:tab w:val="num" w:pos="0"/>
        </w:tabs>
        <w:ind w:left="928" w:hanging="360"/>
      </w:p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62" w15:restartNumberingAfterBreak="0">
    <w:nsid w:val="00000054"/>
    <w:multiLevelType w:val="multilevel"/>
    <w:tmpl w:val="00000054"/>
    <w:name w:val="WW8Num89"/>
    <w:lvl w:ilvl="0">
      <w:start w:val="22"/>
      <w:numFmt w:val="decimal"/>
      <w:lvlText w:val="%1"/>
      <w:lvlJc w:val="left"/>
      <w:pPr>
        <w:tabs>
          <w:tab w:val="num" w:pos="0"/>
        </w:tabs>
        <w:ind w:left="375" w:hanging="375"/>
      </w:pPr>
      <w:rPr>
        <w:u w:val="none"/>
      </w:rPr>
    </w:lvl>
    <w:lvl w:ilvl="1">
      <w:start w:val="1"/>
      <w:numFmt w:val="decimal"/>
      <w:lvlText w:val="%1.%2"/>
      <w:lvlJc w:val="left"/>
      <w:pPr>
        <w:tabs>
          <w:tab w:val="num" w:pos="0"/>
        </w:tabs>
        <w:ind w:left="375" w:hanging="375"/>
      </w:pPr>
      <w:rPr>
        <w:u w:val="none"/>
      </w:rPr>
    </w:lvl>
    <w:lvl w:ilvl="2">
      <w:start w:val="1"/>
      <w:numFmt w:val="decimal"/>
      <w:lvlText w:val="%1.%2.%3"/>
      <w:lvlJc w:val="left"/>
      <w:pPr>
        <w:tabs>
          <w:tab w:val="num" w:pos="0"/>
        </w:tabs>
        <w:ind w:left="720" w:hanging="720"/>
      </w:pPr>
      <w:rPr>
        <w:u w:val="none"/>
      </w:rPr>
    </w:lvl>
    <w:lvl w:ilvl="3">
      <w:start w:val="1"/>
      <w:numFmt w:val="decimal"/>
      <w:lvlText w:val="%1.%2.%3.%4"/>
      <w:lvlJc w:val="left"/>
      <w:pPr>
        <w:tabs>
          <w:tab w:val="num" w:pos="0"/>
        </w:tabs>
        <w:ind w:left="1800" w:hanging="720"/>
      </w:pPr>
      <w:rPr>
        <w:u w:val="none"/>
      </w:rPr>
    </w:lvl>
    <w:lvl w:ilvl="4">
      <w:start w:val="1"/>
      <w:numFmt w:val="decimal"/>
      <w:lvlText w:val="%1.%2.%3.%4.%5"/>
      <w:lvlJc w:val="left"/>
      <w:pPr>
        <w:tabs>
          <w:tab w:val="num" w:pos="0"/>
        </w:tabs>
        <w:ind w:left="2520" w:hanging="1080"/>
      </w:pPr>
      <w:rPr>
        <w:u w:val="none"/>
      </w:rPr>
    </w:lvl>
    <w:lvl w:ilvl="5">
      <w:start w:val="1"/>
      <w:numFmt w:val="decimal"/>
      <w:lvlText w:val="%1.%2.%3.%4.%5.%6"/>
      <w:lvlJc w:val="left"/>
      <w:pPr>
        <w:tabs>
          <w:tab w:val="num" w:pos="0"/>
        </w:tabs>
        <w:ind w:left="2880" w:hanging="1080"/>
      </w:pPr>
      <w:rPr>
        <w:u w:val="none"/>
      </w:rPr>
    </w:lvl>
    <w:lvl w:ilvl="6">
      <w:start w:val="1"/>
      <w:numFmt w:val="decimal"/>
      <w:lvlText w:val="%1.%2.%3.%4.%5.%6.%7"/>
      <w:lvlJc w:val="left"/>
      <w:pPr>
        <w:tabs>
          <w:tab w:val="num" w:pos="0"/>
        </w:tabs>
        <w:ind w:left="3600" w:hanging="1440"/>
      </w:pPr>
      <w:rPr>
        <w:u w:val="none"/>
      </w:rPr>
    </w:lvl>
    <w:lvl w:ilvl="7">
      <w:start w:val="1"/>
      <w:numFmt w:val="decimal"/>
      <w:lvlText w:val="%1.%2.%3.%4.%5.%6.%7.%8"/>
      <w:lvlJc w:val="left"/>
      <w:pPr>
        <w:tabs>
          <w:tab w:val="num" w:pos="0"/>
        </w:tabs>
        <w:ind w:left="3960" w:hanging="1440"/>
      </w:pPr>
      <w:rPr>
        <w:u w:val="none"/>
      </w:rPr>
    </w:lvl>
    <w:lvl w:ilvl="8">
      <w:start w:val="1"/>
      <w:numFmt w:val="decimal"/>
      <w:lvlText w:val="%1.%2.%3.%4.%5.%6.%7.%8.%9"/>
      <w:lvlJc w:val="left"/>
      <w:pPr>
        <w:tabs>
          <w:tab w:val="num" w:pos="0"/>
        </w:tabs>
        <w:ind w:left="4680" w:hanging="1800"/>
      </w:pPr>
      <w:rPr>
        <w:u w:val="none"/>
      </w:rPr>
    </w:lvl>
  </w:abstractNum>
  <w:abstractNum w:abstractNumId="63" w15:restartNumberingAfterBreak="0">
    <w:nsid w:val="00000056"/>
    <w:multiLevelType w:val="singleLevel"/>
    <w:tmpl w:val="00000056"/>
    <w:name w:val="WW8Num91"/>
    <w:lvl w:ilvl="0">
      <w:start w:val="1"/>
      <w:numFmt w:val="decimal"/>
      <w:lvlText w:val="%1."/>
      <w:lvlJc w:val="left"/>
      <w:pPr>
        <w:tabs>
          <w:tab w:val="num" w:pos="0"/>
        </w:tabs>
        <w:ind w:left="360" w:hanging="360"/>
      </w:pPr>
      <w:rPr>
        <w:rFonts w:ascii="Verdana" w:hAnsi="Verdana"/>
        <w:b/>
        <w:i w:val="0"/>
        <w:caps w:val="0"/>
        <w:smallCaps w:val="0"/>
        <w:strike w:val="0"/>
        <w:dstrike w:val="0"/>
        <w:vanish w:val="0"/>
        <w:color w:val="auto"/>
        <w:position w:val="0"/>
        <w:sz w:val="16"/>
        <w:vertAlign w:val="baseline"/>
      </w:rPr>
    </w:lvl>
  </w:abstractNum>
  <w:abstractNum w:abstractNumId="64" w15:restartNumberingAfterBreak="0">
    <w:nsid w:val="00000057"/>
    <w:multiLevelType w:val="singleLevel"/>
    <w:tmpl w:val="00000057"/>
    <w:name w:val="WW8Num92"/>
    <w:lvl w:ilvl="0">
      <w:start w:val="1"/>
      <w:numFmt w:val="decimal"/>
      <w:lvlText w:val="%1."/>
      <w:lvlJc w:val="left"/>
      <w:pPr>
        <w:tabs>
          <w:tab w:val="num" w:pos="0"/>
        </w:tabs>
        <w:ind w:left="360" w:hanging="360"/>
      </w:pPr>
      <w:rPr>
        <w:b/>
        <w:color w:val="auto"/>
      </w:rPr>
    </w:lvl>
  </w:abstractNum>
  <w:abstractNum w:abstractNumId="65" w15:restartNumberingAfterBreak="0">
    <w:nsid w:val="0000005A"/>
    <w:multiLevelType w:val="singleLevel"/>
    <w:tmpl w:val="0000005A"/>
    <w:name w:val="WW8Num95"/>
    <w:lvl w:ilvl="0">
      <w:start w:val="1"/>
      <w:numFmt w:val="decimal"/>
      <w:lvlText w:val="%1."/>
      <w:lvlJc w:val="left"/>
      <w:pPr>
        <w:tabs>
          <w:tab w:val="num" w:pos="0"/>
        </w:tabs>
        <w:ind w:left="360" w:hanging="360"/>
      </w:pPr>
      <w:rPr>
        <w:strike w:val="0"/>
        <w:dstrike w:val="0"/>
      </w:rPr>
    </w:lvl>
  </w:abstractNum>
  <w:abstractNum w:abstractNumId="66" w15:restartNumberingAfterBreak="0">
    <w:nsid w:val="0000005D"/>
    <w:multiLevelType w:val="singleLevel"/>
    <w:tmpl w:val="0000005D"/>
    <w:name w:val="WW8Num98"/>
    <w:lvl w:ilvl="0">
      <w:start w:val="1"/>
      <w:numFmt w:val="bullet"/>
      <w:lvlText w:val=""/>
      <w:lvlJc w:val="left"/>
      <w:pPr>
        <w:tabs>
          <w:tab w:val="num" w:pos="0"/>
        </w:tabs>
        <w:ind w:left="1429" w:hanging="360"/>
      </w:pPr>
      <w:rPr>
        <w:rFonts w:ascii="Wingdings" w:hAnsi="Wingdings"/>
      </w:rPr>
    </w:lvl>
  </w:abstractNum>
  <w:abstractNum w:abstractNumId="67" w15:restartNumberingAfterBreak="0">
    <w:nsid w:val="0000005E"/>
    <w:multiLevelType w:val="multilevel"/>
    <w:tmpl w:val="0000005E"/>
    <w:name w:val="WW8Num99"/>
    <w:lvl w:ilvl="0">
      <w:start w:val="1"/>
      <w:numFmt w:val="decimal"/>
      <w:lvlText w:val="%1."/>
      <w:lvlJc w:val="left"/>
      <w:pPr>
        <w:tabs>
          <w:tab w:val="num" w:pos="397"/>
        </w:tabs>
        <w:ind w:left="397" w:hanging="397"/>
      </w:pPr>
      <w:rPr>
        <w:color w:val="auto"/>
      </w:rPr>
    </w:lvl>
    <w:lvl w:ilvl="1">
      <w:start w:val="1"/>
      <w:numFmt w:val="lowerLetter"/>
      <w:lvlText w:val="%2."/>
      <w:lvlJc w:val="left"/>
      <w:pPr>
        <w:tabs>
          <w:tab w:val="num" w:pos="-113"/>
        </w:tabs>
        <w:ind w:left="815" w:hanging="360"/>
      </w:pPr>
    </w:lvl>
    <w:lvl w:ilvl="2">
      <w:start w:val="1"/>
      <w:numFmt w:val="lowerRoman"/>
      <w:lvlText w:val="%3."/>
      <w:lvlJc w:val="left"/>
      <w:pPr>
        <w:tabs>
          <w:tab w:val="num" w:pos="-113"/>
        </w:tabs>
        <w:ind w:left="2047" w:hanging="180"/>
      </w:pPr>
    </w:lvl>
    <w:lvl w:ilvl="3">
      <w:start w:val="1"/>
      <w:numFmt w:val="decimal"/>
      <w:lvlText w:val="%4."/>
      <w:lvlJc w:val="left"/>
      <w:pPr>
        <w:tabs>
          <w:tab w:val="num" w:pos="-113"/>
        </w:tabs>
        <w:ind w:left="2767" w:hanging="360"/>
      </w:pPr>
    </w:lvl>
    <w:lvl w:ilvl="4">
      <w:start w:val="1"/>
      <w:numFmt w:val="lowerLetter"/>
      <w:lvlText w:val="%5."/>
      <w:lvlJc w:val="left"/>
      <w:pPr>
        <w:tabs>
          <w:tab w:val="num" w:pos="-113"/>
        </w:tabs>
        <w:ind w:left="3487" w:hanging="360"/>
      </w:pPr>
    </w:lvl>
    <w:lvl w:ilvl="5">
      <w:start w:val="1"/>
      <w:numFmt w:val="lowerRoman"/>
      <w:lvlText w:val="%6."/>
      <w:lvlJc w:val="left"/>
      <w:pPr>
        <w:tabs>
          <w:tab w:val="num" w:pos="-113"/>
        </w:tabs>
        <w:ind w:left="4207" w:hanging="180"/>
      </w:pPr>
    </w:lvl>
    <w:lvl w:ilvl="6">
      <w:start w:val="1"/>
      <w:numFmt w:val="decimal"/>
      <w:lvlText w:val="%7."/>
      <w:lvlJc w:val="left"/>
      <w:pPr>
        <w:tabs>
          <w:tab w:val="num" w:pos="-113"/>
        </w:tabs>
        <w:ind w:left="4927" w:hanging="360"/>
      </w:pPr>
    </w:lvl>
    <w:lvl w:ilvl="7">
      <w:start w:val="1"/>
      <w:numFmt w:val="lowerLetter"/>
      <w:lvlText w:val="%8."/>
      <w:lvlJc w:val="left"/>
      <w:pPr>
        <w:tabs>
          <w:tab w:val="num" w:pos="-113"/>
        </w:tabs>
        <w:ind w:left="5647" w:hanging="360"/>
      </w:pPr>
    </w:lvl>
    <w:lvl w:ilvl="8">
      <w:start w:val="1"/>
      <w:numFmt w:val="lowerRoman"/>
      <w:lvlText w:val="%9."/>
      <w:lvlJc w:val="left"/>
      <w:pPr>
        <w:tabs>
          <w:tab w:val="num" w:pos="-113"/>
        </w:tabs>
        <w:ind w:left="6367" w:hanging="180"/>
      </w:pPr>
    </w:lvl>
  </w:abstractNum>
  <w:abstractNum w:abstractNumId="68" w15:restartNumberingAfterBreak="0">
    <w:nsid w:val="0000005F"/>
    <w:multiLevelType w:val="singleLevel"/>
    <w:tmpl w:val="0000005F"/>
    <w:name w:val="WW8Num100"/>
    <w:lvl w:ilvl="0">
      <w:start w:val="25"/>
      <w:numFmt w:val="bullet"/>
      <w:lvlText w:val="-"/>
      <w:lvlJc w:val="left"/>
      <w:pPr>
        <w:tabs>
          <w:tab w:val="num" w:pos="360"/>
        </w:tabs>
        <w:ind w:left="360" w:hanging="360"/>
      </w:pPr>
      <w:rPr>
        <w:rFonts w:ascii="Times New Roman" w:hAnsi="Times New Roman" w:cs="Times New Roman"/>
      </w:rPr>
    </w:lvl>
  </w:abstractNum>
  <w:abstractNum w:abstractNumId="69" w15:restartNumberingAfterBreak="0">
    <w:nsid w:val="00000060"/>
    <w:multiLevelType w:val="singleLevel"/>
    <w:tmpl w:val="27EABACE"/>
    <w:name w:val="WW8Num101"/>
    <w:lvl w:ilvl="0">
      <w:start w:val="1"/>
      <w:numFmt w:val="decimal"/>
      <w:lvlText w:val="%1)"/>
      <w:lvlJc w:val="left"/>
      <w:pPr>
        <w:tabs>
          <w:tab w:val="num" w:pos="0"/>
        </w:tabs>
        <w:ind w:left="928" w:hanging="360"/>
      </w:pPr>
      <w:rPr>
        <w:b w:val="0"/>
      </w:rPr>
    </w:lvl>
  </w:abstractNum>
  <w:abstractNum w:abstractNumId="70" w15:restartNumberingAfterBreak="0">
    <w:nsid w:val="00000061"/>
    <w:multiLevelType w:val="multilevel"/>
    <w:tmpl w:val="00000061"/>
    <w:name w:val="WW8Num102"/>
    <w:lvl w:ilvl="0">
      <w:start w:val="1"/>
      <w:numFmt w:val="lowerLetter"/>
      <w:lvlText w:val="%1)"/>
      <w:lvlJc w:val="left"/>
      <w:pPr>
        <w:tabs>
          <w:tab w:val="num" w:pos="0"/>
        </w:tabs>
        <w:ind w:left="720" w:hanging="360"/>
      </w:pPr>
      <w:rPr>
        <w:b/>
        <w:color w:val="auto"/>
      </w:rPr>
    </w:lvl>
    <w:lvl w:ilvl="1">
      <w:start w:val="1"/>
      <w:numFmt w:val="lowerLetter"/>
      <w:lvlText w:val="%2."/>
      <w:lvlJc w:val="left"/>
      <w:pPr>
        <w:tabs>
          <w:tab w:val="num" w:pos="0"/>
        </w:tabs>
        <w:ind w:left="928" w:hanging="360"/>
      </w:pPr>
    </w:lvl>
    <w:lvl w:ilvl="2">
      <w:start w:val="1"/>
      <w:numFmt w:val="decimal"/>
      <w:lvlText w:val="%3."/>
      <w:lvlJc w:val="left"/>
      <w:pPr>
        <w:tabs>
          <w:tab w:val="num" w:pos="0"/>
        </w:tabs>
        <w:ind w:left="360" w:hanging="360"/>
      </w:pPr>
      <w:rPr>
        <w:b/>
      </w:r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71" w15:restartNumberingAfterBreak="0">
    <w:nsid w:val="00000062"/>
    <w:multiLevelType w:val="singleLevel"/>
    <w:tmpl w:val="00000062"/>
    <w:name w:val="WW8Num103"/>
    <w:lvl w:ilvl="0">
      <w:start w:val="1"/>
      <w:numFmt w:val="bullet"/>
      <w:lvlText w:val=""/>
      <w:lvlJc w:val="left"/>
      <w:pPr>
        <w:tabs>
          <w:tab w:val="num" w:pos="720"/>
        </w:tabs>
        <w:ind w:left="720" w:hanging="360"/>
      </w:pPr>
      <w:rPr>
        <w:rFonts w:ascii="Symbol" w:hAnsi="Symbol"/>
      </w:rPr>
    </w:lvl>
  </w:abstractNum>
  <w:abstractNum w:abstractNumId="72" w15:restartNumberingAfterBreak="0">
    <w:nsid w:val="00000063"/>
    <w:multiLevelType w:val="multilevel"/>
    <w:tmpl w:val="62CA6F22"/>
    <w:name w:val="WW8Num104"/>
    <w:lvl w:ilvl="0">
      <w:start w:val="3"/>
      <w:numFmt w:val="decimal"/>
      <w:lvlText w:val="%1"/>
      <w:lvlJc w:val="left"/>
      <w:pPr>
        <w:tabs>
          <w:tab w:val="num" w:pos="0"/>
        </w:tabs>
        <w:ind w:left="360" w:hanging="360"/>
      </w:pPr>
    </w:lvl>
    <w:lvl w:ilvl="1">
      <w:start w:val="5"/>
      <w:numFmt w:val="decimal"/>
      <w:lvlText w:val="%1.%2"/>
      <w:lvlJc w:val="left"/>
      <w:pPr>
        <w:tabs>
          <w:tab w:val="num" w:pos="0"/>
        </w:tabs>
        <w:ind w:left="360" w:hanging="360"/>
      </w:pPr>
      <w:rPr>
        <w:b/>
      </w:rPr>
    </w:lvl>
    <w:lvl w:ilvl="2">
      <w:start w:val="1"/>
      <w:numFmt w:val="decimal"/>
      <w:lvlText w:val="%1.%2.%3"/>
      <w:lvlJc w:val="left"/>
      <w:pPr>
        <w:tabs>
          <w:tab w:val="num" w:pos="0"/>
        </w:tabs>
        <w:ind w:left="720" w:hanging="720"/>
      </w:pPr>
      <w:rPr>
        <w:color w:val="auto"/>
      </w:rPr>
    </w:lvl>
    <w:lvl w:ilvl="3">
      <w:start w:val="1"/>
      <w:numFmt w:val="decimal"/>
      <w:lvlText w:val="%1.%2.%3.%4"/>
      <w:lvlJc w:val="left"/>
      <w:pPr>
        <w:tabs>
          <w:tab w:val="num" w:pos="0"/>
        </w:tabs>
        <w:ind w:left="4059" w:hanging="1080"/>
      </w:pPr>
    </w:lvl>
    <w:lvl w:ilvl="4">
      <w:start w:val="1"/>
      <w:numFmt w:val="decimal"/>
      <w:lvlText w:val="%1.%2.%3.%4.%5"/>
      <w:lvlJc w:val="left"/>
      <w:pPr>
        <w:tabs>
          <w:tab w:val="num" w:pos="0"/>
        </w:tabs>
        <w:ind w:left="5052" w:hanging="1080"/>
      </w:pPr>
    </w:lvl>
    <w:lvl w:ilvl="5">
      <w:start w:val="1"/>
      <w:numFmt w:val="decimal"/>
      <w:lvlText w:val="%1.%2.%3.%4.%5.%6"/>
      <w:lvlJc w:val="left"/>
      <w:pPr>
        <w:tabs>
          <w:tab w:val="num" w:pos="0"/>
        </w:tabs>
        <w:ind w:left="6405" w:hanging="1440"/>
      </w:pPr>
    </w:lvl>
    <w:lvl w:ilvl="6">
      <w:start w:val="1"/>
      <w:numFmt w:val="decimal"/>
      <w:lvlText w:val="%1.%2.%3.%4.%5.%6.%7"/>
      <w:lvlJc w:val="left"/>
      <w:pPr>
        <w:tabs>
          <w:tab w:val="num" w:pos="0"/>
        </w:tabs>
        <w:ind w:left="7398" w:hanging="1440"/>
      </w:pPr>
    </w:lvl>
    <w:lvl w:ilvl="7">
      <w:start w:val="1"/>
      <w:numFmt w:val="decimal"/>
      <w:lvlText w:val="%1.%2.%3.%4.%5.%6.%7.%8"/>
      <w:lvlJc w:val="left"/>
      <w:pPr>
        <w:tabs>
          <w:tab w:val="num" w:pos="0"/>
        </w:tabs>
        <w:ind w:left="8751" w:hanging="1800"/>
      </w:pPr>
    </w:lvl>
    <w:lvl w:ilvl="8">
      <w:start w:val="1"/>
      <w:numFmt w:val="decimal"/>
      <w:lvlText w:val="%1.%2.%3.%4.%5.%6.%7.%8.%9"/>
      <w:lvlJc w:val="left"/>
      <w:pPr>
        <w:tabs>
          <w:tab w:val="num" w:pos="0"/>
        </w:tabs>
        <w:ind w:left="9744" w:hanging="1800"/>
      </w:pPr>
    </w:lvl>
  </w:abstractNum>
  <w:abstractNum w:abstractNumId="73" w15:restartNumberingAfterBreak="0">
    <w:nsid w:val="05D2077C"/>
    <w:multiLevelType w:val="hybridMultilevel"/>
    <w:tmpl w:val="D7902ED4"/>
    <w:lvl w:ilvl="0" w:tplc="E02EEE02">
      <w:start w:val="1"/>
      <w:numFmt w:val="decimal"/>
      <w:lvlText w:val="%1)"/>
      <w:lvlJc w:val="left"/>
      <w:pPr>
        <w:ind w:left="1571" w:hanging="360"/>
      </w:pPr>
      <w:rPr>
        <w:b w:val="0"/>
      </w:r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74" w15:restartNumberingAfterBreak="0">
    <w:nsid w:val="08833ACA"/>
    <w:multiLevelType w:val="hybridMultilevel"/>
    <w:tmpl w:val="0D18D062"/>
    <w:lvl w:ilvl="0" w:tplc="DD3CDBF8">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 w15:restartNumberingAfterBreak="0">
    <w:nsid w:val="0B6C5423"/>
    <w:multiLevelType w:val="hybridMultilevel"/>
    <w:tmpl w:val="248EC640"/>
    <w:lvl w:ilvl="0" w:tplc="0C56B71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6" w15:restartNumberingAfterBreak="0">
    <w:nsid w:val="0D9366EC"/>
    <w:multiLevelType w:val="hybridMultilevel"/>
    <w:tmpl w:val="677C61B6"/>
    <w:lvl w:ilvl="0" w:tplc="9B94146E">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15:restartNumberingAfterBreak="0">
    <w:nsid w:val="0F8F0850"/>
    <w:multiLevelType w:val="hybridMultilevel"/>
    <w:tmpl w:val="B30C453C"/>
    <w:lvl w:ilvl="0" w:tplc="30EAE2E2">
      <w:start w:val="1"/>
      <w:numFmt w:val="decimal"/>
      <w:lvlText w:val="%1."/>
      <w:lvlJc w:val="left"/>
      <w:pPr>
        <w:ind w:left="720" w:hanging="360"/>
      </w:pPr>
      <w:rPr>
        <w:rFonts w:asciiTheme="majorHAnsi" w:eastAsiaTheme="minorHAnsi" w:hAnsiTheme="majorHAnsi" w:cs="Arial"/>
        <w:b w:val="0"/>
      </w:rPr>
    </w:lvl>
    <w:lvl w:ilvl="1" w:tplc="930CD410">
      <w:start w:val="1"/>
      <w:numFmt w:val="decimal"/>
      <w:lvlText w:val="%2)"/>
      <w:lvlJc w:val="left"/>
      <w:pPr>
        <w:ind w:left="1440" w:hanging="360"/>
      </w:pPr>
      <w:rPr>
        <w:rFonts w:asciiTheme="majorHAnsi" w:eastAsia="Times New Roman" w:hAnsiTheme="majorHAnsi" w:cs="Times New Roman" w:hint="default"/>
        <w:b w:val="0"/>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8" w15:restartNumberingAfterBreak="0">
    <w:nsid w:val="104444D9"/>
    <w:multiLevelType w:val="hybridMultilevel"/>
    <w:tmpl w:val="B4386604"/>
    <w:lvl w:ilvl="0" w:tplc="3E628B84">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9" w15:restartNumberingAfterBreak="0">
    <w:nsid w:val="15F80BEC"/>
    <w:multiLevelType w:val="hybridMultilevel"/>
    <w:tmpl w:val="38A8EA8A"/>
    <w:lvl w:ilvl="0" w:tplc="D944B23E">
      <w:start w:val="1"/>
      <w:numFmt w:val="bullet"/>
      <w:lvlText w:val="−"/>
      <w:lvlJc w:val="left"/>
      <w:pPr>
        <w:ind w:left="2580" w:hanging="360"/>
      </w:pPr>
      <w:rPr>
        <w:rFonts w:ascii="Times New Roman" w:hAnsi="Times New Roman" w:cs="Times New Roman" w:hint="default"/>
        <w:color w:val="auto"/>
      </w:rPr>
    </w:lvl>
    <w:lvl w:ilvl="1" w:tplc="04150003" w:tentative="1">
      <w:start w:val="1"/>
      <w:numFmt w:val="bullet"/>
      <w:lvlText w:val="o"/>
      <w:lvlJc w:val="left"/>
      <w:pPr>
        <w:ind w:left="3300" w:hanging="360"/>
      </w:pPr>
      <w:rPr>
        <w:rFonts w:ascii="Courier New" w:hAnsi="Courier New" w:cs="Courier New" w:hint="default"/>
      </w:rPr>
    </w:lvl>
    <w:lvl w:ilvl="2" w:tplc="04150005" w:tentative="1">
      <w:start w:val="1"/>
      <w:numFmt w:val="bullet"/>
      <w:lvlText w:val=""/>
      <w:lvlJc w:val="left"/>
      <w:pPr>
        <w:ind w:left="4020" w:hanging="360"/>
      </w:pPr>
      <w:rPr>
        <w:rFonts w:ascii="Wingdings" w:hAnsi="Wingdings" w:hint="default"/>
      </w:rPr>
    </w:lvl>
    <w:lvl w:ilvl="3" w:tplc="04150001" w:tentative="1">
      <w:start w:val="1"/>
      <w:numFmt w:val="bullet"/>
      <w:lvlText w:val=""/>
      <w:lvlJc w:val="left"/>
      <w:pPr>
        <w:ind w:left="4740" w:hanging="360"/>
      </w:pPr>
      <w:rPr>
        <w:rFonts w:ascii="Symbol" w:hAnsi="Symbol" w:hint="default"/>
      </w:rPr>
    </w:lvl>
    <w:lvl w:ilvl="4" w:tplc="04150003" w:tentative="1">
      <w:start w:val="1"/>
      <w:numFmt w:val="bullet"/>
      <w:lvlText w:val="o"/>
      <w:lvlJc w:val="left"/>
      <w:pPr>
        <w:ind w:left="5460" w:hanging="360"/>
      </w:pPr>
      <w:rPr>
        <w:rFonts w:ascii="Courier New" w:hAnsi="Courier New" w:cs="Courier New" w:hint="default"/>
      </w:rPr>
    </w:lvl>
    <w:lvl w:ilvl="5" w:tplc="04150005" w:tentative="1">
      <w:start w:val="1"/>
      <w:numFmt w:val="bullet"/>
      <w:lvlText w:val=""/>
      <w:lvlJc w:val="left"/>
      <w:pPr>
        <w:ind w:left="6180" w:hanging="360"/>
      </w:pPr>
      <w:rPr>
        <w:rFonts w:ascii="Wingdings" w:hAnsi="Wingdings" w:hint="default"/>
      </w:rPr>
    </w:lvl>
    <w:lvl w:ilvl="6" w:tplc="04150001" w:tentative="1">
      <w:start w:val="1"/>
      <w:numFmt w:val="bullet"/>
      <w:lvlText w:val=""/>
      <w:lvlJc w:val="left"/>
      <w:pPr>
        <w:ind w:left="6900" w:hanging="360"/>
      </w:pPr>
      <w:rPr>
        <w:rFonts w:ascii="Symbol" w:hAnsi="Symbol" w:hint="default"/>
      </w:rPr>
    </w:lvl>
    <w:lvl w:ilvl="7" w:tplc="04150003" w:tentative="1">
      <w:start w:val="1"/>
      <w:numFmt w:val="bullet"/>
      <w:lvlText w:val="o"/>
      <w:lvlJc w:val="left"/>
      <w:pPr>
        <w:ind w:left="7620" w:hanging="360"/>
      </w:pPr>
      <w:rPr>
        <w:rFonts w:ascii="Courier New" w:hAnsi="Courier New" w:cs="Courier New" w:hint="default"/>
      </w:rPr>
    </w:lvl>
    <w:lvl w:ilvl="8" w:tplc="04150005" w:tentative="1">
      <w:start w:val="1"/>
      <w:numFmt w:val="bullet"/>
      <w:lvlText w:val=""/>
      <w:lvlJc w:val="left"/>
      <w:pPr>
        <w:ind w:left="8340" w:hanging="360"/>
      </w:pPr>
      <w:rPr>
        <w:rFonts w:ascii="Wingdings" w:hAnsi="Wingdings" w:hint="default"/>
      </w:rPr>
    </w:lvl>
  </w:abstractNum>
  <w:abstractNum w:abstractNumId="80" w15:restartNumberingAfterBreak="0">
    <w:nsid w:val="182A3CB1"/>
    <w:multiLevelType w:val="hybridMultilevel"/>
    <w:tmpl w:val="806E70E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1" w15:restartNumberingAfterBreak="0">
    <w:nsid w:val="19ED4F34"/>
    <w:multiLevelType w:val="hybridMultilevel"/>
    <w:tmpl w:val="833027FC"/>
    <w:lvl w:ilvl="0" w:tplc="73E6A04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2" w15:restartNumberingAfterBreak="0">
    <w:nsid w:val="1FC511FE"/>
    <w:multiLevelType w:val="hybridMultilevel"/>
    <w:tmpl w:val="68F02B10"/>
    <w:lvl w:ilvl="0" w:tplc="6F22CAAC">
      <w:start w:val="1"/>
      <w:numFmt w:val="decimal"/>
      <w:lvlText w:val="%1."/>
      <w:lvlJc w:val="left"/>
      <w:pPr>
        <w:tabs>
          <w:tab w:val="num" w:pos="720"/>
        </w:tabs>
        <w:ind w:left="720" w:hanging="360"/>
      </w:pPr>
      <w:rPr>
        <w:b w:val="0"/>
        <w:color w:val="000000" w:themeColor="text1"/>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3" w15:restartNumberingAfterBreak="0">
    <w:nsid w:val="20A05E5F"/>
    <w:multiLevelType w:val="hybridMultilevel"/>
    <w:tmpl w:val="21003F80"/>
    <w:lvl w:ilvl="0" w:tplc="5A2A6866">
      <w:start w:val="1"/>
      <w:numFmt w:val="upperRoman"/>
      <w:lvlText w:val="%1."/>
      <w:lvlJc w:val="left"/>
      <w:pPr>
        <w:ind w:left="1080" w:hanging="720"/>
      </w:pPr>
      <w:rPr>
        <w:rFonts w:hint="default"/>
      </w:rPr>
    </w:lvl>
    <w:lvl w:ilvl="1" w:tplc="B3C048DA">
      <w:start w:val="5"/>
      <w:numFmt w:val="decimal"/>
      <w:lvlText w:val="%2."/>
      <w:lvlJc w:val="left"/>
      <w:pPr>
        <w:ind w:left="1440" w:hanging="360"/>
      </w:pPr>
      <w:rPr>
        <w:rFonts w:ascii="Arial Narrow" w:eastAsiaTheme="majorEastAsia" w:hAnsi="Arial Narrow" w:cs="Arial" w:hint="default"/>
        <w:b/>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4" w15:restartNumberingAfterBreak="0">
    <w:nsid w:val="225F5269"/>
    <w:multiLevelType w:val="hybridMultilevel"/>
    <w:tmpl w:val="8CF8959A"/>
    <w:lvl w:ilvl="0" w:tplc="0415000F">
      <w:start w:val="1"/>
      <w:numFmt w:val="decimal"/>
      <w:lvlText w:val="%1."/>
      <w:lvlJc w:val="left"/>
      <w:pPr>
        <w:ind w:left="360" w:hanging="360"/>
      </w:pPr>
    </w:lvl>
    <w:lvl w:ilvl="1" w:tplc="04150017">
      <w:start w:val="1"/>
      <w:numFmt w:val="lowerLetter"/>
      <w:lvlText w:val="%2)"/>
      <w:lvlJc w:val="left"/>
      <w:pPr>
        <w:ind w:left="1080" w:hanging="360"/>
      </w:pPr>
      <w:rPr>
        <w:color w:val="auto"/>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5" w15:restartNumberingAfterBreak="0">
    <w:nsid w:val="23DD0383"/>
    <w:multiLevelType w:val="hybridMultilevel"/>
    <w:tmpl w:val="B4AC9C14"/>
    <w:lvl w:ilvl="0" w:tplc="02FA9B02">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6" w15:restartNumberingAfterBreak="0">
    <w:nsid w:val="28BE41A7"/>
    <w:multiLevelType w:val="hybridMultilevel"/>
    <w:tmpl w:val="1A1E7144"/>
    <w:lvl w:ilvl="0" w:tplc="CE7E5838">
      <w:start w:val="1"/>
      <w:numFmt w:val="decimal"/>
      <w:lvlText w:val="%1."/>
      <w:lvlJc w:val="left"/>
      <w:pPr>
        <w:tabs>
          <w:tab w:val="num" w:pos="360"/>
        </w:tabs>
        <w:ind w:left="360" w:hanging="360"/>
      </w:pPr>
      <w:rPr>
        <w:rFonts w:hint="default"/>
        <w:b w:val="0"/>
      </w:rPr>
    </w:lvl>
    <w:lvl w:ilvl="1" w:tplc="7B84F4FC">
      <w:start w:val="1"/>
      <w:numFmt w:val="decimal"/>
      <w:lvlText w:val="%2."/>
      <w:lvlJc w:val="left"/>
      <w:pPr>
        <w:tabs>
          <w:tab w:val="num" w:pos="1236"/>
        </w:tabs>
        <w:ind w:left="1236" w:hanging="360"/>
      </w:pPr>
      <w:rPr>
        <w:rFonts w:hint="default"/>
        <w:b w:val="0"/>
        <w:i w:val="0"/>
        <w:sz w:val="16"/>
        <w:szCs w:val="16"/>
      </w:rPr>
    </w:lvl>
    <w:lvl w:ilvl="2" w:tplc="0415001B" w:tentative="1">
      <w:start w:val="1"/>
      <w:numFmt w:val="lowerRoman"/>
      <w:lvlText w:val="%3."/>
      <w:lvlJc w:val="right"/>
      <w:pPr>
        <w:tabs>
          <w:tab w:val="num" w:pos="1956"/>
        </w:tabs>
        <w:ind w:left="1956" w:hanging="180"/>
      </w:pPr>
    </w:lvl>
    <w:lvl w:ilvl="3" w:tplc="0415000F" w:tentative="1">
      <w:start w:val="1"/>
      <w:numFmt w:val="decimal"/>
      <w:lvlText w:val="%4."/>
      <w:lvlJc w:val="left"/>
      <w:pPr>
        <w:tabs>
          <w:tab w:val="num" w:pos="2676"/>
        </w:tabs>
        <w:ind w:left="2676" w:hanging="360"/>
      </w:pPr>
    </w:lvl>
    <w:lvl w:ilvl="4" w:tplc="04150019" w:tentative="1">
      <w:start w:val="1"/>
      <w:numFmt w:val="lowerLetter"/>
      <w:lvlText w:val="%5."/>
      <w:lvlJc w:val="left"/>
      <w:pPr>
        <w:tabs>
          <w:tab w:val="num" w:pos="3396"/>
        </w:tabs>
        <w:ind w:left="3396" w:hanging="360"/>
      </w:pPr>
    </w:lvl>
    <w:lvl w:ilvl="5" w:tplc="0415001B" w:tentative="1">
      <w:start w:val="1"/>
      <w:numFmt w:val="lowerRoman"/>
      <w:lvlText w:val="%6."/>
      <w:lvlJc w:val="right"/>
      <w:pPr>
        <w:tabs>
          <w:tab w:val="num" w:pos="4116"/>
        </w:tabs>
        <w:ind w:left="4116" w:hanging="180"/>
      </w:pPr>
    </w:lvl>
    <w:lvl w:ilvl="6" w:tplc="0415000F" w:tentative="1">
      <w:start w:val="1"/>
      <w:numFmt w:val="decimal"/>
      <w:lvlText w:val="%7."/>
      <w:lvlJc w:val="left"/>
      <w:pPr>
        <w:tabs>
          <w:tab w:val="num" w:pos="4836"/>
        </w:tabs>
        <w:ind w:left="4836" w:hanging="360"/>
      </w:pPr>
    </w:lvl>
    <w:lvl w:ilvl="7" w:tplc="04150019" w:tentative="1">
      <w:start w:val="1"/>
      <w:numFmt w:val="lowerLetter"/>
      <w:lvlText w:val="%8."/>
      <w:lvlJc w:val="left"/>
      <w:pPr>
        <w:tabs>
          <w:tab w:val="num" w:pos="5556"/>
        </w:tabs>
        <w:ind w:left="5556" w:hanging="360"/>
      </w:pPr>
    </w:lvl>
    <w:lvl w:ilvl="8" w:tplc="0415001B" w:tentative="1">
      <w:start w:val="1"/>
      <w:numFmt w:val="lowerRoman"/>
      <w:lvlText w:val="%9."/>
      <w:lvlJc w:val="right"/>
      <w:pPr>
        <w:tabs>
          <w:tab w:val="num" w:pos="6276"/>
        </w:tabs>
        <w:ind w:left="6276" w:hanging="180"/>
      </w:pPr>
    </w:lvl>
  </w:abstractNum>
  <w:abstractNum w:abstractNumId="87" w15:restartNumberingAfterBreak="0">
    <w:nsid w:val="29457B43"/>
    <w:multiLevelType w:val="hybridMultilevel"/>
    <w:tmpl w:val="41D28580"/>
    <w:lvl w:ilvl="0" w:tplc="8470660E">
      <w:start w:val="1"/>
      <w:numFmt w:val="decimal"/>
      <w:lvlText w:val="%1)"/>
      <w:lvlJc w:val="left"/>
      <w:pPr>
        <w:ind w:left="1571" w:hanging="360"/>
      </w:pPr>
      <w:rPr>
        <w:rFonts w:hint="default"/>
        <w:b w:val="0"/>
      </w:r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88" w15:restartNumberingAfterBreak="0">
    <w:nsid w:val="2A496CC5"/>
    <w:multiLevelType w:val="hybridMultilevel"/>
    <w:tmpl w:val="F7EA8118"/>
    <w:lvl w:ilvl="0" w:tplc="A580B3BC">
      <w:start w:val="1"/>
      <w:numFmt w:val="decimal"/>
      <w:lvlText w:val="%1."/>
      <w:lvlJc w:val="left"/>
      <w:pPr>
        <w:tabs>
          <w:tab w:val="num" w:pos="360"/>
        </w:tabs>
        <w:ind w:left="360" w:hanging="360"/>
      </w:pPr>
      <w:rPr>
        <w:strike w:val="0"/>
        <w:dstrike w:val="0"/>
        <w:u w:val="none"/>
        <w:effect w:val="none"/>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9" w15:restartNumberingAfterBreak="0">
    <w:nsid w:val="2F2F56FA"/>
    <w:multiLevelType w:val="hybridMultilevel"/>
    <w:tmpl w:val="FEB888EA"/>
    <w:lvl w:ilvl="0" w:tplc="F81000F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0" w15:restartNumberingAfterBreak="0">
    <w:nsid w:val="2F3D7B94"/>
    <w:multiLevelType w:val="hybridMultilevel"/>
    <w:tmpl w:val="5ABEC3EC"/>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1" w15:restartNumberingAfterBreak="0">
    <w:nsid w:val="308C2AA1"/>
    <w:multiLevelType w:val="hybridMultilevel"/>
    <w:tmpl w:val="45FAE9CC"/>
    <w:lvl w:ilvl="0" w:tplc="3684C2CA">
      <w:start w:val="1"/>
      <w:numFmt w:val="decimal"/>
      <w:lvlText w:val="%1)"/>
      <w:lvlJc w:val="left"/>
      <w:pPr>
        <w:ind w:left="11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2" w15:restartNumberingAfterBreak="0">
    <w:nsid w:val="35BE7582"/>
    <w:multiLevelType w:val="hybridMultilevel"/>
    <w:tmpl w:val="EDB601D0"/>
    <w:lvl w:ilvl="0" w:tplc="E7B46F42">
      <w:start w:val="1"/>
      <w:numFmt w:val="decimal"/>
      <w:lvlText w:val="%1."/>
      <w:lvlJc w:val="left"/>
      <w:pPr>
        <w:tabs>
          <w:tab w:val="num" w:pos="360"/>
        </w:tabs>
        <w:ind w:left="360" w:hanging="360"/>
      </w:pPr>
      <w:rPr>
        <w:rFonts w:hint="default"/>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93" w15:restartNumberingAfterBreak="0">
    <w:nsid w:val="35DA38F9"/>
    <w:multiLevelType w:val="hybridMultilevel"/>
    <w:tmpl w:val="204EC2D4"/>
    <w:lvl w:ilvl="0" w:tplc="A8182820">
      <w:start w:val="1"/>
      <w:numFmt w:val="decimal"/>
      <w:lvlText w:val="%1)"/>
      <w:lvlJc w:val="left"/>
      <w:pPr>
        <w:ind w:left="1073" w:hanging="360"/>
      </w:pPr>
    </w:lvl>
    <w:lvl w:ilvl="1" w:tplc="04150019" w:tentative="1">
      <w:start w:val="1"/>
      <w:numFmt w:val="lowerLetter"/>
      <w:lvlText w:val="%2."/>
      <w:lvlJc w:val="left"/>
      <w:pPr>
        <w:ind w:left="1793" w:hanging="360"/>
      </w:pPr>
    </w:lvl>
    <w:lvl w:ilvl="2" w:tplc="0415001B" w:tentative="1">
      <w:start w:val="1"/>
      <w:numFmt w:val="lowerRoman"/>
      <w:lvlText w:val="%3."/>
      <w:lvlJc w:val="right"/>
      <w:pPr>
        <w:ind w:left="2513" w:hanging="180"/>
      </w:pPr>
    </w:lvl>
    <w:lvl w:ilvl="3" w:tplc="0415000F" w:tentative="1">
      <w:start w:val="1"/>
      <w:numFmt w:val="decimal"/>
      <w:lvlText w:val="%4."/>
      <w:lvlJc w:val="left"/>
      <w:pPr>
        <w:ind w:left="3233" w:hanging="360"/>
      </w:pPr>
    </w:lvl>
    <w:lvl w:ilvl="4" w:tplc="04150019" w:tentative="1">
      <w:start w:val="1"/>
      <w:numFmt w:val="lowerLetter"/>
      <w:lvlText w:val="%5."/>
      <w:lvlJc w:val="left"/>
      <w:pPr>
        <w:ind w:left="3953" w:hanging="360"/>
      </w:pPr>
    </w:lvl>
    <w:lvl w:ilvl="5" w:tplc="0415001B" w:tentative="1">
      <w:start w:val="1"/>
      <w:numFmt w:val="lowerRoman"/>
      <w:lvlText w:val="%6."/>
      <w:lvlJc w:val="right"/>
      <w:pPr>
        <w:ind w:left="4673" w:hanging="180"/>
      </w:pPr>
    </w:lvl>
    <w:lvl w:ilvl="6" w:tplc="0415000F" w:tentative="1">
      <w:start w:val="1"/>
      <w:numFmt w:val="decimal"/>
      <w:lvlText w:val="%7."/>
      <w:lvlJc w:val="left"/>
      <w:pPr>
        <w:ind w:left="5393" w:hanging="360"/>
      </w:pPr>
    </w:lvl>
    <w:lvl w:ilvl="7" w:tplc="04150019" w:tentative="1">
      <w:start w:val="1"/>
      <w:numFmt w:val="lowerLetter"/>
      <w:lvlText w:val="%8."/>
      <w:lvlJc w:val="left"/>
      <w:pPr>
        <w:ind w:left="6113" w:hanging="360"/>
      </w:pPr>
    </w:lvl>
    <w:lvl w:ilvl="8" w:tplc="0415001B" w:tentative="1">
      <w:start w:val="1"/>
      <w:numFmt w:val="lowerRoman"/>
      <w:lvlText w:val="%9."/>
      <w:lvlJc w:val="right"/>
      <w:pPr>
        <w:ind w:left="6833" w:hanging="180"/>
      </w:pPr>
    </w:lvl>
  </w:abstractNum>
  <w:abstractNum w:abstractNumId="94" w15:restartNumberingAfterBreak="0">
    <w:nsid w:val="37B55E5D"/>
    <w:multiLevelType w:val="hybridMultilevel"/>
    <w:tmpl w:val="0A6AF34C"/>
    <w:lvl w:ilvl="0" w:tplc="363624AC">
      <w:start w:val="1"/>
      <w:numFmt w:val="decimal"/>
      <w:lvlText w:val="%1)"/>
      <w:lvlJc w:val="left"/>
      <w:pPr>
        <w:ind w:left="1571" w:hanging="360"/>
      </w:pPr>
      <w:rPr>
        <w:b w:val="0"/>
      </w:r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95" w15:restartNumberingAfterBreak="0">
    <w:nsid w:val="37C1241E"/>
    <w:multiLevelType w:val="hybridMultilevel"/>
    <w:tmpl w:val="7BCA7A94"/>
    <w:lvl w:ilvl="0" w:tplc="C3E6D95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6" w15:restartNumberingAfterBreak="0">
    <w:nsid w:val="3ABA1E3B"/>
    <w:multiLevelType w:val="hybridMultilevel"/>
    <w:tmpl w:val="F7308BBC"/>
    <w:lvl w:ilvl="0" w:tplc="E2A0B976">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7" w15:restartNumberingAfterBreak="0">
    <w:nsid w:val="3E1E578D"/>
    <w:multiLevelType w:val="hybridMultilevel"/>
    <w:tmpl w:val="2662C4F0"/>
    <w:lvl w:ilvl="0" w:tplc="ECEA7E02">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8" w15:restartNumberingAfterBreak="0">
    <w:nsid w:val="3E5D2B68"/>
    <w:multiLevelType w:val="hybridMultilevel"/>
    <w:tmpl w:val="CF3E08EA"/>
    <w:lvl w:ilvl="0" w:tplc="37D65428">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9" w15:restartNumberingAfterBreak="0">
    <w:nsid w:val="3E975B0F"/>
    <w:multiLevelType w:val="hybridMultilevel"/>
    <w:tmpl w:val="D63AEC5A"/>
    <w:lvl w:ilvl="0" w:tplc="E8523800">
      <w:start w:val="1"/>
      <w:numFmt w:val="decimal"/>
      <w:lvlText w:val="%1."/>
      <w:lvlJc w:val="left"/>
      <w:pPr>
        <w:tabs>
          <w:tab w:val="num" w:pos="360"/>
        </w:tabs>
        <w:ind w:left="360" w:hanging="360"/>
      </w:pPr>
      <w:rPr>
        <w:rFonts w:asciiTheme="majorHAnsi" w:eastAsia="Times New Roman" w:hAnsiTheme="majorHAnsi" w:cs="Times New Roman" w:hint="default"/>
        <w:b w:val="0"/>
        <w:sz w:val="22"/>
        <w:szCs w:val="22"/>
      </w:rPr>
    </w:lvl>
    <w:lvl w:ilvl="1" w:tplc="04150019">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00" w15:restartNumberingAfterBreak="0">
    <w:nsid w:val="49230DDC"/>
    <w:multiLevelType w:val="hybridMultilevel"/>
    <w:tmpl w:val="B310F946"/>
    <w:lvl w:ilvl="0" w:tplc="0415000B">
      <w:start w:val="1"/>
      <w:numFmt w:val="bullet"/>
      <w:lvlText w:val=""/>
      <w:lvlJc w:val="left"/>
      <w:pPr>
        <w:ind w:left="502" w:hanging="360"/>
      </w:pPr>
      <w:rPr>
        <w:rFonts w:ascii="Wingdings" w:hAnsi="Wingdings" w:hint="default"/>
      </w:rPr>
    </w:lvl>
    <w:lvl w:ilvl="1" w:tplc="04150003">
      <w:start w:val="1"/>
      <w:numFmt w:val="bullet"/>
      <w:lvlText w:val="o"/>
      <w:lvlJc w:val="left"/>
      <w:pPr>
        <w:ind w:left="2160" w:hanging="360"/>
      </w:pPr>
      <w:rPr>
        <w:rFonts w:ascii="Courier New" w:hAnsi="Courier New" w:cs="Courier New" w:hint="default"/>
      </w:rPr>
    </w:lvl>
    <w:lvl w:ilvl="2" w:tplc="04150005">
      <w:start w:val="1"/>
      <w:numFmt w:val="bullet"/>
      <w:lvlText w:val=""/>
      <w:lvlJc w:val="left"/>
      <w:pPr>
        <w:ind w:left="2880" w:hanging="360"/>
      </w:pPr>
      <w:rPr>
        <w:rFonts w:ascii="Wingdings" w:hAnsi="Wingdings" w:hint="default"/>
      </w:rPr>
    </w:lvl>
    <w:lvl w:ilvl="3" w:tplc="04150001">
      <w:start w:val="1"/>
      <w:numFmt w:val="bullet"/>
      <w:lvlText w:val=""/>
      <w:lvlJc w:val="left"/>
      <w:pPr>
        <w:ind w:left="3600" w:hanging="360"/>
      </w:pPr>
      <w:rPr>
        <w:rFonts w:ascii="Symbol" w:hAnsi="Symbol" w:hint="default"/>
      </w:rPr>
    </w:lvl>
    <w:lvl w:ilvl="4" w:tplc="04150003">
      <w:start w:val="1"/>
      <w:numFmt w:val="bullet"/>
      <w:lvlText w:val="o"/>
      <w:lvlJc w:val="left"/>
      <w:pPr>
        <w:ind w:left="4320" w:hanging="360"/>
      </w:pPr>
      <w:rPr>
        <w:rFonts w:ascii="Courier New" w:hAnsi="Courier New" w:cs="Courier New" w:hint="default"/>
      </w:rPr>
    </w:lvl>
    <w:lvl w:ilvl="5" w:tplc="04150005">
      <w:start w:val="1"/>
      <w:numFmt w:val="bullet"/>
      <w:lvlText w:val=""/>
      <w:lvlJc w:val="left"/>
      <w:pPr>
        <w:ind w:left="5040" w:hanging="360"/>
      </w:pPr>
      <w:rPr>
        <w:rFonts w:ascii="Wingdings" w:hAnsi="Wingdings" w:hint="default"/>
      </w:rPr>
    </w:lvl>
    <w:lvl w:ilvl="6" w:tplc="04150001">
      <w:start w:val="1"/>
      <w:numFmt w:val="bullet"/>
      <w:lvlText w:val=""/>
      <w:lvlJc w:val="left"/>
      <w:pPr>
        <w:ind w:left="5760" w:hanging="360"/>
      </w:pPr>
      <w:rPr>
        <w:rFonts w:ascii="Symbol" w:hAnsi="Symbol" w:hint="default"/>
      </w:rPr>
    </w:lvl>
    <w:lvl w:ilvl="7" w:tplc="04150003">
      <w:start w:val="1"/>
      <w:numFmt w:val="bullet"/>
      <w:lvlText w:val="o"/>
      <w:lvlJc w:val="left"/>
      <w:pPr>
        <w:ind w:left="6480" w:hanging="360"/>
      </w:pPr>
      <w:rPr>
        <w:rFonts w:ascii="Courier New" w:hAnsi="Courier New" w:cs="Courier New" w:hint="default"/>
      </w:rPr>
    </w:lvl>
    <w:lvl w:ilvl="8" w:tplc="04150005">
      <w:start w:val="1"/>
      <w:numFmt w:val="bullet"/>
      <w:lvlText w:val=""/>
      <w:lvlJc w:val="left"/>
      <w:pPr>
        <w:ind w:left="7200" w:hanging="360"/>
      </w:pPr>
      <w:rPr>
        <w:rFonts w:ascii="Wingdings" w:hAnsi="Wingdings" w:hint="default"/>
      </w:rPr>
    </w:lvl>
  </w:abstractNum>
  <w:abstractNum w:abstractNumId="101" w15:restartNumberingAfterBreak="0">
    <w:nsid w:val="498A72A2"/>
    <w:multiLevelType w:val="hybridMultilevel"/>
    <w:tmpl w:val="DAEAF1C4"/>
    <w:lvl w:ilvl="0" w:tplc="831C3232">
      <w:start w:val="1"/>
      <w:numFmt w:val="decimal"/>
      <w:lvlText w:val="%1."/>
      <w:lvlJc w:val="left"/>
      <w:pPr>
        <w:ind w:left="360" w:hanging="360"/>
      </w:pPr>
      <w:rPr>
        <w:rFonts w:ascii="Cambria" w:eastAsia="Calibri" w:hAnsi="Cambria" w:cs="Calibri"/>
      </w:rPr>
    </w:lvl>
    <w:lvl w:ilvl="1" w:tplc="04150019">
      <w:start w:val="1"/>
      <w:numFmt w:val="lowerLetter"/>
      <w:lvlText w:val="%2."/>
      <w:lvlJc w:val="left"/>
      <w:pPr>
        <w:ind w:left="1080" w:hanging="360"/>
      </w:pPr>
      <w:rPr>
        <w:rFonts w:cs="Times New Roman"/>
      </w:rPr>
    </w:lvl>
    <w:lvl w:ilvl="2" w:tplc="0415001B">
      <w:start w:val="1"/>
      <w:numFmt w:val="lowerRoman"/>
      <w:lvlText w:val="%3."/>
      <w:lvlJc w:val="right"/>
      <w:pPr>
        <w:ind w:left="1800" w:hanging="180"/>
      </w:pPr>
      <w:rPr>
        <w:rFonts w:cs="Times New Roman"/>
      </w:rPr>
    </w:lvl>
    <w:lvl w:ilvl="3" w:tplc="0415000F">
      <w:start w:val="1"/>
      <w:numFmt w:val="decimal"/>
      <w:lvlText w:val="%4."/>
      <w:lvlJc w:val="left"/>
      <w:pPr>
        <w:ind w:left="2520" w:hanging="360"/>
      </w:pPr>
      <w:rPr>
        <w:rFonts w:cs="Times New Roman"/>
      </w:rPr>
    </w:lvl>
    <w:lvl w:ilvl="4" w:tplc="04150019">
      <w:start w:val="1"/>
      <w:numFmt w:val="lowerLetter"/>
      <w:lvlText w:val="%5."/>
      <w:lvlJc w:val="left"/>
      <w:pPr>
        <w:ind w:left="3240" w:hanging="360"/>
      </w:pPr>
      <w:rPr>
        <w:rFonts w:cs="Times New Roman"/>
      </w:rPr>
    </w:lvl>
    <w:lvl w:ilvl="5" w:tplc="0415001B">
      <w:start w:val="1"/>
      <w:numFmt w:val="lowerRoman"/>
      <w:lvlText w:val="%6."/>
      <w:lvlJc w:val="right"/>
      <w:pPr>
        <w:ind w:left="3960" w:hanging="180"/>
      </w:pPr>
      <w:rPr>
        <w:rFonts w:cs="Times New Roman"/>
      </w:rPr>
    </w:lvl>
    <w:lvl w:ilvl="6" w:tplc="0415000F">
      <w:start w:val="1"/>
      <w:numFmt w:val="decimal"/>
      <w:lvlText w:val="%7."/>
      <w:lvlJc w:val="left"/>
      <w:pPr>
        <w:ind w:left="4680" w:hanging="360"/>
      </w:pPr>
      <w:rPr>
        <w:rFonts w:cs="Times New Roman"/>
      </w:rPr>
    </w:lvl>
    <w:lvl w:ilvl="7" w:tplc="04150019">
      <w:start w:val="1"/>
      <w:numFmt w:val="lowerLetter"/>
      <w:lvlText w:val="%8."/>
      <w:lvlJc w:val="left"/>
      <w:pPr>
        <w:ind w:left="5400" w:hanging="360"/>
      </w:pPr>
      <w:rPr>
        <w:rFonts w:cs="Times New Roman"/>
      </w:rPr>
    </w:lvl>
    <w:lvl w:ilvl="8" w:tplc="0415001B">
      <w:start w:val="1"/>
      <w:numFmt w:val="lowerRoman"/>
      <w:lvlText w:val="%9."/>
      <w:lvlJc w:val="right"/>
      <w:pPr>
        <w:ind w:left="6120" w:hanging="180"/>
      </w:pPr>
      <w:rPr>
        <w:rFonts w:cs="Times New Roman"/>
      </w:rPr>
    </w:lvl>
  </w:abstractNum>
  <w:abstractNum w:abstractNumId="102" w15:restartNumberingAfterBreak="0">
    <w:nsid w:val="4BFB32F2"/>
    <w:multiLevelType w:val="hybridMultilevel"/>
    <w:tmpl w:val="1B5025EE"/>
    <w:name w:val="WW8Num322"/>
    <w:lvl w:ilvl="0" w:tplc="45043140">
      <w:start w:val="2"/>
      <w:numFmt w:val="decimal"/>
      <w:lvlText w:val="%1."/>
      <w:lvlJc w:val="left"/>
      <w:pPr>
        <w:tabs>
          <w:tab w:val="num" w:pos="344"/>
        </w:tabs>
        <w:ind w:left="344" w:hanging="344"/>
      </w:pPr>
      <w:rPr>
        <w:b/>
      </w:rPr>
    </w:lvl>
    <w:lvl w:ilvl="1" w:tplc="7298BEA2">
      <w:start w:val="1"/>
      <w:numFmt w:val="decimal"/>
      <w:lvlText w:val="%2)"/>
      <w:lvlJc w:val="left"/>
      <w:pPr>
        <w:ind w:left="-261" w:hanging="360"/>
      </w:pPr>
      <w:rPr>
        <w:rFonts w:asciiTheme="majorHAnsi" w:eastAsia="Times New Roman" w:hAnsiTheme="majorHAnsi" w:cs="Times New Roman" w:hint="default"/>
        <w:b w:val="0"/>
        <w:sz w:val="20"/>
        <w:szCs w:val="20"/>
      </w:rPr>
    </w:lvl>
    <w:lvl w:ilvl="2" w:tplc="7E10A1B6">
      <w:start w:val="1"/>
      <w:numFmt w:val="decimal"/>
      <w:lvlText w:val="%3."/>
      <w:lvlJc w:val="right"/>
      <w:pPr>
        <w:tabs>
          <w:tab w:val="num" w:pos="786"/>
        </w:tabs>
        <w:ind w:left="786" w:hanging="360"/>
      </w:pPr>
      <w:rPr>
        <w:rFonts w:ascii="Cambria" w:eastAsia="Cambria" w:hAnsi="Cambria" w:cs="Cambria"/>
        <w:b/>
      </w:r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03" w15:restartNumberingAfterBreak="0">
    <w:nsid w:val="4D157283"/>
    <w:multiLevelType w:val="hybridMultilevel"/>
    <w:tmpl w:val="B616E32A"/>
    <w:lvl w:ilvl="0" w:tplc="30C8B05E">
      <w:start w:val="6"/>
      <w:numFmt w:val="decimal"/>
      <w:lvlText w:val="%1."/>
      <w:lvlJc w:val="left"/>
      <w:pPr>
        <w:ind w:left="11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4" w15:restartNumberingAfterBreak="0">
    <w:nsid w:val="4EAB2C8C"/>
    <w:multiLevelType w:val="hybridMultilevel"/>
    <w:tmpl w:val="714A8616"/>
    <w:lvl w:ilvl="0" w:tplc="A4AC0DA8">
      <w:start w:val="2"/>
      <w:numFmt w:val="decimal"/>
      <w:lvlText w:val="%1."/>
      <w:lvlJc w:val="left"/>
      <w:pPr>
        <w:tabs>
          <w:tab w:val="num" w:pos="360"/>
        </w:tabs>
        <w:ind w:left="360" w:hanging="360"/>
      </w:pPr>
      <w:rPr>
        <w:rFonts w:cs="Times New Roman" w:hint="default"/>
        <w:strike w:val="0"/>
      </w:rPr>
    </w:lvl>
    <w:lvl w:ilvl="1" w:tplc="04150019" w:tentative="1">
      <w:start w:val="1"/>
      <w:numFmt w:val="lowerLetter"/>
      <w:lvlText w:val="%2."/>
      <w:lvlJc w:val="left"/>
      <w:pPr>
        <w:tabs>
          <w:tab w:val="num" w:pos="1548"/>
        </w:tabs>
        <w:ind w:left="1548" w:hanging="360"/>
      </w:pPr>
      <w:rPr>
        <w:rFonts w:cs="Times New Roman"/>
      </w:rPr>
    </w:lvl>
    <w:lvl w:ilvl="2" w:tplc="0415001B" w:tentative="1">
      <w:start w:val="1"/>
      <w:numFmt w:val="lowerRoman"/>
      <w:lvlText w:val="%3."/>
      <w:lvlJc w:val="right"/>
      <w:pPr>
        <w:tabs>
          <w:tab w:val="num" w:pos="2268"/>
        </w:tabs>
        <w:ind w:left="2268" w:hanging="180"/>
      </w:pPr>
      <w:rPr>
        <w:rFonts w:cs="Times New Roman"/>
      </w:rPr>
    </w:lvl>
    <w:lvl w:ilvl="3" w:tplc="0415000F" w:tentative="1">
      <w:start w:val="1"/>
      <w:numFmt w:val="decimal"/>
      <w:lvlText w:val="%4."/>
      <w:lvlJc w:val="left"/>
      <w:pPr>
        <w:tabs>
          <w:tab w:val="num" w:pos="2988"/>
        </w:tabs>
        <w:ind w:left="2988" w:hanging="360"/>
      </w:pPr>
      <w:rPr>
        <w:rFonts w:cs="Times New Roman"/>
      </w:rPr>
    </w:lvl>
    <w:lvl w:ilvl="4" w:tplc="04150019" w:tentative="1">
      <w:start w:val="1"/>
      <w:numFmt w:val="lowerLetter"/>
      <w:lvlText w:val="%5."/>
      <w:lvlJc w:val="left"/>
      <w:pPr>
        <w:tabs>
          <w:tab w:val="num" w:pos="3708"/>
        </w:tabs>
        <w:ind w:left="3708" w:hanging="360"/>
      </w:pPr>
      <w:rPr>
        <w:rFonts w:cs="Times New Roman"/>
      </w:rPr>
    </w:lvl>
    <w:lvl w:ilvl="5" w:tplc="0415001B" w:tentative="1">
      <w:start w:val="1"/>
      <w:numFmt w:val="lowerRoman"/>
      <w:lvlText w:val="%6."/>
      <w:lvlJc w:val="right"/>
      <w:pPr>
        <w:tabs>
          <w:tab w:val="num" w:pos="4428"/>
        </w:tabs>
        <w:ind w:left="4428" w:hanging="180"/>
      </w:pPr>
      <w:rPr>
        <w:rFonts w:cs="Times New Roman"/>
      </w:rPr>
    </w:lvl>
    <w:lvl w:ilvl="6" w:tplc="0415000F" w:tentative="1">
      <w:start w:val="1"/>
      <w:numFmt w:val="decimal"/>
      <w:lvlText w:val="%7."/>
      <w:lvlJc w:val="left"/>
      <w:pPr>
        <w:tabs>
          <w:tab w:val="num" w:pos="5148"/>
        </w:tabs>
        <w:ind w:left="5148" w:hanging="360"/>
      </w:pPr>
      <w:rPr>
        <w:rFonts w:cs="Times New Roman"/>
      </w:rPr>
    </w:lvl>
    <w:lvl w:ilvl="7" w:tplc="04150019" w:tentative="1">
      <w:start w:val="1"/>
      <w:numFmt w:val="lowerLetter"/>
      <w:lvlText w:val="%8."/>
      <w:lvlJc w:val="left"/>
      <w:pPr>
        <w:tabs>
          <w:tab w:val="num" w:pos="5868"/>
        </w:tabs>
        <w:ind w:left="5868" w:hanging="360"/>
      </w:pPr>
      <w:rPr>
        <w:rFonts w:cs="Times New Roman"/>
      </w:rPr>
    </w:lvl>
    <w:lvl w:ilvl="8" w:tplc="0415001B" w:tentative="1">
      <w:start w:val="1"/>
      <w:numFmt w:val="lowerRoman"/>
      <w:lvlText w:val="%9."/>
      <w:lvlJc w:val="right"/>
      <w:pPr>
        <w:tabs>
          <w:tab w:val="num" w:pos="6588"/>
        </w:tabs>
        <w:ind w:left="6588" w:hanging="180"/>
      </w:pPr>
      <w:rPr>
        <w:rFonts w:cs="Times New Roman"/>
      </w:rPr>
    </w:lvl>
  </w:abstractNum>
  <w:abstractNum w:abstractNumId="105" w15:restartNumberingAfterBreak="0">
    <w:nsid w:val="5083014B"/>
    <w:multiLevelType w:val="hybridMultilevel"/>
    <w:tmpl w:val="B09E3AD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6" w15:restartNumberingAfterBreak="0">
    <w:nsid w:val="54590FFC"/>
    <w:multiLevelType w:val="hybridMultilevel"/>
    <w:tmpl w:val="DEC25C72"/>
    <w:name w:val="WW8Num242"/>
    <w:lvl w:ilvl="0" w:tplc="72327104">
      <w:start w:val="1"/>
      <w:numFmt w:val="bullet"/>
      <w:lvlText w:val=""/>
      <w:lvlJc w:val="left"/>
      <w:pPr>
        <w:ind w:left="1070" w:hanging="360"/>
      </w:pPr>
      <w:rPr>
        <w:rFonts w:ascii="Symbol" w:hAnsi="Symbol" w:hint="default"/>
      </w:rPr>
    </w:lvl>
    <w:lvl w:ilvl="1" w:tplc="04150003" w:tentative="1">
      <w:start w:val="1"/>
      <w:numFmt w:val="bullet"/>
      <w:lvlText w:val="o"/>
      <w:lvlJc w:val="left"/>
      <w:pPr>
        <w:ind w:left="1790" w:hanging="360"/>
      </w:pPr>
      <w:rPr>
        <w:rFonts w:ascii="Courier New" w:hAnsi="Courier New" w:cs="Courier New" w:hint="default"/>
      </w:rPr>
    </w:lvl>
    <w:lvl w:ilvl="2" w:tplc="04150005" w:tentative="1">
      <w:start w:val="1"/>
      <w:numFmt w:val="bullet"/>
      <w:lvlText w:val=""/>
      <w:lvlJc w:val="left"/>
      <w:pPr>
        <w:ind w:left="2510" w:hanging="360"/>
      </w:pPr>
      <w:rPr>
        <w:rFonts w:ascii="Wingdings" w:hAnsi="Wingdings" w:hint="default"/>
      </w:rPr>
    </w:lvl>
    <w:lvl w:ilvl="3" w:tplc="04150001" w:tentative="1">
      <w:start w:val="1"/>
      <w:numFmt w:val="bullet"/>
      <w:lvlText w:val=""/>
      <w:lvlJc w:val="left"/>
      <w:pPr>
        <w:ind w:left="3230" w:hanging="360"/>
      </w:pPr>
      <w:rPr>
        <w:rFonts w:ascii="Symbol" w:hAnsi="Symbol" w:hint="default"/>
      </w:rPr>
    </w:lvl>
    <w:lvl w:ilvl="4" w:tplc="04150003" w:tentative="1">
      <w:start w:val="1"/>
      <w:numFmt w:val="bullet"/>
      <w:lvlText w:val="o"/>
      <w:lvlJc w:val="left"/>
      <w:pPr>
        <w:ind w:left="3950" w:hanging="360"/>
      </w:pPr>
      <w:rPr>
        <w:rFonts w:ascii="Courier New" w:hAnsi="Courier New" w:cs="Courier New" w:hint="default"/>
      </w:rPr>
    </w:lvl>
    <w:lvl w:ilvl="5" w:tplc="04150005" w:tentative="1">
      <w:start w:val="1"/>
      <w:numFmt w:val="bullet"/>
      <w:lvlText w:val=""/>
      <w:lvlJc w:val="left"/>
      <w:pPr>
        <w:ind w:left="4670" w:hanging="360"/>
      </w:pPr>
      <w:rPr>
        <w:rFonts w:ascii="Wingdings" w:hAnsi="Wingdings" w:hint="default"/>
      </w:rPr>
    </w:lvl>
    <w:lvl w:ilvl="6" w:tplc="04150001" w:tentative="1">
      <w:start w:val="1"/>
      <w:numFmt w:val="bullet"/>
      <w:lvlText w:val=""/>
      <w:lvlJc w:val="left"/>
      <w:pPr>
        <w:ind w:left="5390" w:hanging="360"/>
      </w:pPr>
      <w:rPr>
        <w:rFonts w:ascii="Symbol" w:hAnsi="Symbol" w:hint="default"/>
      </w:rPr>
    </w:lvl>
    <w:lvl w:ilvl="7" w:tplc="04150003" w:tentative="1">
      <w:start w:val="1"/>
      <w:numFmt w:val="bullet"/>
      <w:lvlText w:val="o"/>
      <w:lvlJc w:val="left"/>
      <w:pPr>
        <w:ind w:left="6110" w:hanging="360"/>
      </w:pPr>
      <w:rPr>
        <w:rFonts w:ascii="Courier New" w:hAnsi="Courier New" w:cs="Courier New" w:hint="default"/>
      </w:rPr>
    </w:lvl>
    <w:lvl w:ilvl="8" w:tplc="04150005" w:tentative="1">
      <w:start w:val="1"/>
      <w:numFmt w:val="bullet"/>
      <w:lvlText w:val=""/>
      <w:lvlJc w:val="left"/>
      <w:pPr>
        <w:ind w:left="6830" w:hanging="360"/>
      </w:pPr>
      <w:rPr>
        <w:rFonts w:ascii="Wingdings" w:hAnsi="Wingdings" w:hint="default"/>
      </w:rPr>
    </w:lvl>
  </w:abstractNum>
  <w:abstractNum w:abstractNumId="107" w15:restartNumberingAfterBreak="0">
    <w:nsid w:val="58724DE6"/>
    <w:multiLevelType w:val="hybridMultilevel"/>
    <w:tmpl w:val="C306491E"/>
    <w:lvl w:ilvl="0" w:tplc="5094AB0C">
      <w:start w:val="1"/>
      <w:numFmt w:val="decimal"/>
      <w:lvlText w:val="%1."/>
      <w:lvlJc w:val="left"/>
      <w:pPr>
        <w:ind w:left="644" w:hanging="360"/>
      </w:pPr>
      <w:rPr>
        <w:rFonts w:hint="default"/>
        <w:b/>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8" w15:restartNumberingAfterBreak="0">
    <w:nsid w:val="59723333"/>
    <w:multiLevelType w:val="hybridMultilevel"/>
    <w:tmpl w:val="B82618B2"/>
    <w:lvl w:ilvl="0" w:tplc="1154040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9" w15:restartNumberingAfterBreak="0">
    <w:nsid w:val="59C34456"/>
    <w:multiLevelType w:val="hybridMultilevel"/>
    <w:tmpl w:val="CDCCC99A"/>
    <w:lvl w:ilvl="0" w:tplc="8820D4F8">
      <w:start w:val="2"/>
      <w:numFmt w:val="decimal"/>
      <w:lvlText w:val="%1."/>
      <w:lvlJc w:val="left"/>
      <w:pPr>
        <w:tabs>
          <w:tab w:val="num" w:pos="704"/>
        </w:tabs>
        <w:ind w:left="704" w:hanging="344"/>
      </w:pPr>
      <w:rPr>
        <w:rFonts w:hint="default"/>
        <w:b/>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0" w15:restartNumberingAfterBreak="0">
    <w:nsid w:val="5AB80C2C"/>
    <w:multiLevelType w:val="hybridMultilevel"/>
    <w:tmpl w:val="1C9020CE"/>
    <w:lvl w:ilvl="0" w:tplc="D808467C">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1" w15:restartNumberingAfterBreak="0">
    <w:nsid w:val="5B800C6A"/>
    <w:multiLevelType w:val="hybridMultilevel"/>
    <w:tmpl w:val="E3B4F1AC"/>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2" w15:restartNumberingAfterBreak="0">
    <w:nsid w:val="5C8C3FFD"/>
    <w:multiLevelType w:val="hybridMultilevel"/>
    <w:tmpl w:val="95FEE040"/>
    <w:lvl w:ilvl="0" w:tplc="9A428402">
      <w:start w:val="1"/>
      <w:numFmt w:val="upperRoman"/>
      <w:lvlText w:val="%1."/>
      <w:lvlJc w:val="right"/>
      <w:pPr>
        <w:ind w:left="360" w:hanging="360"/>
      </w:pPr>
      <w:rPr>
        <w:i w:val="0"/>
      </w:rPr>
    </w:lvl>
    <w:lvl w:ilvl="1" w:tplc="04150019">
      <w:start w:val="1"/>
      <w:numFmt w:val="decimal"/>
      <w:lvlText w:val="%2."/>
      <w:lvlJc w:val="left"/>
      <w:pPr>
        <w:tabs>
          <w:tab w:val="num" w:pos="1080"/>
        </w:tabs>
        <w:ind w:left="1080" w:hanging="360"/>
      </w:pPr>
    </w:lvl>
    <w:lvl w:ilvl="2" w:tplc="0415001B">
      <w:start w:val="1"/>
      <w:numFmt w:val="decimal"/>
      <w:lvlText w:val="%3."/>
      <w:lvlJc w:val="left"/>
      <w:pPr>
        <w:tabs>
          <w:tab w:val="num" w:pos="1800"/>
        </w:tabs>
        <w:ind w:left="1800" w:hanging="360"/>
      </w:pPr>
    </w:lvl>
    <w:lvl w:ilvl="3" w:tplc="0415000F">
      <w:start w:val="1"/>
      <w:numFmt w:val="decimal"/>
      <w:lvlText w:val="%4."/>
      <w:lvlJc w:val="left"/>
      <w:pPr>
        <w:tabs>
          <w:tab w:val="num" w:pos="2520"/>
        </w:tabs>
        <w:ind w:left="2520" w:hanging="360"/>
      </w:pPr>
    </w:lvl>
    <w:lvl w:ilvl="4" w:tplc="04150019">
      <w:start w:val="1"/>
      <w:numFmt w:val="decimal"/>
      <w:lvlText w:val="%5."/>
      <w:lvlJc w:val="left"/>
      <w:pPr>
        <w:tabs>
          <w:tab w:val="num" w:pos="3240"/>
        </w:tabs>
        <w:ind w:left="3240" w:hanging="360"/>
      </w:pPr>
    </w:lvl>
    <w:lvl w:ilvl="5" w:tplc="0415001B">
      <w:start w:val="1"/>
      <w:numFmt w:val="decimal"/>
      <w:lvlText w:val="%6."/>
      <w:lvlJc w:val="left"/>
      <w:pPr>
        <w:tabs>
          <w:tab w:val="num" w:pos="3960"/>
        </w:tabs>
        <w:ind w:left="3960" w:hanging="360"/>
      </w:pPr>
    </w:lvl>
    <w:lvl w:ilvl="6" w:tplc="0415000F">
      <w:start w:val="1"/>
      <w:numFmt w:val="decimal"/>
      <w:lvlText w:val="%7."/>
      <w:lvlJc w:val="left"/>
      <w:pPr>
        <w:tabs>
          <w:tab w:val="num" w:pos="4680"/>
        </w:tabs>
        <w:ind w:left="4680" w:hanging="360"/>
      </w:pPr>
    </w:lvl>
    <w:lvl w:ilvl="7" w:tplc="04150019">
      <w:start w:val="1"/>
      <w:numFmt w:val="decimal"/>
      <w:lvlText w:val="%8."/>
      <w:lvlJc w:val="left"/>
      <w:pPr>
        <w:tabs>
          <w:tab w:val="num" w:pos="5400"/>
        </w:tabs>
        <w:ind w:left="5400" w:hanging="360"/>
      </w:pPr>
    </w:lvl>
    <w:lvl w:ilvl="8" w:tplc="0415001B">
      <w:start w:val="1"/>
      <w:numFmt w:val="decimal"/>
      <w:lvlText w:val="%9."/>
      <w:lvlJc w:val="left"/>
      <w:pPr>
        <w:tabs>
          <w:tab w:val="num" w:pos="6120"/>
        </w:tabs>
        <w:ind w:left="6120" w:hanging="360"/>
      </w:pPr>
    </w:lvl>
  </w:abstractNum>
  <w:abstractNum w:abstractNumId="113" w15:restartNumberingAfterBreak="0">
    <w:nsid w:val="5F6164BE"/>
    <w:multiLevelType w:val="hybridMultilevel"/>
    <w:tmpl w:val="C7A0D6A6"/>
    <w:lvl w:ilvl="0" w:tplc="0415000F">
      <w:start w:val="1"/>
      <w:numFmt w:val="decimal"/>
      <w:lvlText w:val="%1."/>
      <w:lvlJc w:val="left"/>
      <w:pPr>
        <w:ind w:left="1288" w:hanging="360"/>
      </w:pPr>
    </w:lvl>
    <w:lvl w:ilvl="1" w:tplc="AA74AB90">
      <w:start w:val="2"/>
      <w:numFmt w:val="decimal"/>
      <w:lvlText w:val="%2."/>
      <w:lvlJc w:val="left"/>
      <w:pPr>
        <w:ind w:left="2008" w:hanging="360"/>
      </w:pPr>
      <w:rPr>
        <w:rFonts w:hint="default"/>
        <w:b/>
      </w:rPr>
    </w:lvl>
    <w:lvl w:ilvl="2" w:tplc="409040B2">
      <w:start w:val="7"/>
      <w:numFmt w:val="decimal"/>
      <w:lvlText w:val="%3."/>
      <w:lvlJc w:val="left"/>
      <w:pPr>
        <w:ind w:left="2908" w:hanging="360"/>
      </w:pPr>
      <w:rPr>
        <w:rFonts w:hint="default"/>
        <w:b/>
        <w:bCs/>
      </w:rPr>
    </w:lvl>
    <w:lvl w:ilvl="3" w:tplc="655A88E4">
      <w:start w:val="1"/>
      <w:numFmt w:val="decimal"/>
      <w:lvlText w:val="%4)"/>
      <w:lvlJc w:val="left"/>
      <w:pPr>
        <w:ind w:left="3448" w:hanging="360"/>
      </w:pPr>
      <w:rPr>
        <w:rFonts w:hint="default"/>
      </w:rPr>
    </w:lvl>
    <w:lvl w:ilvl="4" w:tplc="04150019" w:tentative="1">
      <w:start w:val="1"/>
      <w:numFmt w:val="lowerLetter"/>
      <w:lvlText w:val="%5."/>
      <w:lvlJc w:val="left"/>
      <w:pPr>
        <w:ind w:left="4168" w:hanging="360"/>
      </w:pPr>
    </w:lvl>
    <w:lvl w:ilvl="5" w:tplc="0415001B" w:tentative="1">
      <w:start w:val="1"/>
      <w:numFmt w:val="lowerRoman"/>
      <w:lvlText w:val="%6."/>
      <w:lvlJc w:val="right"/>
      <w:pPr>
        <w:ind w:left="4888" w:hanging="180"/>
      </w:pPr>
    </w:lvl>
    <w:lvl w:ilvl="6" w:tplc="0415000F" w:tentative="1">
      <w:start w:val="1"/>
      <w:numFmt w:val="decimal"/>
      <w:lvlText w:val="%7."/>
      <w:lvlJc w:val="left"/>
      <w:pPr>
        <w:ind w:left="5608" w:hanging="360"/>
      </w:pPr>
    </w:lvl>
    <w:lvl w:ilvl="7" w:tplc="04150019" w:tentative="1">
      <w:start w:val="1"/>
      <w:numFmt w:val="lowerLetter"/>
      <w:lvlText w:val="%8."/>
      <w:lvlJc w:val="left"/>
      <w:pPr>
        <w:ind w:left="6328" w:hanging="360"/>
      </w:pPr>
    </w:lvl>
    <w:lvl w:ilvl="8" w:tplc="0415001B" w:tentative="1">
      <w:start w:val="1"/>
      <w:numFmt w:val="lowerRoman"/>
      <w:lvlText w:val="%9."/>
      <w:lvlJc w:val="right"/>
      <w:pPr>
        <w:ind w:left="7048" w:hanging="180"/>
      </w:pPr>
    </w:lvl>
  </w:abstractNum>
  <w:abstractNum w:abstractNumId="114" w15:restartNumberingAfterBreak="0">
    <w:nsid w:val="634762A9"/>
    <w:multiLevelType w:val="hybridMultilevel"/>
    <w:tmpl w:val="5116353C"/>
    <w:lvl w:ilvl="0" w:tplc="B6F2044A">
      <w:start w:val="6"/>
      <w:numFmt w:val="decimal"/>
      <w:lvlText w:val="%1."/>
      <w:lvlJc w:val="left"/>
      <w:pPr>
        <w:ind w:left="720" w:hanging="360"/>
      </w:pPr>
      <w:rPr>
        <w:rFonts w:hint="default"/>
        <w:b/>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5" w15:restartNumberingAfterBreak="0">
    <w:nsid w:val="63B31AF6"/>
    <w:multiLevelType w:val="hybridMultilevel"/>
    <w:tmpl w:val="E4ECEBFC"/>
    <w:lvl w:ilvl="0" w:tplc="C866AE6A">
      <w:start w:val="1"/>
      <w:numFmt w:val="lowerLetter"/>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6" w15:restartNumberingAfterBreak="0">
    <w:nsid w:val="64607B4B"/>
    <w:multiLevelType w:val="hybridMultilevel"/>
    <w:tmpl w:val="13F036B6"/>
    <w:name w:val="WW8Num323"/>
    <w:lvl w:ilvl="0" w:tplc="6EE84E28">
      <w:start w:val="4"/>
      <w:numFmt w:val="decimal"/>
      <w:lvlText w:val="%1."/>
      <w:lvlJc w:val="left"/>
      <w:pPr>
        <w:tabs>
          <w:tab w:val="num" w:pos="344"/>
        </w:tabs>
        <w:ind w:left="344" w:hanging="344"/>
      </w:pPr>
      <w:rPr>
        <w:rFonts w:ascii="Cambria" w:eastAsiaTheme="minorHAnsi" w:hAnsi="Cambria" w:cs="Arial" w:hint="default"/>
        <w:b/>
        <w:strike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7" w15:restartNumberingAfterBreak="0">
    <w:nsid w:val="65E41B62"/>
    <w:multiLevelType w:val="hybridMultilevel"/>
    <w:tmpl w:val="4506868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8" w15:restartNumberingAfterBreak="0">
    <w:nsid w:val="667606C1"/>
    <w:multiLevelType w:val="hybridMultilevel"/>
    <w:tmpl w:val="E36EAF5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9" w15:restartNumberingAfterBreak="0">
    <w:nsid w:val="6B417106"/>
    <w:multiLevelType w:val="hybridMultilevel"/>
    <w:tmpl w:val="6B1A43BE"/>
    <w:lvl w:ilvl="0" w:tplc="D944B23E">
      <w:start w:val="1"/>
      <w:numFmt w:val="bullet"/>
      <w:lvlText w:val="−"/>
      <w:lvlJc w:val="left"/>
      <w:pPr>
        <w:ind w:left="2138" w:hanging="360"/>
      </w:pPr>
      <w:rPr>
        <w:rFonts w:ascii="Times New Roman" w:hAnsi="Times New Roman" w:cs="Times New Roman" w:hint="default"/>
        <w:color w:val="auto"/>
      </w:rPr>
    </w:lvl>
    <w:lvl w:ilvl="1" w:tplc="04150003" w:tentative="1">
      <w:start w:val="1"/>
      <w:numFmt w:val="bullet"/>
      <w:lvlText w:val="o"/>
      <w:lvlJc w:val="left"/>
      <w:pPr>
        <w:ind w:left="2858" w:hanging="360"/>
      </w:pPr>
      <w:rPr>
        <w:rFonts w:ascii="Courier New" w:hAnsi="Courier New" w:cs="Courier New" w:hint="default"/>
      </w:rPr>
    </w:lvl>
    <w:lvl w:ilvl="2" w:tplc="04150005" w:tentative="1">
      <w:start w:val="1"/>
      <w:numFmt w:val="bullet"/>
      <w:lvlText w:val=""/>
      <w:lvlJc w:val="left"/>
      <w:pPr>
        <w:ind w:left="3578" w:hanging="360"/>
      </w:pPr>
      <w:rPr>
        <w:rFonts w:ascii="Wingdings" w:hAnsi="Wingdings" w:hint="default"/>
      </w:rPr>
    </w:lvl>
    <w:lvl w:ilvl="3" w:tplc="04150001" w:tentative="1">
      <w:start w:val="1"/>
      <w:numFmt w:val="bullet"/>
      <w:lvlText w:val=""/>
      <w:lvlJc w:val="left"/>
      <w:pPr>
        <w:ind w:left="4298" w:hanging="360"/>
      </w:pPr>
      <w:rPr>
        <w:rFonts w:ascii="Symbol" w:hAnsi="Symbol" w:hint="default"/>
      </w:rPr>
    </w:lvl>
    <w:lvl w:ilvl="4" w:tplc="04150003" w:tentative="1">
      <w:start w:val="1"/>
      <w:numFmt w:val="bullet"/>
      <w:lvlText w:val="o"/>
      <w:lvlJc w:val="left"/>
      <w:pPr>
        <w:ind w:left="5018" w:hanging="360"/>
      </w:pPr>
      <w:rPr>
        <w:rFonts w:ascii="Courier New" w:hAnsi="Courier New" w:cs="Courier New" w:hint="default"/>
      </w:rPr>
    </w:lvl>
    <w:lvl w:ilvl="5" w:tplc="04150005" w:tentative="1">
      <w:start w:val="1"/>
      <w:numFmt w:val="bullet"/>
      <w:lvlText w:val=""/>
      <w:lvlJc w:val="left"/>
      <w:pPr>
        <w:ind w:left="5738" w:hanging="360"/>
      </w:pPr>
      <w:rPr>
        <w:rFonts w:ascii="Wingdings" w:hAnsi="Wingdings" w:hint="default"/>
      </w:rPr>
    </w:lvl>
    <w:lvl w:ilvl="6" w:tplc="04150001" w:tentative="1">
      <w:start w:val="1"/>
      <w:numFmt w:val="bullet"/>
      <w:lvlText w:val=""/>
      <w:lvlJc w:val="left"/>
      <w:pPr>
        <w:ind w:left="6458" w:hanging="360"/>
      </w:pPr>
      <w:rPr>
        <w:rFonts w:ascii="Symbol" w:hAnsi="Symbol" w:hint="default"/>
      </w:rPr>
    </w:lvl>
    <w:lvl w:ilvl="7" w:tplc="04150003" w:tentative="1">
      <w:start w:val="1"/>
      <w:numFmt w:val="bullet"/>
      <w:lvlText w:val="o"/>
      <w:lvlJc w:val="left"/>
      <w:pPr>
        <w:ind w:left="7178" w:hanging="360"/>
      </w:pPr>
      <w:rPr>
        <w:rFonts w:ascii="Courier New" w:hAnsi="Courier New" w:cs="Courier New" w:hint="default"/>
      </w:rPr>
    </w:lvl>
    <w:lvl w:ilvl="8" w:tplc="04150005" w:tentative="1">
      <w:start w:val="1"/>
      <w:numFmt w:val="bullet"/>
      <w:lvlText w:val=""/>
      <w:lvlJc w:val="left"/>
      <w:pPr>
        <w:ind w:left="7898" w:hanging="360"/>
      </w:pPr>
      <w:rPr>
        <w:rFonts w:ascii="Wingdings" w:hAnsi="Wingdings" w:hint="default"/>
      </w:rPr>
    </w:lvl>
  </w:abstractNum>
  <w:abstractNum w:abstractNumId="120" w15:restartNumberingAfterBreak="0">
    <w:nsid w:val="6C2A5937"/>
    <w:multiLevelType w:val="hybridMultilevel"/>
    <w:tmpl w:val="6F8E095C"/>
    <w:lvl w:ilvl="0" w:tplc="F8185F74">
      <w:start w:val="1"/>
      <w:numFmt w:val="decimal"/>
      <w:lvlText w:val="%1."/>
      <w:lvlJc w:val="left"/>
      <w:pPr>
        <w:tabs>
          <w:tab w:val="num" w:pos="252"/>
        </w:tabs>
        <w:ind w:left="252" w:hanging="360"/>
      </w:pPr>
      <w:rPr>
        <w:rFonts w:cs="Times New Roman"/>
        <w:strike w:val="0"/>
        <w:dstrike w:val="0"/>
        <w:u w:val="none"/>
        <w:effect w:val="none"/>
      </w:rPr>
    </w:lvl>
    <w:lvl w:ilvl="1" w:tplc="467E9D68">
      <w:start w:val="1"/>
      <w:numFmt w:val="lowerLetter"/>
      <w:lvlText w:val="%2."/>
      <w:lvlJc w:val="left"/>
      <w:pPr>
        <w:tabs>
          <w:tab w:val="num" w:pos="972"/>
        </w:tabs>
        <w:ind w:left="972" w:hanging="360"/>
      </w:pPr>
      <w:rPr>
        <w:rFonts w:cs="Times New Roman"/>
      </w:rPr>
    </w:lvl>
    <w:lvl w:ilvl="2" w:tplc="0415001B">
      <w:start w:val="1"/>
      <w:numFmt w:val="lowerRoman"/>
      <w:lvlText w:val="%3."/>
      <w:lvlJc w:val="right"/>
      <w:pPr>
        <w:tabs>
          <w:tab w:val="num" w:pos="1692"/>
        </w:tabs>
        <w:ind w:left="1692" w:hanging="180"/>
      </w:pPr>
      <w:rPr>
        <w:rFonts w:cs="Times New Roman"/>
      </w:rPr>
    </w:lvl>
    <w:lvl w:ilvl="3" w:tplc="5658D17A">
      <w:start w:val="1"/>
      <w:numFmt w:val="lowerLetter"/>
      <w:lvlText w:val="%4)"/>
      <w:lvlJc w:val="left"/>
      <w:pPr>
        <w:tabs>
          <w:tab w:val="num" w:pos="2412"/>
        </w:tabs>
        <w:ind w:left="2412"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121" w15:restartNumberingAfterBreak="0">
    <w:nsid w:val="6EB575E8"/>
    <w:multiLevelType w:val="multilevel"/>
    <w:tmpl w:val="68563E64"/>
    <w:name w:val="WW8Num244"/>
    <w:lvl w:ilvl="0">
      <w:start w:val="1"/>
      <w:numFmt w:val="decimal"/>
      <w:lvlText w:val="%1."/>
      <w:lvlJc w:val="left"/>
      <w:pPr>
        <w:tabs>
          <w:tab w:val="num" w:pos="142"/>
        </w:tabs>
        <w:ind w:left="502" w:hanging="360"/>
      </w:pPr>
      <w:rPr>
        <w:rFonts w:hint="default"/>
        <w:sz w:val="18"/>
        <w:szCs w:val="18"/>
      </w:rPr>
    </w:lvl>
    <w:lvl w:ilvl="1">
      <w:start w:val="1"/>
      <w:numFmt w:val="decimal"/>
      <w:lvlText w:val="%1.%2"/>
      <w:lvlJc w:val="left"/>
      <w:pPr>
        <w:tabs>
          <w:tab w:val="num" w:pos="-142"/>
        </w:tabs>
        <w:ind w:left="644" w:hanging="360"/>
      </w:pPr>
      <w:rPr>
        <w:rFonts w:ascii="StarSymbol" w:hAnsi="StarSymbol" w:cs="StarSymbol" w:hint="default"/>
        <w:b w:val="0"/>
        <w:sz w:val="18"/>
        <w:szCs w:val="18"/>
      </w:rPr>
    </w:lvl>
    <w:lvl w:ilvl="2">
      <w:start w:val="1"/>
      <w:numFmt w:val="decimal"/>
      <w:lvlText w:val="%1.%2.%3"/>
      <w:lvlJc w:val="left"/>
      <w:pPr>
        <w:tabs>
          <w:tab w:val="num" w:pos="142"/>
        </w:tabs>
        <w:ind w:left="1714" w:hanging="720"/>
      </w:pPr>
      <w:rPr>
        <w:rFonts w:ascii="StarSymbol" w:hAnsi="StarSymbol" w:cs="StarSymbol" w:hint="default"/>
        <w:sz w:val="18"/>
        <w:szCs w:val="18"/>
      </w:rPr>
    </w:lvl>
    <w:lvl w:ilvl="3">
      <w:start w:val="1"/>
      <w:numFmt w:val="decimal"/>
      <w:lvlText w:val="%1.%2.%3.%4"/>
      <w:lvlJc w:val="left"/>
      <w:pPr>
        <w:tabs>
          <w:tab w:val="num" w:pos="142"/>
        </w:tabs>
        <w:ind w:left="2140" w:hanging="720"/>
      </w:pPr>
      <w:rPr>
        <w:rFonts w:ascii="StarSymbol" w:hAnsi="StarSymbol" w:cs="StarSymbol" w:hint="default"/>
        <w:sz w:val="18"/>
        <w:szCs w:val="18"/>
      </w:rPr>
    </w:lvl>
    <w:lvl w:ilvl="4">
      <w:start w:val="1"/>
      <w:numFmt w:val="decimal"/>
      <w:lvlText w:val="%1.%2.%3.%4.%5"/>
      <w:lvlJc w:val="left"/>
      <w:pPr>
        <w:tabs>
          <w:tab w:val="num" w:pos="142"/>
        </w:tabs>
        <w:ind w:left="2926" w:hanging="1080"/>
      </w:pPr>
      <w:rPr>
        <w:rFonts w:ascii="StarSymbol" w:hAnsi="StarSymbol" w:cs="StarSymbol" w:hint="default"/>
        <w:sz w:val="18"/>
        <w:szCs w:val="18"/>
      </w:rPr>
    </w:lvl>
    <w:lvl w:ilvl="5">
      <w:start w:val="1"/>
      <w:numFmt w:val="decimal"/>
      <w:lvlText w:val="%1.%2.%3.%4.%5.%6"/>
      <w:lvlJc w:val="left"/>
      <w:pPr>
        <w:tabs>
          <w:tab w:val="num" w:pos="142"/>
        </w:tabs>
        <w:ind w:left="3352" w:hanging="1080"/>
      </w:pPr>
      <w:rPr>
        <w:rFonts w:ascii="StarSymbol" w:hAnsi="StarSymbol" w:cs="StarSymbol" w:hint="default"/>
        <w:sz w:val="18"/>
        <w:szCs w:val="18"/>
      </w:rPr>
    </w:lvl>
    <w:lvl w:ilvl="6">
      <w:start w:val="1"/>
      <w:numFmt w:val="decimal"/>
      <w:lvlText w:val="%1.%2.%3.%4.%5.%6.%7"/>
      <w:lvlJc w:val="left"/>
      <w:pPr>
        <w:tabs>
          <w:tab w:val="num" w:pos="142"/>
        </w:tabs>
        <w:ind w:left="4138" w:hanging="1440"/>
      </w:pPr>
      <w:rPr>
        <w:rFonts w:ascii="StarSymbol" w:hAnsi="StarSymbol" w:cs="StarSymbol" w:hint="default"/>
        <w:sz w:val="18"/>
        <w:szCs w:val="18"/>
      </w:rPr>
    </w:lvl>
    <w:lvl w:ilvl="7">
      <w:start w:val="1"/>
      <w:numFmt w:val="decimal"/>
      <w:lvlText w:val="%1.%2.%3.%4.%5.%6.%7.%8"/>
      <w:lvlJc w:val="left"/>
      <w:pPr>
        <w:tabs>
          <w:tab w:val="num" w:pos="142"/>
        </w:tabs>
        <w:ind w:left="4924" w:hanging="1800"/>
      </w:pPr>
      <w:rPr>
        <w:rFonts w:ascii="StarSymbol" w:hAnsi="StarSymbol" w:cs="StarSymbol" w:hint="default"/>
        <w:sz w:val="18"/>
        <w:szCs w:val="18"/>
      </w:rPr>
    </w:lvl>
    <w:lvl w:ilvl="8">
      <w:start w:val="1"/>
      <w:numFmt w:val="decimal"/>
      <w:lvlText w:val="%1.%2.%3.%4.%5.%6.%7.%8.%9"/>
      <w:lvlJc w:val="left"/>
      <w:pPr>
        <w:tabs>
          <w:tab w:val="num" w:pos="142"/>
        </w:tabs>
        <w:ind w:left="5350" w:hanging="1800"/>
      </w:pPr>
      <w:rPr>
        <w:rFonts w:ascii="StarSymbol" w:hAnsi="StarSymbol" w:cs="StarSymbol" w:hint="default"/>
        <w:sz w:val="18"/>
        <w:szCs w:val="18"/>
      </w:rPr>
    </w:lvl>
  </w:abstractNum>
  <w:abstractNum w:abstractNumId="122" w15:restartNumberingAfterBreak="0">
    <w:nsid w:val="6F6B2070"/>
    <w:multiLevelType w:val="hybridMultilevel"/>
    <w:tmpl w:val="543CDEE0"/>
    <w:styleLink w:val="Zaimportowanystyl19"/>
    <w:lvl w:ilvl="0" w:tplc="FA04F4D6">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rPr>
    </w:lvl>
    <w:lvl w:ilvl="1" w:tplc="6382F9BA">
      <w:start w:val="1"/>
      <w:numFmt w:val="lowerLetter"/>
      <w:lvlText w:val="%2."/>
      <w:lvlJc w:val="left"/>
      <w:pPr>
        <w:ind w:left="1004" w:hanging="360"/>
      </w:pPr>
      <w:rPr>
        <w:rFonts w:hAnsi="Arial Unicode MS"/>
        <w:caps w:val="0"/>
        <w:smallCaps w:val="0"/>
        <w:strike w:val="0"/>
        <w:dstrike w:val="0"/>
        <w:color w:val="000000"/>
        <w:spacing w:val="0"/>
        <w:w w:val="100"/>
        <w:kern w:val="0"/>
        <w:position w:val="0"/>
        <w:highlight w:val="none"/>
        <w:vertAlign w:val="baseline"/>
      </w:rPr>
    </w:lvl>
    <w:lvl w:ilvl="2" w:tplc="FACE429E">
      <w:start w:val="1"/>
      <w:numFmt w:val="lowerRoman"/>
      <w:lvlText w:val="%3."/>
      <w:lvlJc w:val="left"/>
      <w:pPr>
        <w:ind w:left="1724" w:hanging="306"/>
      </w:pPr>
      <w:rPr>
        <w:rFonts w:hAnsi="Arial Unicode MS"/>
        <w:caps w:val="0"/>
        <w:smallCaps w:val="0"/>
        <w:strike w:val="0"/>
        <w:dstrike w:val="0"/>
        <w:color w:val="000000"/>
        <w:spacing w:val="0"/>
        <w:w w:val="100"/>
        <w:kern w:val="0"/>
        <w:position w:val="0"/>
        <w:highlight w:val="none"/>
        <w:vertAlign w:val="baseline"/>
      </w:rPr>
    </w:lvl>
    <w:lvl w:ilvl="3" w:tplc="3AAEA51A">
      <w:start w:val="1"/>
      <w:numFmt w:val="decimal"/>
      <w:lvlText w:val="%4."/>
      <w:lvlJc w:val="left"/>
      <w:pPr>
        <w:ind w:left="2444" w:hanging="360"/>
      </w:pPr>
      <w:rPr>
        <w:rFonts w:hAnsi="Arial Unicode MS"/>
        <w:caps w:val="0"/>
        <w:smallCaps w:val="0"/>
        <w:strike w:val="0"/>
        <w:dstrike w:val="0"/>
        <w:color w:val="000000"/>
        <w:spacing w:val="0"/>
        <w:w w:val="100"/>
        <w:kern w:val="0"/>
        <w:position w:val="0"/>
        <w:highlight w:val="none"/>
        <w:vertAlign w:val="baseline"/>
      </w:rPr>
    </w:lvl>
    <w:lvl w:ilvl="4" w:tplc="802223C0">
      <w:start w:val="1"/>
      <w:numFmt w:val="lowerLetter"/>
      <w:lvlText w:val="%5."/>
      <w:lvlJc w:val="left"/>
      <w:pPr>
        <w:ind w:left="3164" w:hanging="360"/>
      </w:pPr>
      <w:rPr>
        <w:rFonts w:hAnsi="Arial Unicode MS"/>
        <w:caps w:val="0"/>
        <w:smallCaps w:val="0"/>
        <w:strike w:val="0"/>
        <w:dstrike w:val="0"/>
        <w:color w:val="000000"/>
        <w:spacing w:val="0"/>
        <w:w w:val="100"/>
        <w:kern w:val="0"/>
        <w:position w:val="0"/>
        <w:highlight w:val="none"/>
        <w:vertAlign w:val="baseline"/>
      </w:rPr>
    </w:lvl>
    <w:lvl w:ilvl="5" w:tplc="F38AA72E">
      <w:start w:val="1"/>
      <w:numFmt w:val="lowerRoman"/>
      <w:lvlText w:val="%6."/>
      <w:lvlJc w:val="left"/>
      <w:pPr>
        <w:ind w:left="3884" w:hanging="306"/>
      </w:pPr>
      <w:rPr>
        <w:rFonts w:hAnsi="Arial Unicode MS"/>
        <w:caps w:val="0"/>
        <w:smallCaps w:val="0"/>
        <w:strike w:val="0"/>
        <w:dstrike w:val="0"/>
        <w:color w:val="000000"/>
        <w:spacing w:val="0"/>
        <w:w w:val="100"/>
        <w:kern w:val="0"/>
        <w:position w:val="0"/>
        <w:highlight w:val="none"/>
        <w:vertAlign w:val="baseline"/>
      </w:rPr>
    </w:lvl>
    <w:lvl w:ilvl="6" w:tplc="3F48108A">
      <w:start w:val="1"/>
      <w:numFmt w:val="decimal"/>
      <w:lvlText w:val="%7."/>
      <w:lvlJc w:val="left"/>
      <w:pPr>
        <w:ind w:left="4604" w:hanging="360"/>
      </w:pPr>
      <w:rPr>
        <w:rFonts w:hAnsi="Arial Unicode MS"/>
        <w:caps w:val="0"/>
        <w:smallCaps w:val="0"/>
        <w:strike w:val="0"/>
        <w:dstrike w:val="0"/>
        <w:color w:val="000000"/>
        <w:spacing w:val="0"/>
        <w:w w:val="100"/>
        <w:kern w:val="0"/>
        <w:position w:val="0"/>
        <w:highlight w:val="none"/>
        <w:vertAlign w:val="baseline"/>
      </w:rPr>
    </w:lvl>
    <w:lvl w:ilvl="7" w:tplc="CCB4B0A4">
      <w:start w:val="1"/>
      <w:numFmt w:val="lowerLetter"/>
      <w:lvlText w:val="%8."/>
      <w:lvlJc w:val="left"/>
      <w:pPr>
        <w:ind w:left="5324" w:hanging="360"/>
      </w:pPr>
      <w:rPr>
        <w:rFonts w:hAnsi="Arial Unicode MS"/>
        <w:caps w:val="0"/>
        <w:smallCaps w:val="0"/>
        <w:strike w:val="0"/>
        <w:dstrike w:val="0"/>
        <w:color w:val="000000"/>
        <w:spacing w:val="0"/>
        <w:w w:val="100"/>
        <w:kern w:val="0"/>
        <w:position w:val="0"/>
        <w:highlight w:val="none"/>
        <w:vertAlign w:val="baseline"/>
      </w:rPr>
    </w:lvl>
    <w:lvl w:ilvl="8" w:tplc="F4C02216">
      <w:start w:val="1"/>
      <w:numFmt w:val="lowerRoman"/>
      <w:lvlText w:val="%9."/>
      <w:lvlJc w:val="left"/>
      <w:pPr>
        <w:ind w:left="6044" w:hanging="306"/>
      </w:pPr>
      <w:rPr>
        <w:rFonts w:hAnsi="Arial Unicode MS"/>
        <w:caps w:val="0"/>
        <w:smallCaps w:val="0"/>
        <w:strike w:val="0"/>
        <w:dstrike w:val="0"/>
        <w:color w:val="000000"/>
        <w:spacing w:val="0"/>
        <w:w w:val="100"/>
        <w:kern w:val="0"/>
        <w:position w:val="0"/>
        <w:highlight w:val="none"/>
        <w:vertAlign w:val="baseline"/>
      </w:rPr>
    </w:lvl>
  </w:abstractNum>
  <w:abstractNum w:abstractNumId="123" w15:restartNumberingAfterBreak="0">
    <w:nsid w:val="709854DE"/>
    <w:multiLevelType w:val="hybridMultilevel"/>
    <w:tmpl w:val="94260830"/>
    <w:lvl w:ilvl="0" w:tplc="968C09C6">
      <w:start w:val="3"/>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4" w15:restartNumberingAfterBreak="0">
    <w:nsid w:val="774F5520"/>
    <w:multiLevelType w:val="hybridMultilevel"/>
    <w:tmpl w:val="DC5C7542"/>
    <w:lvl w:ilvl="0" w:tplc="52306988">
      <w:start w:val="1"/>
      <w:numFmt w:val="decimal"/>
      <w:lvlText w:val="%1)"/>
      <w:lvlJc w:val="left"/>
      <w:pPr>
        <w:ind w:left="1440" w:hanging="360"/>
      </w:pPr>
      <w:rPr>
        <w:rFonts w:hint="default"/>
        <w:color w:val="auto"/>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5" w15:restartNumberingAfterBreak="0">
    <w:nsid w:val="77E25D14"/>
    <w:multiLevelType w:val="hybridMultilevel"/>
    <w:tmpl w:val="0D748278"/>
    <w:lvl w:ilvl="0" w:tplc="976ECA8C">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6" w15:restartNumberingAfterBreak="0">
    <w:nsid w:val="79C01C24"/>
    <w:multiLevelType w:val="hybridMultilevel"/>
    <w:tmpl w:val="0AAA73B6"/>
    <w:lvl w:ilvl="0" w:tplc="AF92186E">
      <w:start w:val="1"/>
      <w:numFmt w:val="decimal"/>
      <w:lvlText w:val="%1)"/>
      <w:lvlJc w:val="left"/>
      <w:pPr>
        <w:ind w:left="720" w:hanging="360"/>
      </w:pPr>
      <w:rPr>
        <w:rFonts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7" w15:restartNumberingAfterBreak="0">
    <w:nsid w:val="7A61229F"/>
    <w:multiLevelType w:val="hybridMultilevel"/>
    <w:tmpl w:val="ED9AF0D8"/>
    <w:lvl w:ilvl="0" w:tplc="31AAB562">
      <w:start w:val="3"/>
      <w:numFmt w:val="decimal"/>
      <w:lvlText w:val="%1)"/>
      <w:lvlJc w:val="left"/>
      <w:pPr>
        <w:ind w:left="11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8" w15:restartNumberingAfterBreak="0">
    <w:nsid w:val="7CE95351"/>
    <w:multiLevelType w:val="hybridMultilevel"/>
    <w:tmpl w:val="E36EAF5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042483681">
    <w:abstractNumId w:val="0"/>
  </w:num>
  <w:num w:numId="2" w16cid:durableId="1425612260">
    <w:abstractNumId w:val="13"/>
  </w:num>
  <w:num w:numId="3" w16cid:durableId="1919635584">
    <w:abstractNumId w:val="112"/>
  </w:num>
  <w:num w:numId="4" w16cid:durableId="199559803">
    <w:abstractNumId w:val="107"/>
  </w:num>
  <w:num w:numId="5" w16cid:durableId="1150095239">
    <w:abstractNumId w:val="110"/>
  </w:num>
  <w:num w:numId="6" w16cid:durableId="561133999">
    <w:abstractNumId w:val="113"/>
  </w:num>
  <w:num w:numId="7" w16cid:durableId="812332021">
    <w:abstractNumId w:val="117"/>
  </w:num>
  <w:num w:numId="8" w16cid:durableId="1870609407">
    <w:abstractNumId w:val="79"/>
  </w:num>
  <w:num w:numId="9" w16cid:durableId="1061371056">
    <w:abstractNumId w:val="119"/>
  </w:num>
  <w:num w:numId="10" w16cid:durableId="485391464">
    <w:abstractNumId w:val="81"/>
  </w:num>
  <w:num w:numId="11" w16cid:durableId="667831762">
    <w:abstractNumId w:val="108"/>
  </w:num>
  <w:num w:numId="12" w16cid:durableId="147865429">
    <w:abstractNumId w:val="78"/>
  </w:num>
  <w:num w:numId="13" w16cid:durableId="1746491762">
    <w:abstractNumId w:val="95"/>
  </w:num>
  <w:num w:numId="14" w16cid:durableId="726147484">
    <w:abstractNumId w:val="85"/>
  </w:num>
  <w:num w:numId="15" w16cid:durableId="1541436180">
    <w:abstractNumId w:val="126"/>
  </w:num>
  <w:num w:numId="16" w16cid:durableId="886255811">
    <w:abstractNumId w:val="125"/>
  </w:num>
  <w:num w:numId="17" w16cid:durableId="668564133">
    <w:abstractNumId w:val="89"/>
  </w:num>
  <w:num w:numId="18" w16cid:durableId="1149439324">
    <w:abstractNumId w:val="75"/>
  </w:num>
  <w:num w:numId="19" w16cid:durableId="78143624">
    <w:abstractNumId w:val="97"/>
  </w:num>
  <w:num w:numId="20" w16cid:durableId="520053612">
    <w:abstractNumId w:val="77"/>
  </w:num>
  <w:num w:numId="21" w16cid:durableId="1371954269">
    <w:abstractNumId w:val="74"/>
  </w:num>
  <w:num w:numId="22" w16cid:durableId="786042955">
    <w:abstractNumId w:val="76"/>
  </w:num>
  <w:num w:numId="23" w16cid:durableId="820730378">
    <w:abstractNumId w:val="73"/>
  </w:num>
  <w:num w:numId="24" w16cid:durableId="507520235">
    <w:abstractNumId w:val="115"/>
  </w:num>
  <w:num w:numId="25" w16cid:durableId="585458926">
    <w:abstractNumId w:val="127"/>
  </w:num>
  <w:num w:numId="26" w16cid:durableId="1873376288">
    <w:abstractNumId w:val="91"/>
  </w:num>
  <w:num w:numId="27" w16cid:durableId="1736970757">
    <w:abstractNumId w:val="87"/>
  </w:num>
  <w:num w:numId="28" w16cid:durableId="825822469">
    <w:abstractNumId w:val="109"/>
  </w:num>
  <w:num w:numId="29" w16cid:durableId="1094397682">
    <w:abstractNumId w:val="96"/>
  </w:num>
  <w:num w:numId="30" w16cid:durableId="1735085756">
    <w:abstractNumId w:val="103"/>
  </w:num>
  <w:num w:numId="31" w16cid:durableId="489173897">
    <w:abstractNumId w:val="122"/>
  </w:num>
  <w:num w:numId="32" w16cid:durableId="1357777136">
    <w:abstractNumId w:val="120"/>
  </w:num>
  <w:num w:numId="33" w16cid:durableId="626008808">
    <w:abstractNumId w:val="104"/>
  </w:num>
  <w:num w:numId="34" w16cid:durableId="1394741236">
    <w:abstractNumId w:val="86"/>
  </w:num>
  <w:num w:numId="35" w16cid:durableId="1821379692">
    <w:abstractNumId w:val="99"/>
  </w:num>
  <w:num w:numId="36" w16cid:durableId="1211454102">
    <w:abstractNumId w:val="83"/>
  </w:num>
  <w:num w:numId="37" w16cid:durableId="449975929">
    <w:abstractNumId w:val="94"/>
  </w:num>
  <w:num w:numId="38" w16cid:durableId="425200295">
    <w:abstractNumId w:val="124"/>
  </w:num>
  <w:num w:numId="39" w16cid:durableId="344744950">
    <w:abstractNumId w:val="118"/>
  </w:num>
  <w:num w:numId="40" w16cid:durableId="1212617096">
    <w:abstractNumId w:val="101"/>
  </w:num>
  <w:num w:numId="41" w16cid:durableId="1052535579">
    <w:abstractNumId w:val="123"/>
  </w:num>
  <w:num w:numId="42" w16cid:durableId="553278361">
    <w:abstractNumId w:val="114"/>
  </w:num>
  <w:num w:numId="43" w16cid:durableId="752551622">
    <w:abstractNumId w:val="82"/>
  </w:num>
  <w:num w:numId="44" w16cid:durableId="1920090717">
    <w:abstractNumId w:val="88"/>
  </w:num>
  <w:num w:numId="45" w16cid:durableId="1878003686">
    <w:abstractNumId w:val="92"/>
  </w:num>
  <w:num w:numId="46" w16cid:durableId="1405374688">
    <w:abstractNumId w:val="105"/>
  </w:num>
  <w:num w:numId="47" w16cid:durableId="1158964429">
    <w:abstractNumId w:val="80"/>
  </w:num>
  <w:num w:numId="48" w16cid:durableId="974330582">
    <w:abstractNumId w:val="90"/>
  </w:num>
  <w:num w:numId="49" w16cid:durableId="921598096">
    <w:abstractNumId w:val="100"/>
  </w:num>
  <w:num w:numId="50" w16cid:durableId="386414554">
    <w:abstractNumId w:val="128"/>
  </w:num>
  <w:num w:numId="51" w16cid:durableId="213278730">
    <w:abstractNumId w:val="98"/>
  </w:num>
  <w:num w:numId="52" w16cid:durableId="1858811007">
    <w:abstractNumId w:val="93"/>
  </w:num>
  <w:num w:numId="53" w16cid:durableId="585572959">
    <w:abstractNumId w:val="84"/>
  </w:num>
  <w:num w:numId="54" w16cid:durableId="1268006344">
    <w:abstractNumId w:val="111"/>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1"/>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ny"/>
  <w:drawingGridHorizontalSpacing w:val="110"/>
  <w:drawingGridVerticalSpacing w:val="0"/>
  <w:displayHorizontalDrawingGridEvery w:val="0"/>
  <w:displayVerticalDrawingGridEvery w:val="0"/>
  <w:characterSpacingControl w:val="doNotCompress"/>
  <w:hdrShapeDefaults>
    <o:shapedefaults v:ext="edit" spidmax="1064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14C1"/>
    <w:rsid w:val="00001E92"/>
    <w:rsid w:val="00006458"/>
    <w:rsid w:val="00006E73"/>
    <w:rsid w:val="000108CA"/>
    <w:rsid w:val="00012744"/>
    <w:rsid w:val="00012E89"/>
    <w:rsid w:val="00015BEA"/>
    <w:rsid w:val="00020BC1"/>
    <w:rsid w:val="00022FAA"/>
    <w:rsid w:val="00023EDF"/>
    <w:rsid w:val="00032FE1"/>
    <w:rsid w:val="0003608A"/>
    <w:rsid w:val="000374F1"/>
    <w:rsid w:val="000403D1"/>
    <w:rsid w:val="00040BAC"/>
    <w:rsid w:val="00041BC8"/>
    <w:rsid w:val="00041E4B"/>
    <w:rsid w:val="000450F4"/>
    <w:rsid w:val="0004750E"/>
    <w:rsid w:val="00050B4F"/>
    <w:rsid w:val="000511DB"/>
    <w:rsid w:val="00052E04"/>
    <w:rsid w:val="00054039"/>
    <w:rsid w:val="00054AB7"/>
    <w:rsid w:val="00054E59"/>
    <w:rsid w:val="0005544B"/>
    <w:rsid w:val="000555F3"/>
    <w:rsid w:val="00060009"/>
    <w:rsid w:val="00062323"/>
    <w:rsid w:val="00063886"/>
    <w:rsid w:val="00063D07"/>
    <w:rsid w:val="000640C1"/>
    <w:rsid w:val="00064D5E"/>
    <w:rsid w:val="00070C71"/>
    <w:rsid w:val="00071CC6"/>
    <w:rsid w:val="00071DA3"/>
    <w:rsid w:val="00072C22"/>
    <w:rsid w:val="00080EEA"/>
    <w:rsid w:val="000821CD"/>
    <w:rsid w:val="00082C87"/>
    <w:rsid w:val="000837E4"/>
    <w:rsid w:val="0008493D"/>
    <w:rsid w:val="00085280"/>
    <w:rsid w:val="00086933"/>
    <w:rsid w:val="00092CD3"/>
    <w:rsid w:val="0009396D"/>
    <w:rsid w:val="0009468B"/>
    <w:rsid w:val="000950C7"/>
    <w:rsid w:val="000961AE"/>
    <w:rsid w:val="00097FE9"/>
    <w:rsid w:val="000A21D1"/>
    <w:rsid w:val="000A34E5"/>
    <w:rsid w:val="000A3695"/>
    <w:rsid w:val="000A537A"/>
    <w:rsid w:val="000A74E9"/>
    <w:rsid w:val="000B0135"/>
    <w:rsid w:val="000B0A74"/>
    <w:rsid w:val="000B11F0"/>
    <w:rsid w:val="000B3D9B"/>
    <w:rsid w:val="000B487C"/>
    <w:rsid w:val="000B73DE"/>
    <w:rsid w:val="000C23AC"/>
    <w:rsid w:val="000C2A22"/>
    <w:rsid w:val="000C441B"/>
    <w:rsid w:val="000C7ADC"/>
    <w:rsid w:val="000D3042"/>
    <w:rsid w:val="000D6408"/>
    <w:rsid w:val="000D674A"/>
    <w:rsid w:val="000D7E24"/>
    <w:rsid w:val="000E55A4"/>
    <w:rsid w:val="000F0F53"/>
    <w:rsid w:val="000F3B0E"/>
    <w:rsid w:val="000F4400"/>
    <w:rsid w:val="00100BB6"/>
    <w:rsid w:val="001064BA"/>
    <w:rsid w:val="00110049"/>
    <w:rsid w:val="0011024E"/>
    <w:rsid w:val="001136AA"/>
    <w:rsid w:val="00115EFD"/>
    <w:rsid w:val="001179B6"/>
    <w:rsid w:val="00123FB9"/>
    <w:rsid w:val="00126B89"/>
    <w:rsid w:val="001300F2"/>
    <w:rsid w:val="001331A0"/>
    <w:rsid w:val="00133861"/>
    <w:rsid w:val="0013524D"/>
    <w:rsid w:val="001373A1"/>
    <w:rsid w:val="001374DB"/>
    <w:rsid w:val="0013786A"/>
    <w:rsid w:val="00140EFE"/>
    <w:rsid w:val="00145CA4"/>
    <w:rsid w:val="001466C1"/>
    <w:rsid w:val="00147186"/>
    <w:rsid w:val="00147420"/>
    <w:rsid w:val="00147D85"/>
    <w:rsid w:val="00150DD2"/>
    <w:rsid w:val="00153499"/>
    <w:rsid w:val="00153F7E"/>
    <w:rsid w:val="00155944"/>
    <w:rsid w:val="00156146"/>
    <w:rsid w:val="00160B76"/>
    <w:rsid w:val="00161ABB"/>
    <w:rsid w:val="00161B64"/>
    <w:rsid w:val="00161EC7"/>
    <w:rsid w:val="00162911"/>
    <w:rsid w:val="001647FF"/>
    <w:rsid w:val="00165E32"/>
    <w:rsid w:val="001663F1"/>
    <w:rsid w:val="001722EB"/>
    <w:rsid w:val="00172A30"/>
    <w:rsid w:val="00172E43"/>
    <w:rsid w:val="0017680B"/>
    <w:rsid w:val="00177BC0"/>
    <w:rsid w:val="00177C7F"/>
    <w:rsid w:val="00180CD1"/>
    <w:rsid w:val="001819DA"/>
    <w:rsid w:val="00181DC0"/>
    <w:rsid w:val="001822D9"/>
    <w:rsid w:val="00184E6F"/>
    <w:rsid w:val="001956D2"/>
    <w:rsid w:val="0019636C"/>
    <w:rsid w:val="001A04CF"/>
    <w:rsid w:val="001A22C3"/>
    <w:rsid w:val="001A4B84"/>
    <w:rsid w:val="001A4F2A"/>
    <w:rsid w:val="001A7090"/>
    <w:rsid w:val="001A7253"/>
    <w:rsid w:val="001B110A"/>
    <w:rsid w:val="001B1975"/>
    <w:rsid w:val="001B3A90"/>
    <w:rsid w:val="001B4BD8"/>
    <w:rsid w:val="001B5F13"/>
    <w:rsid w:val="001B6D0B"/>
    <w:rsid w:val="001C1667"/>
    <w:rsid w:val="001D07D8"/>
    <w:rsid w:val="001D2071"/>
    <w:rsid w:val="001D2910"/>
    <w:rsid w:val="001D3461"/>
    <w:rsid w:val="001E7564"/>
    <w:rsid w:val="001F06E7"/>
    <w:rsid w:val="001F1F3F"/>
    <w:rsid w:val="001F6A9E"/>
    <w:rsid w:val="001F6D06"/>
    <w:rsid w:val="002000EF"/>
    <w:rsid w:val="00203FBC"/>
    <w:rsid w:val="00205BEB"/>
    <w:rsid w:val="00205EDB"/>
    <w:rsid w:val="00206758"/>
    <w:rsid w:val="00206927"/>
    <w:rsid w:val="00214244"/>
    <w:rsid w:val="00215AF3"/>
    <w:rsid w:val="00215F73"/>
    <w:rsid w:val="0022452A"/>
    <w:rsid w:val="00224706"/>
    <w:rsid w:val="00226C54"/>
    <w:rsid w:val="0022798D"/>
    <w:rsid w:val="0023076D"/>
    <w:rsid w:val="00230E6D"/>
    <w:rsid w:val="00243FCE"/>
    <w:rsid w:val="0024443F"/>
    <w:rsid w:val="002464DE"/>
    <w:rsid w:val="00247C28"/>
    <w:rsid w:val="002505CC"/>
    <w:rsid w:val="00255095"/>
    <w:rsid w:val="002560F2"/>
    <w:rsid w:val="0025763F"/>
    <w:rsid w:val="002617A4"/>
    <w:rsid w:val="00264407"/>
    <w:rsid w:val="0026508B"/>
    <w:rsid w:val="002672D6"/>
    <w:rsid w:val="00271596"/>
    <w:rsid w:val="00271BD0"/>
    <w:rsid w:val="00275C4B"/>
    <w:rsid w:val="002766DC"/>
    <w:rsid w:val="0028251F"/>
    <w:rsid w:val="00285760"/>
    <w:rsid w:val="002866B9"/>
    <w:rsid w:val="00290C0A"/>
    <w:rsid w:val="002931C0"/>
    <w:rsid w:val="00293880"/>
    <w:rsid w:val="00294E34"/>
    <w:rsid w:val="002A282C"/>
    <w:rsid w:val="002A30CE"/>
    <w:rsid w:val="002A3CA1"/>
    <w:rsid w:val="002A3CCB"/>
    <w:rsid w:val="002A55FE"/>
    <w:rsid w:val="002A6398"/>
    <w:rsid w:val="002B027A"/>
    <w:rsid w:val="002B1826"/>
    <w:rsid w:val="002B2AB4"/>
    <w:rsid w:val="002B3C92"/>
    <w:rsid w:val="002B3D34"/>
    <w:rsid w:val="002B4163"/>
    <w:rsid w:val="002C1DE7"/>
    <w:rsid w:val="002C3E4F"/>
    <w:rsid w:val="002C6FA9"/>
    <w:rsid w:val="002C70DE"/>
    <w:rsid w:val="002C79AF"/>
    <w:rsid w:val="002C7C6F"/>
    <w:rsid w:val="002D0E87"/>
    <w:rsid w:val="002D2D13"/>
    <w:rsid w:val="002D350B"/>
    <w:rsid w:val="002D677E"/>
    <w:rsid w:val="002D6D76"/>
    <w:rsid w:val="002D7E86"/>
    <w:rsid w:val="002E2BA8"/>
    <w:rsid w:val="002F050F"/>
    <w:rsid w:val="002F647E"/>
    <w:rsid w:val="002F74A9"/>
    <w:rsid w:val="00310A79"/>
    <w:rsid w:val="00310C4C"/>
    <w:rsid w:val="0032186D"/>
    <w:rsid w:val="00330395"/>
    <w:rsid w:val="00332E8E"/>
    <w:rsid w:val="00333058"/>
    <w:rsid w:val="00334DB8"/>
    <w:rsid w:val="00340577"/>
    <w:rsid w:val="003416FC"/>
    <w:rsid w:val="00346867"/>
    <w:rsid w:val="0034792E"/>
    <w:rsid w:val="00350BD3"/>
    <w:rsid w:val="00354D65"/>
    <w:rsid w:val="00357E7A"/>
    <w:rsid w:val="00357FD2"/>
    <w:rsid w:val="003605E4"/>
    <w:rsid w:val="00360DD5"/>
    <w:rsid w:val="00361539"/>
    <w:rsid w:val="00363A3F"/>
    <w:rsid w:val="00365A78"/>
    <w:rsid w:val="0037120E"/>
    <w:rsid w:val="00373EDC"/>
    <w:rsid w:val="003743C6"/>
    <w:rsid w:val="00374754"/>
    <w:rsid w:val="00375524"/>
    <w:rsid w:val="00375FBD"/>
    <w:rsid w:val="00376454"/>
    <w:rsid w:val="0038015F"/>
    <w:rsid w:val="00381568"/>
    <w:rsid w:val="003909FE"/>
    <w:rsid w:val="00391DF3"/>
    <w:rsid w:val="00395C22"/>
    <w:rsid w:val="00395D53"/>
    <w:rsid w:val="003A0EE8"/>
    <w:rsid w:val="003A3DCF"/>
    <w:rsid w:val="003A4455"/>
    <w:rsid w:val="003A663C"/>
    <w:rsid w:val="003A675F"/>
    <w:rsid w:val="003A69D2"/>
    <w:rsid w:val="003B1DF4"/>
    <w:rsid w:val="003B202A"/>
    <w:rsid w:val="003B2140"/>
    <w:rsid w:val="003C3766"/>
    <w:rsid w:val="003C57B1"/>
    <w:rsid w:val="003C5DC5"/>
    <w:rsid w:val="003C621B"/>
    <w:rsid w:val="003D11BE"/>
    <w:rsid w:val="003D267D"/>
    <w:rsid w:val="003D72AA"/>
    <w:rsid w:val="003E3B0F"/>
    <w:rsid w:val="003E7F07"/>
    <w:rsid w:val="003F02EF"/>
    <w:rsid w:val="003F0371"/>
    <w:rsid w:val="003F06C0"/>
    <w:rsid w:val="003F0F05"/>
    <w:rsid w:val="003F42D7"/>
    <w:rsid w:val="003F5084"/>
    <w:rsid w:val="003F7B7F"/>
    <w:rsid w:val="004011A7"/>
    <w:rsid w:val="00401DB6"/>
    <w:rsid w:val="004054F7"/>
    <w:rsid w:val="004063FB"/>
    <w:rsid w:val="004072B5"/>
    <w:rsid w:val="00407318"/>
    <w:rsid w:val="00412C38"/>
    <w:rsid w:val="004132C6"/>
    <w:rsid w:val="00413DAA"/>
    <w:rsid w:val="00417A68"/>
    <w:rsid w:val="004209F0"/>
    <w:rsid w:val="00422B11"/>
    <w:rsid w:val="00423E92"/>
    <w:rsid w:val="00425E43"/>
    <w:rsid w:val="00430941"/>
    <w:rsid w:val="00432282"/>
    <w:rsid w:val="004332F8"/>
    <w:rsid w:val="0043331A"/>
    <w:rsid w:val="004352C9"/>
    <w:rsid w:val="004357A4"/>
    <w:rsid w:val="00435C81"/>
    <w:rsid w:val="00435F7F"/>
    <w:rsid w:val="004405F5"/>
    <w:rsid w:val="00442E69"/>
    <w:rsid w:val="00444710"/>
    <w:rsid w:val="004453BA"/>
    <w:rsid w:val="00446777"/>
    <w:rsid w:val="00447934"/>
    <w:rsid w:val="00454C0E"/>
    <w:rsid w:val="004552B0"/>
    <w:rsid w:val="004555C1"/>
    <w:rsid w:val="004556D6"/>
    <w:rsid w:val="0045576C"/>
    <w:rsid w:val="004563CE"/>
    <w:rsid w:val="004612A0"/>
    <w:rsid w:val="00462F35"/>
    <w:rsid w:val="004660A3"/>
    <w:rsid w:val="0046642E"/>
    <w:rsid w:val="00470F7A"/>
    <w:rsid w:val="004710AB"/>
    <w:rsid w:val="00471BC4"/>
    <w:rsid w:val="004720BA"/>
    <w:rsid w:val="00473BEC"/>
    <w:rsid w:val="00473DFA"/>
    <w:rsid w:val="00474943"/>
    <w:rsid w:val="0048039B"/>
    <w:rsid w:val="00480992"/>
    <w:rsid w:val="00482F40"/>
    <w:rsid w:val="00483914"/>
    <w:rsid w:val="00484B98"/>
    <w:rsid w:val="004939EA"/>
    <w:rsid w:val="0049427A"/>
    <w:rsid w:val="00495DA6"/>
    <w:rsid w:val="00496871"/>
    <w:rsid w:val="00496CC5"/>
    <w:rsid w:val="004A1394"/>
    <w:rsid w:val="004A64BB"/>
    <w:rsid w:val="004A72AE"/>
    <w:rsid w:val="004B1385"/>
    <w:rsid w:val="004B1A8C"/>
    <w:rsid w:val="004B32E4"/>
    <w:rsid w:val="004B4121"/>
    <w:rsid w:val="004B48CE"/>
    <w:rsid w:val="004B76C4"/>
    <w:rsid w:val="004C083B"/>
    <w:rsid w:val="004C2CD9"/>
    <w:rsid w:val="004C3C18"/>
    <w:rsid w:val="004C4285"/>
    <w:rsid w:val="004C6BAA"/>
    <w:rsid w:val="004C72CB"/>
    <w:rsid w:val="004C7F9F"/>
    <w:rsid w:val="004D0A85"/>
    <w:rsid w:val="004D1135"/>
    <w:rsid w:val="004D20F8"/>
    <w:rsid w:val="004D6B51"/>
    <w:rsid w:val="004E1945"/>
    <w:rsid w:val="004E2C85"/>
    <w:rsid w:val="004F028C"/>
    <w:rsid w:val="00500E1D"/>
    <w:rsid w:val="00504DA8"/>
    <w:rsid w:val="005056F2"/>
    <w:rsid w:val="00505E4F"/>
    <w:rsid w:val="00507DDB"/>
    <w:rsid w:val="00526DA9"/>
    <w:rsid w:val="005304BA"/>
    <w:rsid w:val="00530EA4"/>
    <w:rsid w:val="005315AD"/>
    <w:rsid w:val="005340DE"/>
    <w:rsid w:val="0053585D"/>
    <w:rsid w:val="0053654B"/>
    <w:rsid w:val="00536B92"/>
    <w:rsid w:val="005427B5"/>
    <w:rsid w:val="005437E2"/>
    <w:rsid w:val="005449D2"/>
    <w:rsid w:val="00544AB1"/>
    <w:rsid w:val="00544FC4"/>
    <w:rsid w:val="005469FE"/>
    <w:rsid w:val="00546D2F"/>
    <w:rsid w:val="0055563A"/>
    <w:rsid w:val="00556DC4"/>
    <w:rsid w:val="0055745D"/>
    <w:rsid w:val="005602C3"/>
    <w:rsid w:val="00561401"/>
    <w:rsid w:val="00564427"/>
    <w:rsid w:val="00564649"/>
    <w:rsid w:val="005666A7"/>
    <w:rsid w:val="00567486"/>
    <w:rsid w:val="005674A6"/>
    <w:rsid w:val="00575572"/>
    <w:rsid w:val="00575AB2"/>
    <w:rsid w:val="00577ABC"/>
    <w:rsid w:val="00582707"/>
    <w:rsid w:val="00582F2B"/>
    <w:rsid w:val="0058372F"/>
    <w:rsid w:val="00583DA5"/>
    <w:rsid w:val="00585521"/>
    <w:rsid w:val="0058599E"/>
    <w:rsid w:val="0058636B"/>
    <w:rsid w:val="00590060"/>
    <w:rsid w:val="005924D8"/>
    <w:rsid w:val="00594A3F"/>
    <w:rsid w:val="00595613"/>
    <w:rsid w:val="005962DC"/>
    <w:rsid w:val="005A1DCE"/>
    <w:rsid w:val="005A2790"/>
    <w:rsid w:val="005A6E4D"/>
    <w:rsid w:val="005A7483"/>
    <w:rsid w:val="005B0829"/>
    <w:rsid w:val="005C0D1C"/>
    <w:rsid w:val="005C0EE5"/>
    <w:rsid w:val="005C28CC"/>
    <w:rsid w:val="005C2DF4"/>
    <w:rsid w:val="005C4A60"/>
    <w:rsid w:val="005D0A8D"/>
    <w:rsid w:val="005D1BB5"/>
    <w:rsid w:val="005D733A"/>
    <w:rsid w:val="005E1DD2"/>
    <w:rsid w:val="005E2EE2"/>
    <w:rsid w:val="005E4861"/>
    <w:rsid w:val="005F1163"/>
    <w:rsid w:val="005F2512"/>
    <w:rsid w:val="005F3F2D"/>
    <w:rsid w:val="005F574B"/>
    <w:rsid w:val="005F5885"/>
    <w:rsid w:val="00600322"/>
    <w:rsid w:val="006012B2"/>
    <w:rsid w:val="006020F7"/>
    <w:rsid w:val="00602F70"/>
    <w:rsid w:val="00606003"/>
    <w:rsid w:val="00607344"/>
    <w:rsid w:val="00612384"/>
    <w:rsid w:val="0061259C"/>
    <w:rsid w:val="00620FE0"/>
    <w:rsid w:val="0062112C"/>
    <w:rsid w:val="00623E83"/>
    <w:rsid w:val="00624B5E"/>
    <w:rsid w:val="00626BA3"/>
    <w:rsid w:val="00627AC3"/>
    <w:rsid w:val="00631AB6"/>
    <w:rsid w:val="00634A76"/>
    <w:rsid w:val="00635101"/>
    <w:rsid w:val="00635227"/>
    <w:rsid w:val="00637C44"/>
    <w:rsid w:val="00637EBB"/>
    <w:rsid w:val="0064128A"/>
    <w:rsid w:val="00644836"/>
    <w:rsid w:val="00646498"/>
    <w:rsid w:val="006477A8"/>
    <w:rsid w:val="00651945"/>
    <w:rsid w:val="006538BF"/>
    <w:rsid w:val="00656D43"/>
    <w:rsid w:val="006614C8"/>
    <w:rsid w:val="0066343B"/>
    <w:rsid w:val="00664206"/>
    <w:rsid w:val="00665AD8"/>
    <w:rsid w:val="00665D5A"/>
    <w:rsid w:val="006716DD"/>
    <w:rsid w:val="00673F39"/>
    <w:rsid w:val="00675019"/>
    <w:rsid w:val="00675538"/>
    <w:rsid w:val="00676481"/>
    <w:rsid w:val="00681431"/>
    <w:rsid w:val="00681FEC"/>
    <w:rsid w:val="006821A5"/>
    <w:rsid w:val="00683701"/>
    <w:rsid w:val="00685953"/>
    <w:rsid w:val="0068605A"/>
    <w:rsid w:val="006861E3"/>
    <w:rsid w:val="0068663E"/>
    <w:rsid w:val="0069216A"/>
    <w:rsid w:val="006922D2"/>
    <w:rsid w:val="00692E0C"/>
    <w:rsid w:val="00697C57"/>
    <w:rsid w:val="006A04D3"/>
    <w:rsid w:val="006A0B43"/>
    <w:rsid w:val="006A1563"/>
    <w:rsid w:val="006A628F"/>
    <w:rsid w:val="006A7688"/>
    <w:rsid w:val="006B3AFE"/>
    <w:rsid w:val="006B4D44"/>
    <w:rsid w:val="006B4D5B"/>
    <w:rsid w:val="006B6834"/>
    <w:rsid w:val="006B684A"/>
    <w:rsid w:val="006C003C"/>
    <w:rsid w:val="006C0700"/>
    <w:rsid w:val="006C2665"/>
    <w:rsid w:val="006C350F"/>
    <w:rsid w:val="006C5266"/>
    <w:rsid w:val="006C73F4"/>
    <w:rsid w:val="006C7C21"/>
    <w:rsid w:val="006D06FA"/>
    <w:rsid w:val="006D1CFD"/>
    <w:rsid w:val="006D2AD2"/>
    <w:rsid w:val="006D3B8C"/>
    <w:rsid w:val="006D3F58"/>
    <w:rsid w:val="006D4D10"/>
    <w:rsid w:val="006D5748"/>
    <w:rsid w:val="006D5FCF"/>
    <w:rsid w:val="006D60F9"/>
    <w:rsid w:val="006D7460"/>
    <w:rsid w:val="006E15F8"/>
    <w:rsid w:val="006E1A0B"/>
    <w:rsid w:val="006E28A8"/>
    <w:rsid w:val="006E4E96"/>
    <w:rsid w:val="006F165E"/>
    <w:rsid w:val="006F391E"/>
    <w:rsid w:val="006F3BD6"/>
    <w:rsid w:val="006F3F45"/>
    <w:rsid w:val="006F7033"/>
    <w:rsid w:val="00700E58"/>
    <w:rsid w:val="0070377C"/>
    <w:rsid w:val="00712831"/>
    <w:rsid w:val="007158A6"/>
    <w:rsid w:val="00716A2F"/>
    <w:rsid w:val="00720B90"/>
    <w:rsid w:val="00725324"/>
    <w:rsid w:val="00726C01"/>
    <w:rsid w:val="00726F10"/>
    <w:rsid w:val="00731B8F"/>
    <w:rsid w:val="00735BF3"/>
    <w:rsid w:val="00740AA9"/>
    <w:rsid w:val="00743209"/>
    <w:rsid w:val="00745E9D"/>
    <w:rsid w:val="00752140"/>
    <w:rsid w:val="0075337E"/>
    <w:rsid w:val="00753682"/>
    <w:rsid w:val="00753878"/>
    <w:rsid w:val="0075461D"/>
    <w:rsid w:val="00754C9B"/>
    <w:rsid w:val="00755959"/>
    <w:rsid w:val="0076027F"/>
    <w:rsid w:val="00761302"/>
    <w:rsid w:val="00761615"/>
    <w:rsid w:val="00762F75"/>
    <w:rsid w:val="00763E6B"/>
    <w:rsid w:val="00764FE4"/>
    <w:rsid w:val="007656F1"/>
    <w:rsid w:val="007661D3"/>
    <w:rsid w:val="007700AF"/>
    <w:rsid w:val="00770135"/>
    <w:rsid w:val="00774FBB"/>
    <w:rsid w:val="00776BA0"/>
    <w:rsid w:val="0077706A"/>
    <w:rsid w:val="00781921"/>
    <w:rsid w:val="00784218"/>
    <w:rsid w:val="0078586F"/>
    <w:rsid w:val="00785E96"/>
    <w:rsid w:val="0079172F"/>
    <w:rsid w:val="00792307"/>
    <w:rsid w:val="007948E3"/>
    <w:rsid w:val="00794A99"/>
    <w:rsid w:val="007968DE"/>
    <w:rsid w:val="007A1250"/>
    <w:rsid w:val="007A538A"/>
    <w:rsid w:val="007A601E"/>
    <w:rsid w:val="007A6B62"/>
    <w:rsid w:val="007B2392"/>
    <w:rsid w:val="007B3072"/>
    <w:rsid w:val="007B3C62"/>
    <w:rsid w:val="007B5644"/>
    <w:rsid w:val="007B5E51"/>
    <w:rsid w:val="007B6125"/>
    <w:rsid w:val="007B680C"/>
    <w:rsid w:val="007B6AA0"/>
    <w:rsid w:val="007B6BA9"/>
    <w:rsid w:val="007C0000"/>
    <w:rsid w:val="007C271C"/>
    <w:rsid w:val="007C3133"/>
    <w:rsid w:val="007C3C56"/>
    <w:rsid w:val="007C3FCA"/>
    <w:rsid w:val="007D2227"/>
    <w:rsid w:val="007E4F05"/>
    <w:rsid w:val="007E6EE2"/>
    <w:rsid w:val="007F2514"/>
    <w:rsid w:val="007F4FD5"/>
    <w:rsid w:val="007F7DC6"/>
    <w:rsid w:val="00800BC7"/>
    <w:rsid w:val="00802477"/>
    <w:rsid w:val="0080308B"/>
    <w:rsid w:val="00805E89"/>
    <w:rsid w:val="00805ED0"/>
    <w:rsid w:val="00806F15"/>
    <w:rsid w:val="0080749D"/>
    <w:rsid w:val="00810899"/>
    <w:rsid w:val="00811D7A"/>
    <w:rsid w:val="0081413B"/>
    <w:rsid w:val="00815038"/>
    <w:rsid w:val="00821A89"/>
    <w:rsid w:val="0082284F"/>
    <w:rsid w:val="008256B0"/>
    <w:rsid w:val="00827AC3"/>
    <w:rsid w:val="0083138A"/>
    <w:rsid w:val="00831E6D"/>
    <w:rsid w:val="008354B7"/>
    <w:rsid w:val="0083639A"/>
    <w:rsid w:val="00842CE8"/>
    <w:rsid w:val="00843D8E"/>
    <w:rsid w:val="00844778"/>
    <w:rsid w:val="00844B0F"/>
    <w:rsid w:val="00844E79"/>
    <w:rsid w:val="00845BE5"/>
    <w:rsid w:val="00845C76"/>
    <w:rsid w:val="00846FB6"/>
    <w:rsid w:val="00847F5E"/>
    <w:rsid w:val="008506C5"/>
    <w:rsid w:val="00855A94"/>
    <w:rsid w:val="00860E19"/>
    <w:rsid w:val="00860E81"/>
    <w:rsid w:val="00866704"/>
    <w:rsid w:val="008701FC"/>
    <w:rsid w:val="008717A5"/>
    <w:rsid w:val="00872017"/>
    <w:rsid w:val="0087260C"/>
    <w:rsid w:val="00873352"/>
    <w:rsid w:val="00875090"/>
    <w:rsid w:val="00875961"/>
    <w:rsid w:val="00876DC6"/>
    <w:rsid w:val="00881037"/>
    <w:rsid w:val="00883CEF"/>
    <w:rsid w:val="00883E53"/>
    <w:rsid w:val="00886C70"/>
    <w:rsid w:val="00890EC4"/>
    <w:rsid w:val="00891A1C"/>
    <w:rsid w:val="008926D8"/>
    <w:rsid w:val="00893FF2"/>
    <w:rsid w:val="008944F1"/>
    <w:rsid w:val="00894507"/>
    <w:rsid w:val="008956BC"/>
    <w:rsid w:val="00895F00"/>
    <w:rsid w:val="008A0E94"/>
    <w:rsid w:val="008A2474"/>
    <w:rsid w:val="008A44E5"/>
    <w:rsid w:val="008A54D4"/>
    <w:rsid w:val="008A6A26"/>
    <w:rsid w:val="008B081D"/>
    <w:rsid w:val="008B34B3"/>
    <w:rsid w:val="008B4586"/>
    <w:rsid w:val="008B7178"/>
    <w:rsid w:val="008C326E"/>
    <w:rsid w:val="008C4033"/>
    <w:rsid w:val="008C49A2"/>
    <w:rsid w:val="008C5A18"/>
    <w:rsid w:val="008D59A0"/>
    <w:rsid w:val="008D63D1"/>
    <w:rsid w:val="008D6E33"/>
    <w:rsid w:val="008E098B"/>
    <w:rsid w:val="008E2097"/>
    <w:rsid w:val="008E6D6B"/>
    <w:rsid w:val="008E7986"/>
    <w:rsid w:val="008F0233"/>
    <w:rsid w:val="008F0537"/>
    <w:rsid w:val="008F13C5"/>
    <w:rsid w:val="008F1654"/>
    <w:rsid w:val="008F1EB7"/>
    <w:rsid w:val="008F235D"/>
    <w:rsid w:val="008F2EFD"/>
    <w:rsid w:val="008F55A4"/>
    <w:rsid w:val="008F6FE3"/>
    <w:rsid w:val="00900C24"/>
    <w:rsid w:val="00901183"/>
    <w:rsid w:val="0090190C"/>
    <w:rsid w:val="009056E8"/>
    <w:rsid w:val="009061B8"/>
    <w:rsid w:val="009062F2"/>
    <w:rsid w:val="00916040"/>
    <w:rsid w:val="00917B48"/>
    <w:rsid w:val="00920D23"/>
    <w:rsid w:val="00920F2F"/>
    <w:rsid w:val="00922434"/>
    <w:rsid w:val="00924405"/>
    <w:rsid w:val="00925CF6"/>
    <w:rsid w:val="009305DC"/>
    <w:rsid w:val="009329B3"/>
    <w:rsid w:val="00933B1E"/>
    <w:rsid w:val="00933CF9"/>
    <w:rsid w:val="00934822"/>
    <w:rsid w:val="00934F92"/>
    <w:rsid w:val="009351B5"/>
    <w:rsid w:val="0093578C"/>
    <w:rsid w:val="00937239"/>
    <w:rsid w:val="0094086C"/>
    <w:rsid w:val="00946A13"/>
    <w:rsid w:val="00950185"/>
    <w:rsid w:val="009530A7"/>
    <w:rsid w:val="009536EC"/>
    <w:rsid w:val="0095372A"/>
    <w:rsid w:val="0095426D"/>
    <w:rsid w:val="0096086B"/>
    <w:rsid w:val="00960B14"/>
    <w:rsid w:val="00961173"/>
    <w:rsid w:val="00962C2E"/>
    <w:rsid w:val="00965967"/>
    <w:rsid w:val="00966CE7"/>
    <w:rsid w:val="00967382"/>
    <w:rsid w:val="009675A1"/>
    <w:rsid w:val="00973054"/>
    <w:rsid w:val="009735D3"/>
    <w:rsid w:val="00974279"/>
    <w:rsid w:val="00975B45"/>
    <w:rsid w:val="009769FA"/>
    <w:rsid w:val="009800D2"/>
    <w:rsid w:val="009800FF"/>
    <w:rsid w:val="009807A2"/>
    <w:rsid w:val="0098081D"/>
    <w:rsid w:val="0098436E"/>
    <w:rsid w:val="0098584A"/>
    <w:rsid w:val="0098665E"/>
    <w:rsid w:val="00987904"/>
    <w:rsid w:val="00987CE9"/>
    <w:rsid w:val="00992F5A"/>
    <w:rsid w:val="009A47F7"/>
    <w:rsid w:val="009A7C7C"/>
    <w:rsid w:val="009B2E2C"/>
    <w:rsid w:val="009B3037"/>
    <w:rsid w:val="009B595C"/>
    <w:rsid w:val="009B7EEE"/>
    <w:rsid w:val="009C04D6"/>
    <w:rsid w:val="009C05DF"/>
    <w:rsid w:val="009C1249"/>
    <w:rsid w:val="009C258B"/>
    <w:rsid w:val="009C2BDC"/>
    <w:rsid w:val="009C2DC2"/>
    <w:rsid w:val="009C619B"/>
    <w:rsid w:val="009C62CA"/>
    <w:rsid w:val="009E103D"/>
    <w:rsid w:val="009E11F4"/>
    <w:rsid w:val="009E2552"/>
    <w:rsid w:val="009E33FC"/>
    <w:rsid w:val="009E49FB"/>
    <w:rsid w:val="009F301F"/>
    <w:rsid w:val="009F5913"/>
    <w:rsid w:val="009F618B"/>
    <w:rsid w:val="009F6A72"/>
    <w:rsid w:val="009F6BD9"/>
    <w:rsid w:val="009F7AE7"/>
    <w:rsid w:val="00A01B76"/>
    <w:rsid w:val="00A046BF"/>
    <w:rsid w:val="00A04EAB"/>
    <w:rsid w:val="00A05101"/>
    <w:rsid w:val="00A0526E"/>
    <w:rsid w:val="00A06F25"/>
    <w:rsid w:val="00A07DA9"/>
    <w:rsid w:val="00A11906"/>
    <w:rsid w:val="00A237E3"/>
    <w:rsid w:val="00A31390"/>
    <w:rsid w:val="00A32EB8"/>
    <w:rsid w:val="00A339F4"/>
    <w:rsid w:val="00A368D8"/>
    <w:rsid w:val="00A36E52"/>
    <w:rsid w:val="00A37313"/>
    <w:rsid w:val="00A402E3"/>
    <w:rsid w:val="00A40D64"/>
    <w:rsid w:val="00A4211E"/>
    <w:rsid w:val="00A438F1"/>
    <w:rsid w:val="00A50562"/>
    <w:rsid w:val="00A53507"/>
    <w:rsid w:val="00A55209"/>
    <w:rsid w:val="00A5574E"/>
    <w:rsid w:val="00A61C97"/>
    <w:rsid w:val="00A65C42"/>
    <w:rsid w:val="00A668A8"/>
    <w:rsid w:val="00A67359"/>
    <w:rsid w:val="00A70176"/>
    <w:rsid w:val="00A70358"/>
    <w:rsid w:val="00A704DC"/>
    <w:rsid w:val="00A71867"/>
    <w:rsid w:val="00A71AE0"/>
    <w:rsid w:val="00A75DE6"/>
    <w:rsid w:val="00A773E7"/>
    <w:rsid w:val="00A84274"/>
    <w:rsid w:val="00A85BB0"/>
    <w:rsid w:val="00A87F33"/>
    <w:rsid w:val="00A975AD"/>
    <w:rsid w:val="00AA1F5A"/>
    <w:rsid w:val="00AA4E1A"/>
    <w:rsid w:val="00AA7FF6"/>
    <w:rsid w:val="00AB0345"/>
    <w:rsid w:val="00AB1280"/>
    <w:rsid w:val="00AB3AE9"/>
    <w:rsid w:val="00AB7CD6"/>
    <w:rsid w:val="00AC36B4"/>
    <w:rsid w:val="00AC44B5"/>
    <w:rsid w:val="00AC4CED"/>
    <w:rsid w:val="00AC5B91"/>
    <w:rsid w:val="00AD19B0"/>
    <w:rsid w:val="00AD26E5"/>
    <w:rsid w:val="00AD2A5C"/>
    <w:rsid w:val="00AD374C"/>
    <w:rsid w:val="00AD48E9"/>
    <w:rsid w:val="00AD59D8"/>
    <w:rsid w:val="00AE07EE"/>
    <w:rsid w:val="00AE2878"/>
    <w:rsid w:val="00AE49CE"/>
    <w:rsid w:val="00AE7326"/>
    <w:rsid w:val="00AF3735"/>
    <w:rsid w:val="00AF53C1"/>
    <w:rsid w:val="00AF5F60"/>
    <w:rsid w:val="00AF6166"/>
    <w:rsid w:val="00B00F50"/>
    <w:rsid w:val="00B01C36"/>
    <w:rsid w:val="00B049B5"/>
    <w:rsid w:val="00B1040A"/>
    <w:rsid w:val="00B10DED"/>
    <w:rsid w:val="00B142F6"/>
    <w:rsid w:val="00B159CF"/>
    <w:rsid w:val="00B17E6E"/>
    <w:rsid w:val="00B239CD"/>
    <w:rsid w:val="00B24199"/>
    <w:rsid w:val="00B24F97"/>
    <w:rsid w:val="00B25D58"/>
    <w:rsid w:val="00B27440"/>
    <w:rsid w:val="00B30DFF"/>
    <w:rsid w:val="00B36C9F"/>
    <w:rsid w:val="00B4080A"/>
    <w:rsid w:val="00B41E58"/>
    <w:rsid w:val="00B4239A"/>
    <w:rsid w:val="00B42E37"/>
    <w:rsid w:val="00B439D2"/>
    <w:rsid w:val="00B4544D"/>
    <w:rsid w:val="00B46A35"/>
    <w:rsid w:val="00B47C13"/>
    <w:rsid w:val="00B501FF"/>
    <w:rsid w:val="00B5052E"/>
    <w:rsid w:val="00B54616"/>
    <w:rsid w:val="00B54C8E"/>
    <w:rsid w:val="00B64F3E"/>
    <w:rsid w:val="00B669B8"/>
    <w:rsid w:val="00B66E2C"/>
    <w:rsid w:val="00B676AE"/>
    <w:rsid w:val="00B70A67"/>
    <w:rsid w:val="00B71A60"/>
    <w:rsid w:val="00B72C9D"/>
    <w:rsid w:val="00B81C9A"/>
    <w:rsid w:val="00B8323E"/>
    <w:rsid w:val="00B911A2"/>
    <w:rsid w:val="00B93E8F"/>
    <w:rsid w:val="00B95A93"/>
    <w:rsid w:val="00BA1E18"/>
    <w:rsid w:val="00BA27AE"/>
    <w:rsid w:val="00BA5285"/>
    <w:rsid w:val="00BA6EA2"/>
    <w:rsid w:val="00BB0A4B"/>
    <w:rsid w:val="00BB292C"/>
    <w:rsid w:val="00BC2123"/>
    <w:rsid w:val="00BC2220"/>
    <w:rsid w:val="00BC31D0"/>
    <w:rsid w:val="00BC3A43"/>
    <w:rsid w:val="00BC3C91"/>
    <w:rsid w:val="00BC66DA"/>
    <w:rsid w:val="00BD00DB"/>
    <w:rsid w:val="00BD1685"/>
    <w:rsid w:val="00BD2409"/>
    <w:rsid w:val="00BD4E2B"/>
    <w:rsid w:val="00BE32DA"/>
    <w:rsid w:val="00BE3A0C"/>
    <w:rsid w:val="00BE4533"/>
    <w:rsid w:val="00BE5FFD"/>
    <w:rsid w:val="00BE7885"/>
    <w:rsid w:val="00BF09B8"/>
    <w:rsid w:val="00BF2DAF"/>
    <w:rsid w:val="00BF6FD9"/>
    <w:rsid w:val="00C00D20"/>
    <w:rsid w:val="00C01C29"/>
    <w:rsid w:val="00C03DDD"/>
    <w:rsid w:val="00C05E98"/>
    <w:rsid w:val="00C1361F"/>
    <w:rsid w:val="00C150EC"/>
    <w:rsid w:val="00C16C0B"/>
    <w:rsid w:val="00C23EEA"/>
    <w:rsid w:val="00C25937"/>
    <w:rsid w:val="00C34D69"/>
    <w:rsid w:val="00C36D9D"/>
    <w:rsid w:val="00C373E7"/>
    <w:rsid w:val="00C411E7"/>
    <w:rsid w:val="00C41A33"/>
    <w:rsid w:val="00C42806"/>
    <w:rsid w:val="00C439A3"/>
    <w:rsid w:val="00C46422"/>
    <w:rsid w:val="00C5130D"/>
    <w:rsid w:val="00C51741"/>
    <w:rsid w:val="00C53617"/>
    <w:rsid w:val="00C54ADC"/>
    <w:rsid w:val="00C54E51"/>
    <w:rsid w:val="00C56F8B"/>
    <w:rsid w:val="00C62F39"/>
    <w:rsid w:val="00C64C25"/>
    <w:rsid w:val="00C73A34"/>
    <w:rsid w:val="00C74BAC"/>
    <w:rsid w:val="00C7647B"/>
    <w:rsid w:val="00C772AA"/>
    <w:rsid w:val="00C90F83"/>
    <w:rsid w:val="00C93336"/>
    <w:rsid w:val="00C9505C"/>
    <w:rsid w:val="00C96335"/>
    <w:rsid w:val="00C97156"/>
    <w:rsid w:val="00C9769C"/>
    <w:rsid w:val="00CA1041"/>
    <w:rsid w:val="00CA6EE2"/>
    <w:rsid w:val="00CA7653"/>
    <w:rsid w:val="00CB1DA9"/>
    <w:rsid w:val="00CB2B92"/>
    <w:rsid w:val="00CB5578"/>
    <w:rsid w:val="00CB6008"/>
    <w:rsid w:val="00CC0999"/>
    <w:rsid w:val="00CC3BCC"/>
    <w:rsid w:val="00CC4EC6"/>
    <w:rsid w:val="00CC67D3"/>
    <w:rsid w:val="00CC7267"/>
    <w:rsid w:val="00CD0F98"/>
    <w:rsid w:val="00CD2DA8"/>
    <w:rsid w:val="00CD32B4"/>
    <w:rsid w:val="00CD3D36"/>
    <w:rsid w:val="00CD53BE"/>
    <w:rsid w:val="00CD6849"/>
    <w:rsid w:val="00CD6940"/>
    <w:rsid w:val="00CD721D"/>
    <w:rsid w:val="00CE5BE1"/>
    <w:rsid w:val="00CF1059"/>
    <w:rsid w:val="00CF113A"/>
    <w:rsid w:val="00CF3DE2"/>
    <w:rsid w:val="00CF5F7F"/>
    <w:rsid w:val="00CF7BA3"/>
    <w:rsid w:val="00D0189F"/>
    <w:rsid w:val="00D06AC6"/>
    <w:rsid w:val="00D06D0B"/>
    <w:rsid w:val="00D1042C"/>
    <w:rsid w:val="00D12649"/>
    <w:rsid w:val="00D1583A"/>
    <w:rsid w:val="00D15A93"/>
    <w:rsid w:val="00D20D18"/>
    <w:rsid w:val="00D22C4F"/>
    <w:rsid w:val="00D26A85"/>
    <w:rsid w:val="00D31F2A"/>
    <w:rsid w:val="00D3213C"/>
    <w:rsid w:val="00D32858"/>
    <w:rsid w:val="00D35718"/>
    <w:rsid w:val="00D46BD5"/>
    <w:rsid w:val="00D47AB5"/>
    <w:rsid w:val="00D51C20"/>
    <w:rsid w:val="00D51D82"/>
    <w:rsid w:val="00D5366C"/>
    <w:rsid w:val="00D55AC7"/>
    <w:rsid w:val="00D56BE0"/>
    <w:rsid w:val="00D646BD"/>
    <w:rsid w:val="00D67982"/>
    <w:rsid w:val="00D712BA"/>
    <w:rsid w:val="00D71F5C"/>
    <w:rsid w:val="00D72A4C"/>
    <w:rsid w:val="00D73F33"/>
    <w:rsid w:val="00D75740"/>
    <w:rsid w:val="00D764CF"/>
    <w:rsid w:val="00D7666A"/>
    <w:rsid w:val="00D83114"/>
    <w:rsid w:val="00D83297"/>
    <w:rsid w:val="00D8384D"/>
    <w:rsid w:val="00D853D3"/>
    <w:rsid w:val="00D96317"/>
    <w:rsid w:val="00D967B7"/>
    <w:rsid w:val="00D97953"/>
    <w:rsid w:val="00DA045F"/>
    <w:rsid w:val="00DA1126"/>
    <w:rsid w:val="00DA5F05"/>
    <w:rsid w:val="00DA6695"/>
    <w:rsid w:val="00DA7136"/>
    <w:rsid w:val="00DB19A3"/>
    <w:rsid w:val="00DB2E23"/>
    <w:rsid w:val="00DB4002"/>
    <w:rsid w:val="00DC6B01"/>
    <w:rsid w:val="00DD07BE"/>
    <w:rsid w:val="00DD2B85"/>
    <w:rsid w:val="00DD2D19"/>
    <w:rsid w:val="00DD6A36"/>
    <w:rsid w:val="00DE12CA"/>
    <w:rsid w:val="00DE478C"/>
    <w:rsid w:val="00DE491E"/>
    <w:rsid w:val="00DE5606"/>
    <w:rsid w:val="00DF06EF"/>
    <w:rsid w:val="00DF21CF"/>
    <w:rsid w:val="00DF21FE"/>
    <w:rsid w:val="00DF3759"/>
    <w:rsid w:val="00DF501B"/>
    <w:rsid w:val="00E00AB6"/>
    <w:rsid w:val="00E03731"/>
    <w:rsid w:val="00E03BE3"/>
    <w:rsid w:val="00E0597A"/>
    <w:rsid w:val="00E124EE"/>
    <w:rsid w:val="00E14733"/>
    <w:rsid w:val="00E166D1"/>
    <w:rsid w:val="00E22DD9"/>
    <w:rsid w:val="00E23B1F"/>
    <w:rsid w:val="00E24030"/>
    <w:rsid w:val="00E300EC"/>
    <w:rsid w:val="00E30CE4"/>
    <w:rsid w:val="00E30EC2"/>
    <w:rsid w:val="00E3154B"/>
    <w:rsid w:val="00E31DD3"/>
    <w:rsid w:val="00E36C88"/>
    <w:rsid w:val="00E41026"/>
    <w:rsid w:val="00E43AD2"/>
    <w:rsid w:val="00E44ACB"/>
    <w:rsid w:val="00E4752C"/>
    <w:rsid w:val="00E47DD7"/>
    <w:rsid w:val="00E50ADC"/>
    <w:rsid w:val="00E51198"/>
    <w:rsid w:val="00E53350"/>
    <w:rsid w:val="00E555B6"/>
    <w:rsid w:val="00E55F46"/>
    <w:rsid w:val="00E574DE"/>
    <w:rsid w:val="00E574F1"/>
    <w:rsid w:val="00E61BC6"/>
    <w:rsid w:val="00E67812"/>
    <w:rsid w:val="00E67890"/>
    <w:rsid w:val="00E702E6"/>
    <w:rsid w:val="00E80E67"/>
    <w:rsid w:val="00E82AD3"/>
    <w:rsid w:val="00E846C1"/>
    <w:rsid w:val="00E84BE7"/>
    <w:rsid w:val="00E864F2"/>
    <w:rsid w:val="00E86A42"/>
    <w:rsid w:val="00E92054"/>
    <w:rsid w:val="00EA6F96"/>
    <w:rsid w:val="00EB0037"/>
    <w:rsid w:val="00EB6E23"/>
    <w:rsid w:val="00EB7FF7"/>
    <w:rsid w:val="00EC198E"/>
    <w:rsid w:val="00EC2CF2"/>
    <w:rsid w:val="00EC64D8"/>
    <w:rsid w:val="00ED69C0"/>
    <w:rsid w:val="00ED77FF"/>
    <w:rsid w:val="00ED7BC2"/>
    <w:rsid w:val="00EE0B07"/>
    <w:rsid w:val="00EE2836"/>
    <w:rsid w:val="00EE47AE"/>
    <w:rsid w:val="00EF0F70"/>
    <w:rsid w:val="00EF18F9"/>
    <w:rsid w:val="00EF2333"/>
    <w:rsid w:val="00EF5451"/>
    <w:rsid w:val="00F02A67"/>
    <w:rsid w:val="00F03C55"/>
    <w:rsid w:val="00F04FF8"/>
    <w:rsid w:val="00F05B2F"/>
    <w:rsid w:val="00F05E0D"/>
    <w:rsid w:val="00F06BC0"/>
    <w:rsid w:val="00F1141F"/>
    <w:rsid w:val="00F130AA"/>
    <w:rsid w:val="00F13316"/>
    <w:rsid w:val="00F13453"/>
    <w:rsid w:val="00F135AB"/>
    <w:rsid w:val="00F142F5"/>
    <w:rsid w:val="00F151E0"/>
    <w:rsid w:val="00F15832"/>
    <w:rsid w:val="00F166BB"/>
    <w:rsid w:val="00F17A7A"/>
    <w:rsid w:val="00F210EE"/>
    <w:rsid w:val="00F2246C"/>
    <w:rsid w:val="00F25D63"/>
    <w:rsid w:val="00F31ADF"/>
    <w:rsid w:val="00F34638"/>
    <w:rsid w:val="00F35558"/>
    <w:rsid w:val="00F412CA"/>
    <w:rsid w:val="00F4251C"/>
    <w:rsid w:val="00F428DA"/>
    <w:rsid w:val="00F4333C"/>
    <w:rsid w:val="00F43C2D"/>
    <w:rsid w:val="00F4636F"/>
    <w:rsid w:val="00F51DE5"/>
    <w:rsid w:val="00F52479"/>
    <w:rsid w:val="00F55C40"/>
    <w:rsid w:val="00F56D88"/>
    <w:rsid w:val="00F61092"/>
    <w:rsid w:val="00F61266"/>
    <w:rsid w:val="00F66068"/>
    <w:rsid w:val="00F700A6"/>
    <w:rsid w:val="00F70491"/>
    <w:rsid w:val="00F70D0E"/>
    <w:rsid w:val="00F76DC1"/>
    <w:rsid w:val="00F83C32"/>
    <w:rsid w:val="00F87843"/>
    <w:rsid w:val="00F9275E"/>
    <w:rsid w:val="00F94298"/>
    <w:rsid w:val="00F95899"/>
    <w:rsid w:val="00F97AF7"/>
    <w:rsid w:val="00FA2844"/>
    <w:rsid w:val="00FA30A6"/>
    <w:rsid w:val="00FA3D93"/>
    <w:rsid w:val="00FB4DE0"/>
    <w:rsid w:val="00FC28BB"/>
    <w:rsid w:val="00FC2C50"/>
    <w:rsid w:val="00FC7D21"/>
    <w:rsid w:val="00FD14C1"/>
    <w:rsid w:val="00FD16E6"/>
    <w:rsid w:val="00FD2157"/>
    <w:rsid w:val="00FD4DB0"/>
    <w:rsid w:val="00FE2F7A"/>
    <w:rsid w:val="00FE3633"/>
    <w:rsid w:val="00FE445C"/>
    <w:rsid w:val="00FE7713"/>
    <w:rsid w:val="00FF09D6"/>
    <w:rsid w:val="00FF2BA8"/>
    <w:rsid w:val="00FF2DAA"/>
    <w:rsid w:val="00FF2EA1"/>
    <w:rsid w:val="00FF58B7"/>
    <w:rsid w:val="00FF645B"/>
    <w:rsid w:val="00FF65AD"/>
    <w:rsid w:val="00FF65CF"/>
    <w:rsid w:val="00FF755D"/>
    <w:rsid w:val="00FF784B"/>
  </w:rsids>
  <m:mathPr>
    <m:mathFont m:val="Cambria Math"/>
    <m:brkBin m:val="before"/>
    <m:brkBinSub m:val="--"/>
    <m:smallFrac m:val="0"/>
    <m:dispDef/>
    <m:lMargin m:val="0"/>
    <m:rMargin m:val="0"/>
    <m:defJc m:val="centerGroup"/>
    <m:wrapIndent m:val="1440"/>
    <m:intLim m:val="subSup"/>
    <m:naryLim m:val="undOvr"/>
  </m:mathPr>
  <w:themeFontLang w:val="pl-P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6497"/>
    <o:shapelayout v:ext="edit">
      <o:idmap v:ext="edit" data="1"/>
    </o:shapelayout>
  </w:shapeDefaults>
  <w:doNotEmbedSmartTags/>
  <w:decimalSymbol w:val=","/>
  <w:listSeparator w:val=";"/>
  <w14:docId w14:val="0844EEB6"/>
  <w15:docId w15:val="{163E1104-788A-4515-AA0C-DF5DF91DC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D1135"/>
    <w:pPr>
      <w:suppressAutoHyphens/>
      <w:spacing w:after="200" w:line="276" w:lineRule="auto"/>
    </w:pPr>
    <w:rPr>
      <w:rFonts w:ascii="Calibri" w:eastAsia="Calibri" w:hAnsi="Calibri" w:cs="Calibri"/>
      <w:sz w:val="22"/>
      <w:szCs w:val="22"/>
      <w:lang w:eastAsia="ar-SA"/>
    </w:rPr>
  </w:style>
  <w:style w:type="paragraph" w:styleId="Nagwek1">
    <w:name w:val="heading 1"/>
    <w:basedOn w:val="Normalny"/>
    <w:next w:val="Normalny"/>
    <w:qFormat/>
    <w:rsid w:val="0055563A"/>
    <w:pPr>
      <w:keepNext/>
      <w:numPr>
        <w:numId w:val="1"/>
      </w:numPr>
      <w:spacing w:before="240" w:after="60" w:line="240" w:lineRule="auto"/>
      <w:outlineLvl w:val="0"/>
    </w:pPr>
    <w:rPr>
      <w:rFonts w:ascii="Arial" w:eastAsia="Times New Roman" w:hAnsi="Arial"/>
      <w:b/>
      <w:bCs/>
      <w:kern w:val="1"/>
      <w:sz w:val="32"/>
      <w:szCs w:val="32"/>
    </w:rPr>
  </w:style>
  <w:style w:type="paragraph" w:styleId="Nagwek2">
    <w:name w:val="heading 2"/>
    <w:basedOn w:val="Normalny"/>
    <w:next w:val="Normalny"/>
    <w:qFormat/>
    <w:rsid w:val="0055563A"/>
    <w:pPr>
      <w:keepNext/>
      <w:numPr>
        <w:ilvl w:val="1"/>
        <w:numId w:val="1"/>
      </w:numPr>
      <w:spacing w:before="240" w:after="60" w:line="240" w:lineRule="auto"/>
      <w:outlineLvl w:val="1"/>
    </w:pPr>
    <w:rPr>
      <w:rFonts w:ascii="Arial" w:eastAsia="Times New Roman" w:hAnsi="Arial"/>
      <w:b/>
      <w:bCs/>
      <w:i/>
      <w:iCs/>
      <w:sz w:val="28"/>
      <w:szCs w:val="28"/>
    </w:rPr>
  </w:style>
  <w:style w:type="paragraph" w:styleId="Nagwek3">
    <w:name w:val="heading 3"/>
    <w:basedOn w:val="Normalny"/>
    <w:next w:val="Normalny"/>
    <w:qFormat/>
    <w:rsid w:val="0055563A"/>
    <w:pPr>
      <w:keepNext/>
      <w:numPr>
        <w:ilvl w:val="2"/>
        <w:numId w:val="1"/>
      </w:numPr>
      <w:spacing w:after="0" w:line="240" w:lineRule="auto"/>
      <w:outlineLvl w:val="2"/>
    </w:pPr>
    <w:rPr>
      <w:rFonts w:ascii="Times New Roman" w:eastAsia="Times New Roman" w:hAnsi="Times New Roman"/>
      <w:b/>
      <w:sz w:val="24"/>
      <w:szCs w:val="24"/>
    </w:rPr>
  </w:style>
  <w:style w:type="paragraph" w:styleId="Nagwek4">
    <w:name w:val="heading 4"/>
    <w:basedOn w:val="Normalny"/>
    <w:next w:val="Normalny"/>
    <w:qFormat/>
    <w:rsid w:val="0055563A"/>
    <w:pPr>
      <w:keepNext/>
      <w:numPr>
        <w:ilvl w:val="3"/>
        <w:numId w:val="1"/>
      </w:numPr>
      <w:spacing w:before="240" w:after="60" w:line="240" w:lineRule="auto"/>
      <w:outlineLvl w:val="3"/>
    </w:pPr>
    <w:rPr>
      <w:rFonts w:ascii="Times New Roman" w:eastAsia="Times New Roman" w:hAnsi="Times New Roman"/>
      <w:b/>
      <w:bCs/>
      <w:sz w:val="28"/>
      <w:szCs w:val="28"/>
    </w:rPr>
  </w:style>
  <w:style w:type="paragraph" w:styleId="Nagwek5">
    <w:name w:val="heading 5"/>
    <w:basedOn w:val="Normalny"/>
    <w:next w:val="Normalny"/>
    <w:qFormat/>
    <w:rsid w:val="0055563A"/>
    <w:pPr>
      <w:keepNext/>
      <w:jc w:val="center"/>
      <w:outlineLvl w:val="4"/>
    </w:pPr>
    <w:rPr>
      <w:b/>
      <w:u w:val="single"/>
    </w:rPr>
  </w:style>
  <w:style w:type="paragraph" w:styleId="Nagwek6">
    <w:name w:val="heading 6"/>
    <w:basedOn w:val="Normalny"/>
    <w:next w:val="Normalny"/>
    <w:qFormat/>
    <w:rsid w:val="0055563A"/>
    <w:pPr>
      <w:numPr>
        <w:ilvl w:val="5"/>
        <w:numId w:val="1"/>
      </w:numPr>
      <w:spacing w:before="240" w:after="60" w:line="240" w:lineRule="auto"/>
      <w:outlineLvl w:val="5"/>
    </w:pPr>
    <w:rPr>
      <w:rFonts w:ascii="Times New Roman" w:eastAsia="Times New Roman" w:hAnsi="Times New Roman"/>
      <w:b/>
      <w:bCs/>
    </w:rPr>
  </w:style>
  <w:style w:type="paragraph" w:styleId="Nagwek7">
    <w:name w:val="heading 7"/>
    <w:basedOn w:val="Normalny"/>
    <w:next w:val="Normalny"/>
    <w:qFormat/>
    <w:rsid w:val="0055563A"/>
    <w:pPr>
      <w:keepNext/>
      <w:spacing w:after="0" w:line="240" w:lineRule="auto"/>
      <w:jc w:val="right"/>
      <w:outlineLvl w:val="6"/>
    </w:pPr>
    <w:rPr>
      <w:rFonts w:ascii="Verdana" w:hAnsi="Verdana"/>
      <w:b/>
      <w:bCs/>
      <w:spacing w:val="-8"/>
      <w:sz w:val="14"/>
      <w:szCs w:val="18"/>
    </w:rPr>
  </w:style>
  <w:style w:type="paragraph" w:styleId="Nagwek8">
    <w:name w:val="heading 8"/>
    <w:basedOn w:val="Normalny"/>
    <w:next w:val="Normalny"/>
    <w:qFormat/>
    <w:rsid w:val="0055563A"/>
    <w:pPr>
      <w:numPr>
        <w:ilvl w:val="7"/>
        <w:numId w:val="1"/>
      </w:numPr>
      <w:spacing w:before="240" w:after="60" w:line="240" w:lineRule="auto"/>
      <w:outlineLvl w:val="7"/>
    </w:pPr>
    <w:rPr>
      <w:rFonts w:ascii="Times New Roman" w:eastAsia="Times New Roman" w:hAnsi="Times New Roman"/>
      <w:i/>
      <w:iCs/>
      <w:sz w:val="24"/>
      <w:szCs w:val="24"/>
    </w:rPr>
  </w:style>
  <w:style w:type="paragraph" w:styleId="Nagwek9">
    <w:name w:val="heading 9"/>
    <w:basedOn w:val="Normalny"/>
    <w:next w:val="Normalny"/>
    <w:qFormat/>
    <w:rsid w:val="0055563A"/>
    <w:pPr>
      <w:keepNext/>
      <w:spacing w:after="0"/>
      <w:jc w:val="both"/>
      <w:outlineLvl w:val="8"/>
    </w:pPr>
    <w:rPr>
      <w:rFonts w:ascii="Arial" w:hAnsi="Arial"/>
      <w:b/>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4z0">
    <w:name w:val="WW8Num4z0"/>
    <w:rsid w:val="0055563A"/>
    <w:rPr>
      <w:b w:val="0"/>
    </w:rPr>
  </w:style>
  <w:style w:type="character" w:customStyle="1" w:styleId="WW8Num5z1">
    <w:name w:val="WW8Num5z1"/>
    <w:rsid w:val="0055563A"/>
    <w:rPr>
      <w:rFonts w:ascii="Times New Roman" w:hAnsi="Times New Roman" w:cs="Times New Roman"/>
    </w:rPr>
  </w:style>
  <w:style w:type="character" w:customStyle="1" w:styleId="WW8Num6z1">
    <w:name w:val="WW8Num6z1"/>
    <w:rsid w:val="0055563A"/>
    <w:rPr>
      <w:rFonts w:ascii="Symbol" w:hAnsi="Symbol"/>
    </w:rPr>
  </w:style>
  <w:style w:type="character" w:customStyle="1" w:styleId="WW8Num6z2">
    <w:name w:val="WW8Num6z2"/>
    <w:rsid w:val="0055563A"/>
    <w:rPr>
      <w:rFonts w:ascii="Marlett" w:hAnsi="Marlett"/>
    </w:rPr>
  </w:style>
  <w:style w:type="character" w:customStyle="1" w:styleId="WW8Num6z3">
    <w:name w:val="WW8Num6z3"/>
    <w:rsid w:val="0055563A"/>
    <w:rPr>
      <w:rFonts w:ascii="Symbol" w:hAnsi="Symbol"/>
    </w:rPr>
  </w:style>
  <w:style w:type="character" w:customStyle="1" w:styleId="WW8Num8z0">
    <w:name w:val="WW8Num8z0"/>
    <w:rsid w:val="0055563A"/>
    <w:rPr>
      <w:sz w:val="22"/>
      <w:szCs w:val="22"/>
    </w:rPr>
  </w:style>
  <w:style w:type="character" w:customStyle="1" w:styleId="WW8Num8z1">
    <w:name w:val="WW8Num8z1"/>
    <w:rsid w:val="0055563A"/>
    <w:rPr>
      <w:rFonts w:ascii="Arial" w:hAnsi="Arial"/>
      <w:b w:val="0"/>
      <w:i w:val="0"/>
      <w:sz w:val="22"/>
      <w:szCs w:val="22"/>
    </w:rPr>
  </w:style>
  <w:style w:type="character" w:customStyle="1" w:styleId="WW8Num8z2">
    <w:name w:val="WW8Num8z2"/>
    <w:rsid w:val="0055563A"/>
    <w:rPr>
      <w:rFonts w:ascii="Times New Roman" w:hAnsi="Times New Roman" w:cs="Times New Roman"/>
    </w:rPr>
  </w:style>
  <w:style w:type="character" w:customStyle="1" w:styleId="WW8Num9z0">
    <w:name w:val="WW8Num9z0"/>
    <w:rsid w:val="0055563A"/>
    <w:rPr>
      <w:sz w:val="22"/>
      <w:szCs w:val="22"/>
    </w:rPr>
  </w:style>
  <w:style w:type="character" w:customStyle="1" w:styleId="WW8Num10z0">
    <w:name w:val="WW8Num10z0"/>
    <w:rsid w:val="0055563A"/>
    <w:rPr>
      <w:sz w:val="22"/>
      <w:szCs w:val="22"/>
    </w:rPr>
  </w:style>
  <w:style w:type="character" w:customStyle="1" w:styleId="WW8Num10z1">
    <w:name w:val="WW8Num10z1"/>
    <w:rsid w:val="0055563A"/>
    <w:rPr>
      <w:rFonts w:ascii="Arial" w:hAnsi="Arial"/>
      <w:b w:val="0"/>
      <w:i w:val="0"/>
      <w:sz w:val="22"/>
      <w:szCs w:val="22"/>
    </w:rPr>
  </w:style>
  <w:style w:type="character" w:customStyle="1" w:styleId="WW8Num10z2">
    <w:name w:val="WW8Num10z2"/>
    <w:rsid w:val="0055563A"/>
    <w:rPr>
      <w:rFonts w:ascii="Times New Roman" w:hAnsi="Times New Roman" w:cs="Times New Roman"/>
    </w:rPr>
  </w:style>
  <w:style w:type="character" w:customStyle="1" w:styleId="WW8Num10z3">
    <w:name w:val="WW8Num10z3"/>
    <w:rsid w:val="0055563A"/>
    <w:rPr>
      <w:rFonts w:ascii="Symbol" w:hAnsi="Symbol"/>
    </w:rPr>
  </w:style>
  <w:style w:type="character" w:customStyle="1" w:styleId="WW8Num11z0">
    <w:name w:val="WW8Num11z0"/>
    <w:rsid w:val="0055563A"/>
    <w:rPr>
      <w:sz w:val="22"/>
      <w:szCs w:val="22"/>
    </w:rPr>
  </w:style>
  <w:style w:type="character" w:customStyle="1" w:styleId="WW8Num11z1">
    <w:name w:val="WW8Num11z1"/>
    <w:rsid w:val="0055563A"/>
    <w:rPr>
      <w:rFonts w:ascii="Arial" w:hAnsi="Arial"/>
      <w:b w:val="0"/>
      <w:i w:val="0"/>
      <w:sz w:val="22"/>
      <w:szCs w:val="22"/>
    </w:rPr>
  </w:style>
  <w:style w:type="character" w:customStyle="1" w:styleId="WW8Num11z2">
    <w:name w:val="WW8Num11z2"/>
    <w:rsid w:val="0055563A"/>
    <w:rPr>
      <w:rFonts w:ascii="Times New Roman" w:hAnsi="Times New Roman" w:cs="Times New Roman"/>
    </w:rPr>
  </w:style>
  <w:style w:type="character" w:customStyle="1" w:styleId="WW8Num12z0">
    <w:name w:val="WW8Num12z0"/>
    <w:rsid w:val="0055563A"/>
    <w:rPr>
      <w:sz w:val="22"/>
      <w:szCs w:val="22"/>
    </w:rPr>
  </w:style>
  <w:style w:type="character" w:customStyle="1" w:styleId="WW8Num12z1">
    <w:name w:val="WW8Num12z1"/>
    <w:rsid w:val="0055563A"/>
    <w:rPr>
      <w:rFonts w:ascii="Arial" w:hAnsi="Arial"/>
      <w:b w:val="0"/>
      <w:i w:val="0"/>
      <w:sz w:val="22"/>
      <w:szCs w:val="22"/>
    </w:rPr>
  </w:style>
  <w:style w:type="character" w:customStyle="1" w:styleId="WW8Num12z2">
    <w:name w:val="WW8Num12z2"/>
    <w:rsid w:val="0055563A"/>
    <w:rPr>
      <w:rFonts w:ascii="Times New Roman" w:hAnsi="Times New Roman" w:cs="Times New Roman"/>
    </w:rPr>
  </w:style>
  <w:style w:type="character" w:customStyle="1" w:styleId="WW8Num13z0">
    <w:name w:val="WW8Num13z0"/>
    <w:rsid w:val="0055563A"/>
    <w:rPr>
      <w:rFonts w:ascii="Arial" w:hAnsi="Arial" w:cs="Arial"/>
      <w:b w:val="0"/>
      <w:i w:val="0"/>
      <w:sz w:val="22"/>
      <w:szCs w:val="22"/>
    </w:rPr>
  </w:style>
  <w:style w:type="character" w:customStyle="1" w:styleId="WW8Num13z1">
    <w:name w:val="WW8Num13z1"/>
    <w:rsid w:val="0055563A"/>
    <w:rPr>
      <w:sz w:val="20"/>
      <w:szCs w:val="20"/>
    </w:rPr>
  </w:style>
  <w:style w:type="character" w:customStyle="1" w:styleId="WW8Num13z2">
    <w:name w:val="WW8Num13z2"/>
    <w:rsid w:val="0055563A"/>
    <w:rPr>
      <w:rFonts w:ascii="Wingdings" w:hAnsi="Wingdings" w:cs="Times New Roman"/>
    </w:rPr>
  </w:style>
  <w:style w:type="character" w:customStyle="1" w:styleId="WW8Num14z0">
    <w:name w:val="WW8Num14z0"/>
    <w:rsid w:val="0055563A"/>
    <w:rPr>
      <w:rFonts w:ascii="Times New Roman" w:hAnsi="Times New Roman" w:cs="Times New Roman"/>
      <w:sz w:val="22"/>
      <w:szCs w:val="22"/>
    </w:rPr>
  </w:style>
  <w:style w:type="character" w:customStyle="1" w:styleId="WW8Num14z2">
    <w:name w:val="WW8Num14z2"/>
    <w:rsid w:val="0055563A"/>
    <w:rPr>
      <w:rFonts w:ascii="Marlett" w:hAnsi="Marlett"/>
    </w:rPr>
  </w:style>
  <w:style w:type="character" w:customStyle="1" w:styleId="WW8Num15z0">
    <w:name w:val="WW8Num15z0"/>
    <w:rsid w:val="0055563A"/>
    <w:rPr>
      <w:b w:val="0"/>
      <w:i w:val="0"/>
      <w:sz w:val="22"/>
      <w:szCs w:val="22"/>
    </w:rPr>
  </w:style>
  <w:style w:type="character" w:customStyle="1" w:styleId="WW8Num17z0">
    <w:name w:val="WW8Num17z0"/>
    <w:rsid w:val="0055563A"/>
    <w:rPr>
      <w:rFonts w:ascii="Arial" w:hAnsi="Arial"/>
      <w:b w:val="0"/>
      <w:i w:val="0"/>
      <w:sz w:val="20"/>
      <w:szCs w:val="20"/>
    </w:rPr>
  </w:style>
  <w:style w:type="character" w:customStyle="1" w:styleId="WW8Num18z0">
    <w:name w:val="WW8Num18z0"/>
    <w:rsid w:val="0055563A"/>
    <w:rPr>
      <w:rFonts w:ascii="Arial" w:hAnsi="Arial"/>
      <w:b w:val="0"/>
      <w:i w:val="0"/>
      <w:sz w:val="20"/>
      <w:szCs w:val="20"/>
    </w:rPr>
  </w:style>
  <w:style w:type="character" w:customStyle="1" w:styleId="WW8Num18z1">
    <w:name w:val="WW8Num18z1"/>
    <w:rsid w:val="0055563A"/>
    <w:rPr>
      <w:rFonts w:ascii="Courier New" w:hAnsi="Courier New"/>
    </w:rPr>
  </w:style>
  <w:style w:type="character" w:customStyle="1" w:styleId="WW8Num18z2">
    <w:name w:val="WW8Num18z2"/>
    <w:rsid w:val="0055563A"/>
    <w:rPr>
      <w:rFonts w:ascii="Times New Roman" w:hAnsi="Times New Roman"/>
    </w:rPr>
  </w:style>
  <w:style w:type="character" w:customStyle="1" w:styleId="WW8Num18z3">
    <w:name w:val="WW8Num18z3"/>
    <w:rsid w:val="0055563A"/>
    <w:rPr>
      <w:rFonts w:ascii="Symbol" w:hAnsi="Symbol"/>
    </w:rPr>
  </w:style>
  <w:style w:type="character" w:customStyle="1" w:styleId="WW8Num21z0">
    <w:name w:val="WW8Num21z0"/>
    <w:rsid w:val="0055563A"/>
    <w:rPr>
      <w:rFonts w:ascii="Arial" w:hAnsi="Arial"/>
      <w:b w:val="0"/>
      <w:i w:val="0"/>
      <w:sz w:val="20"/>
      <w:szCs w:val="20"/>
    </w:rPr>
  </w:style>
  <w:style w:type="character" w:customStyle="1" w:styleId="WW8Num21z1">
    <w:name w:val="WW8Num21z1"/>
    <w:rsid w:val="0055563A"/>
    <w:rPr>
      <w:rFonts w:ascii="Courier New" w:hAnsi="Courier New" w:cs="Courier New"/>
    </w:rPr>
  </w:style>
  <w:style w:type="character" w:customStyle="1" w:styleId="WW8Num21z2">
    <w:name w:val="WW8Num21z2"/>
    <w:rsid w:val="0055563A"/>
    <w:rPr>
      <w:rFonts w:ascii="Wingdings" w:hAnsi="Wingdings"/>
    </w:rPr>
  </w:style>
  <w:style w:type="character" w:customStyle="1" w:styleId="WW8Num22z0">
    <w:name w:val="WW8Num22z0"/>
    <w:rsid w:val="0055563A"/>
    <w:rPr>
      <w:sz w:val="22"/>
      <w:szCs w:val="22"/>
    </w:rPr>
  </w:style>
  <w:style w:type="character" w:customStyle="1" w:styleId="WW8Num22z1">
    <w:name w:val="WW8Num22z1"/>
    <w:rsid w:val="0055563A"/>
    <w:rPr>
      <w:rFonts w:ascii="Arial" w:hAnsi="Arial"/>
      <w:b w:val="0"/>
      <w:i w:val="0"/>
      <w:sz w:val="22"/>
      <w:szCs w:val="22"/>
    </w:rPr>
  </w:style>
  <w:style w:type="character" w:customStyle="1" w:styleId="WW8Num22z2">
    <w:name w:val="WW8Num22z2"/>
    <w:rsid w:val="0055563A"/>
    <w:rPr>
      <w:rFonts w:ascii="Times New Roman" w:hAnsi="Times New Roman" w:cs="Times New Roman"/>
    </w:rPr>
  </w:style>
  <w:style w:type="character" w:customStyle="1" w:styleId="WW8Num23z0">
    <w:name w:val="WW8Num23z0"/>
    <w:rsid w:val="0055563A"/>
    <w:rPr>
      <w:rFonts w:ascii="StarSymbol" w:hAnsi="StarSymbol" w:cs="StarSymbol"/>
      <w:sz w:val="18"/>
      <w:szCs w:val="18"/>
    </w:rPr>
  </w:style>
  <w:style w:type="character" w:customStyle="1" w:styleId="WW8Num23z1">
    <w:name w:val="WW8Num23z1"/>
    <w:rsid w:val="0055563A"/>
    <w:rPr>
      <w:rFonts w:ascii="Courier New" w:hAnsi="Courier New" w:cs="Courier New"/>
    </w:rPr>
  </w:style>
  <w:style w:type="character" w:customStyle="1" w:styleId="WW8Num23z2">
    <w:name w:val="WW8Num23z2"/>
    <w:rsid w:val="0055563A"/>
    <w:rPr>
      <w:rFonts w:ascii="Wingdings" w:hAnsi="Wingdings"/>
    </w:rPr>
  </w:style>
  <w:style w:type="character" w:customStyle="1" w:styleId="WW8Num24z0">
    <w:name w:val="WW8Num24z0"/>
    <w:rsid w:val="0055563A"/>
    <w:rPr>
      <w:rFonts w:ascii="StarSymbol" w:hAnsi="StarSymbol" w:cs="StarSymbol"/>
      <w:sz w:val="18"/>
      <w:szCs w:val="18"/>
    </w:rPr>
  </w:style>
  <w:style w:type="character" w:customStyle="1" w:styleId="WW8Num25z0">
    <w:name w:val="WW8Num25z0"/>
    <w:rsid w:val="0055563A"/>
    <w:rPr>
      <w:rFonts w:ascii="Times New Roman" w:eastAsia="Times New Roman" w:hAnsi="Times New Roman" w:cs="Times New Roman"/>
      <w:b w:val="0"/>
      <w:sz w:val="24"/>
      <w:szCs w:val="24"/>
    </w:rPr>
  </w:style>
  <w:style w:type="character" w:customStyle="1" w:styleId="WW8Num25z1">
    <w:name w:val="WW8Num25z1"/>
    <w:rsid w:val="0055563A"/>
    <w:rPr>
      <w:rFonts w:ascii="Symbol" w:hAnsi="Symbol"/>
    </w:rPr>
  </w:style>
  <w:style w:type="character" w:customStyle="1" w:styleId="WW8Num25z2">
    <w:name w:val="WW8Num25z2"/>
    <w:rsid w:val="0055563A"/>
    <w:rPr>
      <w:b w:val="0"/>
      <w:i w:val="0"/>
    </w:rPr>
  </w:style>
  <w:style w:type="character" w:customStyle="1" w:styleId="WW8Num29z0">
    <w:name w:val="WW8Num29z0"/>
    <w:rsid w:val="0055563A"/>
    <w:rPr>
      <w:rFonts w:ascii="Symbol" w:hAnsi="Symbol"/>
      <w:b w:val="0"/>
      <w:i w:val="0"/>
      <w:color w:val="auto"/>
      <w:position w:val="0"/>
      <w:sz w:val="20"/>
      <w:szCs w:val="20"/>
      <w:u w:val="none"/>
      <w:vertAlign w:val="baseline"/>
    </w:rPr>
  </w:style>
  <w:style w:type="character" w:customStyle="1" w:styleId="WW8Num29z1">
    <w:name w:val="WW8Num29z1"/>
    <w:rsid w:val="0055563A"/>
    <w:rPr>
      <w:rFonts w:ascii="Symbol" w:hAnsi="Symbol" w:cs="Microsoft Sans Serif"/>
    </w:rPr>
  </w:style>
  <w:style w:type="character" w:customStyle="1" w:styleId="WW8Num29z2">
    <w:name w:val="WW8Num29z2"/>
    <w:rsid w:val="0055563A"/>
    <w:rPr>
      <w:b w:val="0"/>
      <w:i w:val="0"/>
    </w:rPr>
  </w:style>
  <w:style w:type="character" w:customStyle="1" w:styleId="WW8Num29z3">
    <w:name w:val="WW8Num29z3"/>
    <w:rsid w:val="0055563A"/>
    <w:rPr>
      <w:rFonts w:ascii="Symbol" w:hAnsi="Symbol"/>
    </w:rPr>
  </w:style>
  <w:style w:type="character" w:customStyle="1" w:styleId="WW8Num30z0">
    <w:name w:val="WW8Num30z0"/>
    <w:rsid w:val="0055563A"/>
    <w:rPr>
      <w:rFonts w:ascii="Symbol" w:hAnsi="Symbol"/>
      <w:b w:val="0"/>
      <w:i w:val="0"/>
      <w:color w:val="auto"/>
      <w:position w:val="0"/>
      <w:sz w:val="20"/>
      <w:szCs w:val="20"/>
      <w:u w:val="none"/>
      <w:vertAlign w:val="baseline"/>
    </w:rPr>
  </w:style>
  <w:style w:type="character" w:customStyle="1" w:styleId="WW8Num30z1">
    <w:name w:val="WW8Num30z1"/>
    <w:rsid w:val="0055563A"/>
    <w:rPr>
      <w:rFonts w:ascii="Symbol" w:hAnsi="Symbol" w:cs="Microsoft Sans Serif"/>
    </w:rPr>
  </w:style>
  <w:style w:type="character" w:customStyle="1" w:styleId="WW8Num30z2">
    <w:name w:val="WW8Num30z2"/>
    <w:rsid w:val="0055563A"/>
    <w:rPr>
      <w:b w:val="0"/>
      <w:i w:val="0"/>
    </w:rPr>
  </w:style>
  <w:style w:type="character" w:customStyle="1" w:styleId="WW8Num31z0">
    <w:name w:val="WW8Num31z0"/>
    <w:rsid w:val="0055563A"/>
    <w:rPr>
      <w:b w:val="0"/>
      <w:i w:val="0"/>
    </w:rPr>
  </w:style>
  <w:style w:type="character" w:customStyle="1" w:styleId="WW8Num31z1">
    <w:name w:val="WW8Num31z1"/>
    <w:rsid w:val="0055563A"/>
    <w:rPr>
      <w:rFonts w:ascii="Courier New" w:hAnsi="Courier New" w:cs="Courier New"/>
    </w:rPr>
  </w:style>
  <w:style w:type="character" w:customStyle="1" w:styleId="WW8Num31z2">
    <w:name w:val="WW8Num31z2"/>
    <w:rsid w:val="0055563A"/>
    <w:rPr>
      <w:rFonts w:ascii="Wingdings" w:hAnsi="Wingdings"/>
    </w:rPr>
  </w:style>
  <w:style w:type="character" w:customStyle="1" w:styleId="WW8Num31z3">
    <w:name w:val="WW8Num31z3"/>
    <w:rsid w:val="0055563A"/>
    <w:rPr>
      <w:rFonts w:ascii="Symbol" w:hAnsi="Symbol"/>
    </w:rPr>
  </w:style>
  <w:style w:type="character" w:customStyle="1" w:styleId="WW8Num35z0">
    <w:name w:val="WW8Num35z0"/>
    <w:rsid w:val="0055563A"/>
    <w:rPr>
      <w:rFonts w:ascii="Times New Roman" w:eastAsia="Times New Roman" w:hAnsi="Times New Roman" w:cs="Times New Roman"/>
      <w:b w:val="0"/>
      <w:sz w:val="24"/>
      <w:szCs w:val="24"/>
    </w:rPr>
  </w:style>
  <w:style w:type="character" w:customStyle="1" w:styleId="WW8Num36z1">
    <w:name w:val="WW8Num36z1"/>
    <w:rsid w:val="0055563A"/>
    <w:rPr>
      <w:i w:val="0"/>
    </w:rPr>
  </w:style>
  <w:style w:type="character" w:customStyle="1" w:styleId="WW8Num37z0">
    <w:name w:val="WW8Num37z0"/>
    <w:rsid w:val="0055563A"/>
    <w:rPr>
      <w:rFonts w:ascii="StarSymbol" w:hAnsi="StarSymbol" w:cs="StarSymbol"/>
      <w:sz w:val="18"/>
      <w:szCs w:val="18"/>
    </w:rPr>
  </w:style>
  <w:style w:type="character" w:customStyle="1" w:styleId="WW8Num37z1">
    <w:name w:val="WW8Num37z1"/>
    <w:rsid w:val="0055563A"/>
    <w:rPr>
      <w:rFonts w:ascii="Courier New" w:hAnsi="Courier New" w:cs="Courier New"/>
    </w:rPr>
  </w:style>
  <w:style w:type="character" w:customStyle="1" w:styleId="WW8Num37z3">
    <w:name w:val="WW8Num37z3"/>
    <w:rsid w:val="0055563A"/>
    <w:rPr>
      <w:rFonts w:ascii="Symbol" w:hAnsi="Symbol"/>
    </w:rPr>
  </w:style>
  <w:style w:type="character" w:customStyle="1" w:styleId="WW8Num38z0">
    <w:name w:val="WW8Num38z0"/>
    <w:rsid w:val="0055563A"/>
    <w:rPr>
      <w:rFonts w:ascii="StarSymbol" w:hAnsi="StarSymbol" w:cs="StarSymbol"/>
      <w:sz w:val="18"/>
      <w:szCs w:val="18"/>
    </w:rPr>
  </w:style>
  <w:style w:type="character" w:customStyle="1" w:styleId="WW8Num39z0">
    <w:name w:val="WW8Num39z0"/>
    <w:rsid w:val="0055563A"/>
    <w:rPr>
      <w:color w:val="auto"/>
    </w:rPr>
  </w:style>
  <w:style w:type="character" w:customStyle="1" w:styleId="WW8Num42z0">
    <w:name w:val="WW8Num42z0"/>
    <w:rsid w:val="0055563A"/>
    <w:rPr>
      <w:rFonts w:ascii="Symbol" w:hAnsi="Symbol"/>
    </w:rPr>
  </w:style>
  <w:style w:type="character" w:customStyle="1" w:styleId="WW8Num43z0">
    <w:name w:val="WW8Num43z0"/>
    <w:rsid w:val="0055563A"/>
    <w:rPr>
      <w:rFonts w:ascii="Symbol" w:hAnsi="Symbol"/>
    </w:rPr>
  </w:style>
  <w:style w:type="character" w:customStyle="1" w:styleId="WW8Num45z0">
    <w:name w:val="WW8Num45z0"/>
    <w:rsid w:val="0055563A"/>
    <w:rPr>
      <w:rFonts w:ascii="Symbol" w:hAnsi="Symbol"/>
    </w:rPr>
  </w:style>
  <w:style w:type="character" w:customStyle="1" w:styleId="WW8Num45z1">
    <w:name w:val="WW8Num45z1"/>
    <w:rsid w:val="0055563A"/>
    <w:rPr>
      <w:rFonts w:ascii="Courier New" w:hAnsi="Courier New" w:cs="Courier New"/>
    </w:rPr>
  </w:style>
  <w:style w:type="character" w:customStyle="1" w:styleId="WW8Num45z2">
    <w:name w:val="WW8Num45z2"/>
    <w:rsid w:val="0055563A"/>
    <w:rPr>
      <w:rFonts w:ascii="Wingdings" w:hAnsi="Wingdings"/>
    </w:rPr>
  </w:style>
  <w:style w:type="character" w:customStyle="1" w:styleId="WW8Num46z0">
    <w:name w:val="WW8Num46z0"/>
    <w:rsid w:val="0055563A"/>
    <w:rPr>
      <w:rFonts w:ascii="Symbol" w:hAnsi="Symbol"/>
      <w:color w:val="auto"/>
    </w:rPr>
  </w:style>
  <w:style w:type="character" w:customStyle="1" w:styleId="WW8Num47z0">
    <w:name w:val="WW8Num47z0"/>
    <w:rsid w:val="0055563A"/>
    <w:rPr>
      <w:b w:val="0"/>
    </w:rPr>
  </w:style>
  <w:style w:type="character" w:customStyle="1" w:styleId="WW8Num48z0">
    <w:name w:val="WW8Num48z0"/>
    <w:rsid w:val="0055563A"/>
    <w:rPr>
      <w:color w:val="auto"/>
    </w:rPr>
  </w:style>
  <w:style w:type="character" w:customStyle="1" w:styleId="WW8Num49z0">
    <w:name w:val="WW8Num49z0"/>
    <w:rsid w:val="0055563A"/>
    <w:rPr>
      <w:rFonts w:ascii="Symbol" w:hAnsi="Symbol"/>
    </w:rPr>
  </w:style>
  <w:style w:type="character" w:customStyle="1" w:styleId="WW8Num49z1">
    <w:name w:val="WW8Num49z1"/>
    <w:rsid w:val="0055563A"/>
    <w:rPr>
      <w:rFonts w:ascii="Courier New" w:hAnsi="Courier New" w:cs="Courier New"/>
    </w:rPr>
  </w:style>
  <w:style w:type="character" w:customStyle="1" w:styleId="WW8Num49z2">
    <w:name w:val="WW8Num49z2"/>
    <w:rsid w:val="0055563A"/>
    <w:rPr>
      <w:rFonts w:ascii="Wingdings" w:hAnsi="Wingdings"/>
    </w:rPr>
  </w:style>
  <w:style w:type="character" w:customStyle="1" w:styleId="WW8Num50z0">
    <w:name w:val="WW8Num50z0"/>
    <w:rsid w:val="0055563A"/>
    <w:rPr>
      <w:rFonts w:ascii="Verdana" w:hAnsi="Verdana"/>
      <w:b w:val="0"/>
      <w:i w:val="0"/>
      <w:caps w:val="0"/>
      <w:smallCaps w:val="0"/>
      <w:strike w:val="0"/>
      <w:dstrike w:val="0"/>
      <w:vanish w:val="0"/>
      <w:color w:val="000000"/>
      <w:position w:val="0"/>
      <w:sz w:val="16"/>
      <w:vertAlign w:val="baseline"/>
    </w:rPr>
  </w:style>
  <w:style w:type="character" w:customStyle="1" w:styleId="WW8Num52z0">
    <w:name w:val="WW8Num52z0"/>
    <w:rsid w:val="0055563A"/>
    <w:rPr>
      <w:rFonts w:ascii="Wingdings" w:hAnsi="Wingdings"/>
    </w:rPr>
  </w:style>
  <w:style w:type="character" w:customStyle="1" w:styleId="WW8Num52z1">
    <w:name w:val="WW8Num52z1"/>
    <w:rsid w:val="0055563A"/>
    <w:rPr>
      <w:rFonts w:ascii="Courier New" w:hAnsi="Courier New" w:cs="Courier New"/>
    </w:rPr>
  </w:style>
  <w:style w:type="character" w:customStyle="1" w:styleId="WW8Num52z3">
    <w:name w:val="WW8Num52z3"/>
    <w:rsid w:val="0055563A"/>
    <w:rPr>
      <w:rFonts w:ascii="Symbol" w:hAnsi="Symbol"/>
    </w:rPr>
  </w:style>
  <w:style w:type="character" w:customStyle="1" w:styleId="WW8Num53z0">
    <w:name w:val="WW8Num53z0"/>
    <w:rsid w:val="0055563A"/>
    <w:rPr>
      <w:rFonts w:ascii="Verdana" w:hAnsi="Verdana" w:cs="Tahoma"/>
      <w:sz w:val="16"/>
      <w:szCs w:val="16"/>
    </w:rPr>
  </w:style>
  <w:style w:type="character" w:customStyle="1" w:styleId="WW8Num54z0">
    <w:name w:val="WW8Num54z0"/>
    <w:rsid w:val="0055563A"/>
    <w:rPr>
      <w:strike w:val="0"/>
      <w:dstrike w:val="0"/>
    </w:rPr>
  </w:style>
  <w:style w:type="character" w:customStyle="1" w:styleId="WW8Num55z0">
    <w:name w:val="WW8Num55z0"/>
    <w:rsid w:val="0055563A"/>
    <w:rPr>
      <w:rFonts w:ascii="Symbol" w:hAnsi="Symbol"/>
    </w:rPr>
  </w:style>
  <w:style w:type="character" w:customStyle="1" w:styleId="WW8Num56z0">
    <w:name w:val="WW8Num56z0"/>
    <w:rsid w:val="0055563A"/>
    <w:rPr>
      <w:rFonts w:ascii="Times New Roman" w:eastAsia="Times New Roman" w:hAnsi="Times New Roman" w:cs="Times New Roman"/>
    </w:rPr>
  </w:style>
  <w:style w:type="character" w:customStyle="1" w:styleId="WW8Num56z1">
    <w:name w:val="WW8Num56z1"/>
    <w:rsid w:val="0055563A"/>
    <w:rPr>
      <w:rFonts w:ascii="Courier New" w:hAnsi="Courier New"/>
    </w:rPr>
  </w:style>
  <w:style w:type="character" w:customStyle="1" w:styleId="WW8Num56z2">
    <w:name w:val="WW8Num56z2"/>
    <w:rsid w:val="0055563A"/>
    <w:rPr>
      <w:rFonts w:ascii="Wingdings" w:hAnsi="Wingdings"/>
    </w:rPr>
  </w:style>
  <w:style w:type="character" w:customStyle="1" w:styleId="WW8Num56z3">
    <w:name w:val="WW8Num56z3"/>
    <w:rsid w:val="0055563A"/>
    <w:rPr>
      <w:rFonts w:ascii="Symbol" w:hAnsi="Symbol"/>
    </w:rPr>
  </w:style>
  <w:style w:type="character" w:customStyle="1" w:styleId="WW8Num57z0">
    <w:name w:val="WW8Num57z0"/>
    <w:rsid w:val="0055563A"/>
    <w:rPr>
      <w:rFonts w:ascii="Symbol" w:hAnsi="Symbol"/>
    </w:rPr>
  </w:style>
  <w:style w:type="character" w:customStyle="1" w:styleId="WW8Num57z1">
    <w:name w:val="WW8Num57z1"/>
    <w:rsid w:val="0055563A"/>
    <w:rPr>
      <w:rFonts w:ascii="Courier New" w:hAnsi="Courier New"/>
    </w:rPr>
  </w:style>
  <w:style w:type="character" w:customStyle="1" w:styleId="WW8Num57z2">
    <w:name w:val="WW8Num57z2"/>
    <w:rsid w:val="0055563A"/>
    <w:rPr>
      <w:rFonts w:ascii="Wingdings" w:hAnsi="Wingdings"/>
    </w:rPr>
  </w:style>
  <w:style w:type="character" w:customStyle="1" w:styleId="WW8Num59z0">
    <w:name w:val="WW8Num59z0"/>
    <w:rsid w:val="0055563A"/>
    <w:rPr>
      <w:i w:val="0"/>
    </w:rPr>
  </w:style>
  <w:style w:type="character" w:customStyle="1" w:styleId="Domylnaczcionkaakapitu6">
    <w:name w:val="Domyślna czcionka akapitu6"/>
    <w:rsid w:val="0055563A"/>
  </w:style>
  <w:style w:type="character" w:customStyle="1" w:styleId="Nagwek1Znak">
    <w:name w:val="Nagłówek 1 Znak"/>
    <w:rsid w:val="0055563A"/>
    <w:rPr>
      <w:rFonts w:ascii="Arial" w:eastAsia="Times New Roman" w:hAnsi="Arial" w:cs="Arial"/>
      <w:b/>
      <w:bCs/>
      <w:kern w:val="1"/>
      <w:sz w:val="32"/>
      <w:szCs w:val="32"/>
    </w:rPr>
  </w:style>
  <w:style w:type="character" w:customStyle="1" w:styleId="Nagwek2Znak">
    <w:name w:val="Nagłówek 2 Znak"/>
    <w:rsid w:val="0055563A"/>
    <w:rPr>
      <w:rFonts w:ascii="Arial" w:eastAsia="Times New Roman" w:hAnsi="Arial" w:cs="Arial"/>
      <w:b/>
      <w:bCs/>
      <w:i/>
      <w:iCs/>
      <w:sz w:val="28"/>
      <w:szCs w:val="28"/>
    </w:rPr>
  </w:style>
  <w:style w:type="character" w:customStyle="1" w:styleId="Nagwek3Znak">
    <w:name w:val="Nagłówek 3 Znak"/>
    <w:rsid w:val="0055563A"/>
    <w:rPr>
      <w:rFonts w:ascii="Times New Roman" w:eastAsia="Times New Roman" w:hAnsi="Times New Roman"/>
      <w:b/>
      <w:sz w:val="24"/>
      <w:szCs w:val="24"/>
    </w:rPr>
  </w:style>
  <w:style w:type="character" w:customStyle="1" w:styleId="Nagwek4Znak">
    <w:name w:val="Nagłówek 4 Znak"/>
    <w:rsid w:val="0055563A"/>
    <w:rPr>
      <w:rFonts w:ascii="Times New Roman" w:eastAsia="Times New Roman" w:hAnsi="Times New Roman"/>
      <w:b/>
      <w:bCs/>
      <w:sz w:val="28"/>
      <w:szCs w:val="28"/>
    </w:rPr>
  </w:style>
  <w:style w:type="character" w:customStyle="1" w:styleId="Nagwek5Znak">
    <w:name w:val="Nagłówek 5 Znak"/>
    <w:rsid w:val="0055563A"/>
    <w:rPr>
      <w:b/>
      <w:sz w:val="22"/>
      <w:szCs w:val="22"/>
      <w:u w:val="single"/>
    </w:rPr>
  </w:style>
  <w:style w:type="character" w:customStyle="1" w:styleId="Nagwek6Znak">
    <w:name w:val="Nagłówek 6 Znak"/>
    <w:rsid w:val="0055563A"/>
    <w:rPr>
      <w:rFonts w:ascii="Times New Roman" w:eastAsia="Times New Roman" w:hAnsi="Times New Roman"/>
      <w:b/>
      <w:bCs/>
      <w:sz w:val="22"/>
      <w:szCs w:val="22"/>
    </w:rPr>
  </w:style>
  <w:style w:type="character" w:customStyle="1" w:styleId="Nagwek7Znak">
    <w:name w:val="Nagłówek 7 Znak"/>
    <w:rsid w:val="0055563A"/>
    <w:rPr>
      <w:rFonts w:ascii="Verdana" w:hAnsi="Verdana" w:cs="Arial"/>
      <w:b/>
      <w:bCs/>
      <w:spacing w:val="-8"/>
      <w:sz w:val="14"/>
      <w:szCs w:val="18"/>
    </w:rPr>
  </w:style>
  <w:style w:type="character" w:customStyle="1" w:styleId="Nagwek8Znak">
    <w:name w:val="Nagłówek 8 Znak"/>
    <w:rsid w:val="0055563A"/>
    <w:rPr>
      <w:rFonts w:ascii="Times New Roman" w:eastAsia="Times New Roman" w:hAnsi="Times New Roman"/>
      <w:i/>
      <w:iCs/>
      <w:sz w:val="24"/>
      <w:szCs w:val="24"/>
    </w:rPr>
  </w:style>
  <w:style w:type="character" w:customStyle="1" w:styleId="Nagwek9Znak">
    <w:name w:val="Nagłówek 9 Znak"/>
    <w:rsid w:val="0055563A"/>
    <w:rPr>
      <w:rFonts w:ascii="Arial" w:hAnsi="Arial" w:cs="Arial"/>
      <w:b/>
      <w:sz w:val="22"/>
      <w:szCs w:val="22"/>
    </w:rPr>
  </w:style>
  <w:style w:type="character" w:customStyle="1" w:styleId="NagwekZnak">
    <w:name w:val="Nagłówek Znak"/>
    <w:uiPriority w:val="99"/>
    <w:rsid w:val="0055563A"/>
    <w:rPr>
      <w:sz w:val="22"/>
      <w:szCs w:val="22"/>
    </w:rPr>
  </w:style>
  <w:style w:type="character" w:customStyle="1" w:styleId="StopkaZnak">
    <w:name w:val="Stopka Znak"/>
    <w:uiPriority w:val="99"/>
    <w:rsid w:val="0055563A"/>
    <w:rPr>
      <w:sz w:val="22"/>
      <w:szCs w:val="22"/>
    </w:rPr>
  </w:style>
  <w:style w:type="character" w:customStyle="1" w:styleId="TekstdymkaZnak">
    <w:name w:val="Tekst dymka Znak"/>
    <w:uiPriority w:val="99"/>
    <w:rsid w:val="0055563A"/>
    <w:rPr>
      <w:rFonts w:ascii="Tahoma" w:hAnsi="Tahoma" w:cs="Tahoma"/>
      <w:sz w:val="16"/>
      <w:szCs w:val="16"/>
    </w:rPr>
  </w:style>
  <w:style w:type="character" w:customStyle="1" w:styleId="WW8Num5z0">
    <w:name w:val="WW8Num5z0"/>
    <w:rsid w:val="0055563A"/>
    <w:rPr>
      <w:b w:val="0"/>
    </w:rPr>
  </w:style>
  <w:style w:type="character" w:customStyle="1" w:styleId="WW8Num14z1">
    <w:name w:val="WW8Num14z1"/>
    <w:rsid w:val="0055563A"/>
    <w:rPr>
      <w:rFonts w:ascii="Symbol" w:hAnsi="Symbol"/>
    </w:rPr>
  </w:style>
  <w:style w:type="character" w:customStyle="1" w:styleId="WW8Num20z0">
    <w:name w:val="WW8Num20z0"/>
    <w:rsid w:val="0055563A"/>
    <w:rPr>
      <w:rFonts w:ascii="Arial" w:hAnsi="Arial" w:cs="Arial"/>
      <w:b w:val="0"/>
      <w:i w:val="0"/>
      <w:sz w:val="22"/>
      <w:szCs w:val="22"/>
    </w:rPr>
  </w:style>
  <w:style w:type="character" w:customStyle="1" w:styleId="Absatz-Standardschriftart">
    <w:name w:val="Absatz-Standardschriftart"/>
    <w:rsid w:val="0055563A"/>
  </w:style>
  <w:style w:type="character" w:customStyle="1" w:styleId="WW8Num4z1">
    <w:name w:val="WW8Num4z1"/>
    <w:rsid w:val="0055563A"/>
    <w:rPr>
      <w:rFonts w:ascii="Times New Roman" w:hAnsi="Times New Roman" w:cs="Times New Roman"/>
    </w:rPr>
  </w:style>
  <w:style w:type="character" w:customStyle="1" w:styleId="WW8Num8z3">
    <w:name w:val="WW8Num8z3"/>
    <w:rsid w:val="0055563A"/>
    <w:rPr>
      <w:rFonts w:ascii="Symbol" w:hAnsi="Symbol"/>
    </w:rPr>
  </w:style>
  <w:style w:type="character" w:customStyle="1" w:styleId="WW8Num8z4">
    <w:name w:val="WW8Num8z4"/>
    <w:rsid w:val="0055563A"/>
    <w:rPr>
      <w:rFonts w:ascii="Courier New" w:hAnsi="Courier New" w:cs="Courier New"/>
    </w:rPr>
  </w:style>
  <w:style w:type="character" w:customStyle="1" w:styleId="WW8Num8z5">
    <w:name w:val="WW8Num8z5"/>
    <w:rsid w:val="0055563A"/>
    <w:rPr>
      <w:rFonts w:ascii="Marlett" w:hAnsi="Marlett"/>
    </w:rPr>
  </w:style>
  <w:style w:type="character" w:customStyle="1" w:styleId="WW8Num19z0">
    <w:name w:val="WW8Num19z0"/>
    <w:rsid w:val="0055563A"/>
    <w:rPr>
      <w:b w:val="0"/>
      <w:i w:val="0"/>
      <w:sz w:val="22"/>
      <w:szCs w:val="22"/>
    </w:rPr>
  </w:style>
  <w:style w:type="character" w:customStyle="1" w:styleId="WW8Num24z1">
    <w:name w:val="WW8Num24z1"/>
    <w:rsid w:val="0055563A"/>
    <w:rPr>
      <w:rFonts w:ascii="Symbol" w:hAnsi="Symbol"/>
    </w:rPr>
  </w:style>
  <w:style w:type="character" w:customStyle="1" w:styleId="WW8Num24z2">
    <w:name w:val="WW8Num24z2"/>
    <w:rsid w:val="0055563A"/>
    <w:rPr>
      <w:b w:val="0"/>
      <w:i w:val="0"/>
    </w:rPr>
  </w:style>
  <w:style w:type="character" w:customStyle="1" w:styleId="Domylnaczcionkaakapitu5">
    <w:name w:val="Domyślna czcionka akapitu5"/>
    <w:rsid w:val="0055563A"/>
  </w:style>
  <w:style w:type="character" w:customStyle="1" w:styleId="WW-Absatz-Standardschriftart">
    <w:name w:val="WW-Absatz-Standardschriftart"/>
    <w:rsid w:val="0055563A"/>
  </w:style>
  <w:style w:type="character" w:customStyle="1" w:styleId="WW-Absatz-Standardschriftart1">
    <w:name w:val="WW-Absatz-Standardschriftart1"/>
    <w:rsid w:val="0055563A"/>
  </w:style>
  <w:style w:type="character" w:customStyle="1" w:styleId="WW-Absatz-Standardschriftart11">
    <w:name w:val="WW-Absatz-Standardschriftart11"/>
    <w:rsid w:val="0055563A"/>
  </w:style>
  <w:style w:type="character" w:customStyle="1" w:styleId="WW-Absatz-Standardschriftart111">
    <w:name w:val="WW-Absatz-Standardschriftart111"/>
    <w:rsid w:val="0055563A"/>
  </w:style>
  <w:style w:type="character" w:customStyle="1" w:styleId="WW-Absatz-Standardschriftart1111">
    <w:name w:val="WW-Absatz-Standardschriftart1111"/>
    <w:rsid w:val="0055563A"/>
  </w:style>
  <w:style w:type="character" w:customStyle="1" w:styleId="WW8Num13z4">
    <w:name w:val="WW8Num13z4"/>
    <w:rsid w:val="0055563A"/>
    <w:rPr>
      <w:rFonts w:ascii="Courier New" w:hAnsi="Courier New" w:cs="Marlett"/>
    </w:rPr>
  </w:style>
  <w:style w:type="character" w:customStyle="1" w:styleId="WW8Num13z5">
    <w:name w:val="WW8Num13z5"/>
    <w:rsid w:val="0055563A"/>
    <w:rPr>
      <w:rFonts w:ascii="Marlett" w:hAnsi="Marlett"/>
    </w:rPr>
  </w:style>
  <w:style w:type="character" w:customStyle="1" w:styleId="WW8Num13z6">
    <w:name w:val="WW8Num13z6"/>
    <w:rsid w:val="0055563A"/>
    <w:rPr>
      <w:rFonts w:ascii="Symbol" w:hAnsi="Symbol"/>
    </w:rPr>
  </w:style>
  <w:style w:type="character" w:customStyle="1" w:styleId="WW8Num16z0">
    <w:name w:val="WW8Num16z0"/>
    <w:rsid w:val="0055563A"/>
    <w:rPr>
      <w:rFonts w:ascii="Arial" w:hAnsi="Arial"/>
      <w:b w:val="0"/>
      <w:i w:val="0"/>
      <w:sz w:val="20"/>
      <w:szCs w:val="20"/>
    </w:rPr>
  </w:style>
  <w:style w:type="character" w:customStyle="1" w:styleId="WW-Absatz-Standardschriftart11111">
    <w:name w:val="WW-Absatz-Standardschriftart11111"/>
    <w:rsid w:val="0055563A"/>
  </w:style>
  <w:style w:type="character" w:customStyle="1" w:styleId="WW8Num28z1">
    <w:name w:val="WW8Num28z1"/>
    <w:rsid w:val="0055563A"/>
    <w:rPr>
      <w:rFonts w:ascii="Wingdings" w:hAnsi="Wingdings"/>
    </w:rPr>
  </w:style>
  <w:style w:type="character" w:customStyle="1" w:styleId="WW8Num28z2">
    <w:name w:val="WW8Num28z2"/>
    <w:rsid w:val="0055563A"/>
    <w:rPr>
      <w:b w:val="0"/>
      <w:i w:val="0"/>
    </w:rPr>
  </w:style>
  <w:style w:type="character" w:customStyle="1" w:styleId="WW8Num33z0">
    <w:name w:val="WW8Num33z0"/>
    <w:rsid w:val="0055563A"/>
    <w:rPr>
      <w:b w:val="0"/>
      <w:i w:val="0"/>
      <w:color w:val="auto"/>
      <w:position w:val="0"/>
      <w:sz w:val="20"/>
      <w:szCs w:val="20"/>
      <w:u w:val="none"/>
      <w:vertAlign w:val="baseline"/>
    </w:rPr>
  </w:style>
  <w:style w:type="character" w:customStyle="1" w:styleId="WW-Absatz-Standardschriftart111111">
    <w:name w:val="WW-Absatz-Standardschriftart111111"/>
    <w:rsid w:val="0055563A"/>
  </w:style>
  <w:style w:type="character" w:customStyle="1" w:styleId="WW-Absatz-Standardschriftart1111111">
    <w:name w:val="WW-Absatz-Standardschriftart1111111"/>
    <w:rsid w:val="0055563A"/>
  </w:style>
  <w:style w:type="character" w:customStyle="1" w:styleId="WW-Absatz-Standardschriftart11111111">
    <w:name w:val="WW-Absatz-Standardschriftart11111111"/>
    <w:rsid w:val="0055563A"/>
  </w:style>
  <w:style w:type="character" w:customStyle="1" w:styleId="WW-Absatz-Standardschriftart111111111">
    <w:name w:val="WW-Absatz-Standardschriftart111111111"/>
    <w:rsid w:val="0055563A"/>
  </w:style>
  <w:style w:type="character" w:customStyle="1" w:styleId="WW-Absatz-Standardschriftart1111111111">
    <w:name w:val="WW-Absatz-Standardschriftart1111111111"/>
    <w:rsid w:val="0055563A"/>
  </w:style>
  <w:style w:type="character" w:customStyle="1" w:styleId="WW8Num9z1">
    <w:name w:val="WW8Num9z1"/>
    <w:rsid w:val="0055563A"/>
    <w:rPr>
      <w:rFonts w:ascii="Arial" w:hAnsi="Arial"/>
      <w:b w:val="0"/>
      <w:i w:val="0"/>
      <w:sz w:val="22"/>
      <w:szCs w:val="22"/>
    </w:rPr>
  </w:style>
  <w:style w:type="character" w:customStyle="1" w:styleId="WW8Num9z2">
    <w:name w:val="WW8Num9z2"/>
    <w:rsid w:val="0055563A"/>
    <w:rPr>
      <w:rFonts w:ascii="Times New Roman" w:hAnsi="Times New Roman" w:cs="Times New Roman"/>
    </w:rPr>
  </w:style>
  <w:style w:type="character" w:customStyle="1" w:styleId="WW8Num9z3">
    <w:name w:val="WW8Num9z3"/>
    <w:rsid w:val="0055563A"/>
    <w:rPr>
      <w:rFonts w:ascii="Symbol" w:hAnsi="Symbol"/>
    </w:rPr>
  </w:style>
  <w:style w:type="character" w:customStyle="1" w:styleId="WW8Num9z4">
    <w:name w:val="WW8Num9z4"/>
    <w:rsid w:val="0055563A"/>
    <w:rPr>
      <w:rFonts w:ascii="Courier New" w:hAnsi="Courier New" w:cs="Courier New"/>
    </w:rPr>
  </w:style>
  <w:style w:type="character" w:customStyle="1" w:styleId="WW8Num9z5">
    <w:name w:val="WW8Num9z5"/>
    <w:rsid w:val="0055563A"/>
    <w:rPr>
      <w:rFonts w:ascii="Marlett" w:hAnsi="Marlett"/>
    </w:rPr>
  </w:style>
  <w:style w:type="character" w:customStyle="1" w:styleId="WW8Num11z3">
    <w:name w:val="WW8Num11z3"/>
    <w:rsid w:val="0055563A"/>
    <w:rPr>
      <w:rFonts w:ascii="Symbol" w:hAnsi="Symbol"/>
    </w:rPr>
  </w:style>
  <w:style w:type="character" w:customStyle="1" w:styleId="WW8Num14z4">
    <w:name w:val="WW8Num14z4"/>
    <w:rsid w:val="0055563A"/>
    <w:rPr>
      <w:rFonts w:ascii="Courier New" w:hAnsi="Courier New" w:cs="Courier New"/>
    </w:rPr>
  </w:style>
  <w:style w:type="character" w:customStyle="1" w:styleId="WW8Num14z5">
    <w:name w:val="WW8Num14z5"/>
    <w:rsid w:val="0055563A"/>
    <w:rPr>
      <w:rFonts w:ascii="Marlett" w:hAnsi="Marlett"/>
    </w:rPr>
  </w:style>
  <w:style w:type="character" w:customStyle="1" w:styleId="WW8Num14z6">
    <w:name w:val="WW8Num14z6"/>
    <w:rsid w:val="0055563A"/>
    <w:rPr>
      <w:rFonts w:ascii="Symbol" w:hAnsi="Symbol"/>
    </w:rPr>
  </w:style>
  <w:style w:type="character" w:customStyle="1" w:styleId="WW8Num34z0">
    <w:name w:val="WW8Num34z0"/>
    <w:rsid w:val="0055563A"/>
    <w:rPr>
      <w:sz w:val="20"/>
      <w:szCs w:val="20"/>
    </w:rPr>
  </w:style>
  <w:style w:type="character" w:customStyle="1" w:styleId="WW-Absatz-Standardschriftart11111111111">
    <w:name w:val="WW-Absatz-Standardschriftart11111111111"/>
    <w:rsid w:val="0055563A"/>
  </w:style>
  <w:style w:type="character" w:customStyle="1" w:styleId="WW8Num10z4">
    <w:name w:val="WW8Num10z4"/>
    <w:rsid w:val="0055563A"/>
    <w:rPr>
      <w:rFonts w:ascii="Courier New" w:hAnsi="Courier New" w:cs="Courier New"/>
    </w:rPr>
  </w:style>
  <w:style w:type="character" w:customStyle="1" w:styleId="WW8Num10z5">
    <w:name w:val="WW8Num10z5"/>
    <w:rsid w:val="0055563A"/>
    <w:rPr>
      <w:rFonts w:ascii="Marlett" w:hAnsi="Marlett"/>
    </w:rPr>
  </w:style>
  <w:style w:type="character" w:customStyle="1" w:styleId="WW8Num12z3">
    <w:name w:val="WW8Num12z3"/>
    <w:rsid w:val="0055563A"/>
    <w:rPr>
      <w:rFonts w:ascii="Symbol" w:hAnsi="Symbol"/>
    </w:rPr>
  </w:style>
  <w:style w:type="character" w:customStyle="1" w:styleId="WW8Num15z1">
    <w:name w:val="WW8Num15z1"/>
    <w:rsid w:val="0055563A"/>
    <w:rPr>
      <w:rFonts w:ascii="Courier New" w:hAnsi="Courier New"/>
    </w:rPr>
  </w:style>
  <w:style w:type="character" w:customStyle="1" w:styleId="WW8Num15z4">
    <w:name w:val="WW8Num15z4"/>
    <w:rsid w:val="0055563A"/>
    <w:rPr>
      <w:rFonts w:ascii="Courier New" w:hAnsi="Courier New" w:cs="Marlett"/>
    </w:rPr>
  </w:style>
  <w:style w:type="character" w:customStyle="1" w:styleId="WW8Num15z5">
    <w:name w:val="WW8Num15z5"/>
    <w:rsid w:val="0055563A"/>
    <w:rPr>
      <w:rFonts w:ascii="Marlett" w:hAnsi="Marlett"/>
    </w:rPr>
  </w:style>
  <w:style w:type="character" w:customStyle="1" w:styleId="WW8Num15z6">
    <w:name w:val="WW8Num15z6"/>
    <w:rsid w:val="0055563A"/>
    <w:rPr>
      <w:rFonts w:ascii="Symbol" w:hAnsi="Symbol"/>
    </w:rPr>
  </w:style>
  <w:style w:type="character" w:customStyle="1" w:styleId="WW-Absatz-Standardschriftart111111111111">
    <w:name w:val="WW-Absatz-Standardschriftart111111111111"/>
    <w:rsid w:val="0055563A"/>
  </w:style>
  <w:style w:type="character" w:customStyle="1" w:styleId="WW-Absatz-Standardschriftart1111111111111">
    <w:name w:val="WW-Absatz-Standardschriftart1111111111111"/>
    <w:rsid w:val="0055563A"/>
  </w:style>
  <w:style w:type="character" w:customStyle="1" w:styleId="WW-Absatz-Standardschriftart11111111111111">
    <w:name w:val="WW-Absatz-Standardschriftart11111111111111"/>
    <w:rsid w:val="0055563A"/>
  </w:style>
  <w:style w:type="character" w:customStyle="1" w:styleId="WW8Num16z1">
    <w:name w:val="WW8Num16z1"/>
    <w:rsid w:val="0055563A"/>
    <w:rPr>
      <w:sz w:val="20"/>
      <w:szCs w:val="20"/>
    </w:rPr>
  </w:style>
  <w:style w:type="character" w:customStyle="1" w:styleId="WW8Num16z4">
    <w:name w:val="WW8Num16z4"/>
    <w:rsid w:val="0055563A"/>
    <w:rPr>
      <w:rFonts w:ascii="Courier New" w:hAnsi="Courier New" w:cs="Marlett"/>
    </w:rPr>
  </w:style>
  <w:style w:type="character" w:customStyle="1" w:styleId="WW8Num16z5">
    <w:name w:val="WW8Num16z5"/>
    <w:rsid w:val="0055563A"/>
    <w:rPr>
      <w:rFonts w:ascii="Marlett" w:hAnsi="Marlett"/>
    </w:rPr>
  </w:style>
  <w:style w:type="character" w:customStyle="1" w:styleId="WW8Num16z6">
    <w:name w:val="WW8Num16z6"/>
    <w:rsid w:val="0055563A"/>
    <w:rPr>
      <w:rFonts w:ascii="Symbol" w:hAnsi="Symbol"/>
    </w:rPr>
  </w:style>
  <w:style w:type="character" w:customStyle="1" w:styleId="WW8Num17z1">
    <w:name w:val="WW8Num17z1"/>
    <w:rsid w:val="0055563A"/>
    <w:rPr>
      <w:sz w:val="20"/>
      <w:szCs w:val="20"/>
    </w:rPr>
  </w:style>
  <w:style w:type="character" w:customStyle="1" w:styleId="WW8Num17z2">
    <w:name w:val="WW8Num17z2"/>
    <w:rsid w:val="0055563A"/>
    <w:rPr>
      <w:rFonts w:ascii="Times New Roman" w:hAnsi="Times New Roman" w:cs="Times New Roman"/>
    </w:rPr>
  </w:style>
  <w:style w:type="character" w:customStyle="1" w:styleId="WW8Num17z3">
    <w:name w:val="WW8Num17z3"/>
    <w:rsid w:val="0055563A"/>
    <w:rPr>
      <w:rFonts w:ascii="Symbol" w:hAnsi="Symbol"/>
    </w:rPr>
  </w:style>
  <w:style w:type="character" w:customStyle="1" w:styleId="WW8Num17z4">
    <w:name w:val="WW8Num17z4"/>
    <w:rsid w:val="0055563A"/>
    <w:rPr>
      <w:rFonts w:ascii="Courier New" w:hAnsi="Courier New" w:cs="Marlett"/>
    </w:rPr>
  </w:style>
  <w:style w:type="character" w:customStyle="1" w:styleId="WW8Num17z5">
    <w:name w:val="WW8Num17z5"/>
    <w:rsid w:val="0055563A"/>
    <w:rPr>
      <w:rFonts w:ascii="Marlett" w:hAnsi="Marlett"/>
    </w:rPr>
  </w:style>
  <w:style w:type="character" w:customStyle="1" w:styleId="WW8Num26z0">
    <w:name w:val="WW8Num26z0"/>
    <w:rsid w:val="0055563A"/>
    <w:rPr>
      <w:rFonts w:ascii="StarSymbol" w:hAnsi="StarSymbol" w:cs="StarSymbol"/>
      <w:sz w:val="18"/>
      <w:szCs w:val="18"/>
    </w:rPr>
  </w:style>
  <w:style w:type="character" w:customStyle="1" w:styleId="WW8Num32z1">
    <w:name w:val="WW8Num32z1"/>
    <w:rsid w:val="0055563A"/>
    <w:rPr>
      <w:rFonts w:ascii="Symbol" w:hAnsi="Symbol" w:cs="Microsoft Sans Serif"/>
    </w:rPr>
  </w:style>
  <w:style w:type="character" w:customStyle="1" w:styleId="WW8Num32z2">
    <w:name w:val="WW8Num32z2"/>
    <w:rsid w:val="0055563A"/>
    <w:rPr>
      <w:b w:val="0"/>
      <w:i w:val="0"/>
    </w:rPr>
  </w:style>
  <w:style w:type="character" w:customStyle="1" w:styleId="WW-Absatz-Standardschriftart111111111111111">
    <w:name w:val="WW-Absatz-Standardschriftart111111111111111"/>
    <w:rsid w:val="0055563A"/>
  </w:style>
  <w:style w:type="character" w:customStyle="1" w:styleId="WW8Num18z4">
    <w:name w:val="WW8Num18z4"/>
    <w:rsid w:val="0055563A"/>
    <w:rPr>
      <w:rFonts w:ascii="Courier New" w:hAnsi="Courier New" w:cs="Courier New"/>
    </w:rPr>
  </w:style>
  <w:style w:type="character" w:customStyle="1" w:styleId="WW8Num18z5">
    <w:name w:val="WW8Num18z5"/>
    <w:rsid w:val="0055563A"/>
    <w:rPr>
      <w:rFonts w:ascii="Marlett" w:hAnsi="Marlett"/>
    </w:rPr>
  </w:style>
  <w:style w:type="character" w:customStyle="1" w:styleId="WW8Num27z0">
    <w:name w:val="WW8Num27z0"/>
    <w:rsid w:val="0055563A"/>
    <w:rPr>
      <w:rFonts w:ascii="Symbol" w:hAnsi="Symbol" w:cs="Times New Roman"/>
      <w:b w:val="0"/>
      <w:sz w:val="24"/>
      <w:szCs w:val="24"/>
    </w:rPr>
  </w:style>
  <w:style w:type="character" w:customStyle="1" w:styleId="WW8Num33z1">
    <w:name w:val="WW8Num33z1"/>
    <w:rsid w:val="0055563A"/>
    <w:rPr>
      <w:rFonts w:ascii="Symbol" w:hAnsi="Symbol" w:cs="Microsoft Sans Serif"/>
    </w:rPr>
  </w:style>
  <w:style w:type="character" w:customStyle="1" w:styleId="WW8Num33z2">
    <w:name w:val="WW8Num33z2"/>
    <w:rsid w:val="0055563A"/>
    <w:rPr>
      <w:b w:val="0"/>
      <w:i w:val="0"/>
    </w:rPr>
  </w:style>
  <w:style w:type="character" w:customStyle="1" w:styleId="WW-Absatz-Standardschriftart1111111111111111">
    <w:name w:val="WW-Absatz-Standardschriftart1111111111111111"/>
    <w:rsid w:val="0055563A"/>
  </w:style>
  <w:style w:type="character" w:customStyle="1" w:styleId="WW-Absatz-Standardschriftart11111111111111111">
    <w:name w:val="WW-Absatz-Standardschriftart11111111111111111"/>
    <w:rsid w:val="0055563A"/>
  </w:style>
  <w:style w:type="character" w:customStyle="1" w:styleId="WW-Absatz-Standardschriftart111111111111111111">
    <w:name w:val="WW-Absatz-Standardschriftart111111111111111111"/>
    <w:rsid w:val="0055563A"/>
  </w:style>
  <w:style w:type="character" w:customStyle="1" w:styleId="WW-Absatz-Standardschriftart1111111111111111111">
    <w:name w:val="WW-Absatz-Standardschriftart1111111111111111111"/>
    <w:rsid w:val="0055563A"/>
  </w:style>
  <w:style w:type="character" w:customStyle="1" w:styleId="WW-Absatz-Standardschriftart11111111111111111111">
    <w:name w:val="WW-Absatz-Standardschriftart11111111111111111111"/>
    <w:rsid w:val="0055563A"/>
  </w:style>
  <w:style w:type="character" w:customStyle="1" w:styleId="WW8Num13z3">
    <w:name w:val="WW8Num13z3"/>
    <w:rsid w:val="0055563A"/>
    <w:rPr>
      <w:rFonts w:ascii="Symbol" w:hAnsi="Symbol"/>
    </w:rPr>
  </w:style>
  <w:style w:type="character" w:customStyle="1" w:styleId="WW8Num15z2">
    <w:name w:val="WW8Num15z2"/>
    <w:rsid w:val="0055563A"/>
    <w:rPr>
      <w:rFonts w:ascii="Times New Roman" w:hAnsi="Times New Roman" w:cs="Times New Roman"/>
    </w:rPr>
  </w:style>
  <w:style w:type="character" w:customStyle="1" w:styleId="WW8Num17z6">
    <w:name w:val="WW8Num17z6"/>
    <w:rsid w:val="0055563A"/>
    <w:rPr>
      <w:rFonts w:ascii="Symbol" w:hAnsi="Symbol"/>
    </w:rPr>
  </w:style>
  <w:style w:type="character" w:customStyle="1" w:styleId="WW8Num19z1">
    <w:name w:val="WW8Num19z1"/>
    <w:rsid w:val="0055563A"/>
    <w:rPr>
      <w:rFonts w:ascii="Courier New" w:hAnsi="Courier New"/>
    </w:rPr>
  </w:style>
  <w:style w:type="character" w:customStyle="1" w:styleId="WW8Num19z2">
    <w:name w:val="WW8Num19z2"/>
    <w:rsid w:val="0055563A"/>
    <w:rPr>
      <w:rFonts w:ascii="Wingdings" w:hAnsi="Wingdings"/>
    </w:rPr>
  </w:style>
  <w:style w:type="character" w:customStyle="1" w:styleId="WW8Num19z3">
    <w:name w:val="WW8Num19z3"/>
    <w:rsid w:val="0055563A"/>
    <w:rPr>
      <w:rFonts w:ascii="Symbol" w:hAnsi="Symbol"/>
    </w:rPr>
  </w:style>
  <w:style w:type="character" w:customStyle="1" w:styleId="WW8Num19z4">
    <w:name w:val="WW8Num19z4"/>
    <w:rsid w:val="0055563A"/>
    <w:rPr>
      <w:rFonts w:ascii="Courier New" w:hAnsi="Courier New" w:cs="Courier New"/>
    </w:rPr>
  </w:style>
  <w:style w:type="character" w:customStyle="1" w:styleId="WW8Num19z5">
    <w:name w:val="WW8Num19z5"/>
    <w:rsid w:val="0055563A"/>
    <w:rPr>
      <w:rFonts w:ascii="Marlett" w:hAnsi="Marlett"/>
    </w:rPr>
  </w:style>
  <w:style w:type="character" w:customStyle="1" w:styleId="WW8Num28z0">
    <w:name w:val="WW8Num28z0"/>
    <w:rsid w:val="0055563A"/>
    <w:rPr>
      <w:rFonts w:ascii="Symbol" w:hAnsi="Symbol"/>
    </w:rPr>
  </w:style>
  <w:style w:type="character" w:customStyle="1" w:styleId="WW8Num35z1">
    <w:name w:val="WW8Num35z1"/>
    <w:rsid w:val="0055563A"/>
    <w:rPr>
      <w:rFonts w:ascii="Wingdings" w:hAnsi="Wingdings"/>
    </w:rPr>
  </w:style>
  <w:style w:type="character" w:customStyle="1" w:styleId="WW8Num39z1">
    <w:name w:val="WW8Num39z1"/>
    <w:rsid w:val="0055563A"/>
    <w:rPr>
      <w:rFonts w:ascii="Wingdings" w:hAnsi="Wingdings"/>
    </w:rPr>
  </w:style>
  <w:style w:type="character" w:customStyle="1" w:styleId="WW8Num41z1">
    <w:name w:val="WW8Num41z1"/>
    <w:rsid w:val="0055563A"/>
    <w:rPr>
      <w:rFonts w:ascii="Symbol" w:eastAsia="Times New Roman" w:hAnsi="Symbol" w:cs="Microsoft Sans Serif"/>
    </w:rPr>
  </w:style>
  <w:style w:type="character" w:customStyle="1" w:styleId="WW8Num41z2">
    <w:name w:val="WW8Num41z2"/>
    <w:rsid w:val="0055563A"/>
    <w:rPr>
      <w:b w:val="0"/>
      <w:i w:val="0"/>
    </w:rPr>
  </w:style>
  <w:style w:type="character" w:customStyle="1" w:styleId="Domylnaczcionkaakapitu4">
    <w:name w:val="Domyślna czcionka akapitu4"/>
    <w:rsid w:val="0055563A"/>
  </w:style>
  <w:style w:type="character" w:customStyle="1" w:styleId="Domylnaczcionkaakapitu3">
    <w:name w:val="Domyślna czcionka akapitu3"/>
    <w:rsid w:val="0055563A"/>
  </w:style>
  <w:style w:type="character" w:customStyle="1" w:styleId="WW-Absatz-Standardschriftart111111111111111111111">
    <w:name w:val="WW-Absatz-Standardschriftart111111111111111111111"/>
    <w:rsid w:val="0055563A"/>
  </w:style>
  <w:style w:type="character" w:customStyle="1" w:styleId="WW-Absatz-Standardschriftart1111111111111111111111">
    <w:name w:val="WW-Absatz-Standardschriftart1111111111111111111111"/>
    <w:rsid w:val="0055563A"/>
  </w:style>
  <w:style w:type="character" w:customStyle="1" w:styleId="WW-Absatz-Standardschriftart11111111111111111111111">
    <w:name w:val="WW-Absatz-Standardschriftart11111111111111111111111"/>
    <w:rsid w:val="0055563A"/>
  </w:style>
  <w:style w:type="character" w:customStyle="1" w:styleId="WW8Num6z0">
    <w:name w:val="WW8Num6z0"/>
    <w:rsid w:val="0055563A"/>
    <w:rPr>
      <w:rFonts w:ascii="Times New Roman" w:hAnsi="Times New Roman" w:cs="Times New Roman"/>
      <w:sz w:val="22"/>
      <w:szCs w:val="22"/>
    </w:rPr>
  </w:style>
  <w:style w:type="character" w:customStyle="1" w:styleId="WW8Num6z4">
    <w:name w:val="WW8Num6z4"/>
    <w:rsid w:val="0055563A"/>
    <w:rPr>
      <w:rFonts w:ascii="Courier New" w:hAnsi="Courier New" w:cs="Courier New"/>
    </w:rPr>
  </w:style>
  <w:style w:type="character" w:customStyle="1" w:styleId="WW8Num12z4">
    <w:name w:val="WW8Num12z4"/>
    <w:rsid w:val="0055563A"/>
    <w:rPr>
      <w:rFonts w:ascii="Courier New" w:hAnsi="Courier New" w:cs="Courier New"/>
    </w:rPr>
  </w:style>
  <w:style w:type="character" w:customStyle="1" w:styleId="WW8Num12z5">
    <w:name w:val="WW8Num12z5"/>
    <w:rsid w:val="0055563A"/>
    <w:rPr>
      <w:rFonts w:ascii="Marlett" w:hAnsi="Marlett"/>
    </w:rPr>
  </w:style>
  <w:style w:type="character" w:customStyle="1" w:styleId="WW8Num15z3">
    <w:name w:val="WW8Num15z3"/>
    <w:rsid w:val="0055563A"/>
    <w:rPr>
      <w:rFonts w:ascii="Symbol" w:hAnsi="Symbol"/>
    </w:rPr>
  </w:style>
  <w:style w:type="character" w:customStyle="1" w:styleId="WW8Num20z1">
    <w:name w:val="WW8Num20z1"/>
    <w:rsid w:val="0055563A"/>
    <w:rPr>
      <w:sz w:val="20"/>
      <w:szCs w:val="20"/>
    </w:rPr>
  </w:style>
  <w:style w:type="character" w:customStyle="1" w:styleId="WW8Num20z4">
    <w:name w:val="WW8Num20z4"/>
    <w:rsid w:val="0055563A"/>
    <w:rPr>
      <w:rFonts w:ascii="Courier New" w:hAnsi="Courier New" w:cs="Marlett"/>
    </w:rPr>
  </w:style>
  <w:style w:type="character" w:customStyle="1" w:styleId="WW8Num20z5">
    <w:name w:val="WW8Num20z5"/>
    <w:rsid w:val="0055563A"/>
    <w:rPr>
      <w:rFonts w:ascii="Marlett" w:hAnsi="Marlett"/>
    </w:rPr>
  </w:style>
  <w:style w:type="character" w:customStyle="1" w:styleId="WW8Num20z6">
    <w:name w:val="WW8Num20z6"/>
    <w:rsid w:val="0055563A"/>
    <w:rPr>
      <w:rFonts w:ascii="Symbol" w:hAnsi="Symbol"/>
    </w:rPr>
  </w:style>
  <w:style w:type="character" w:customStyle="1" w:styleId="WW8Num22z3">
    <w:name w:val="WW8Num22z3"/>
    <w:rsid w:val="0055563A"/>
    <w:rPr>
      <w:rFonts w:ascii="Symbol" w:hAnsi="Symbol"/>
    </w:rPr>
  </w:style>
  <w:style w:type="character" w:customStyle="1" w:styleId="WW8Num22z4">
    <w:name w:val="WW8Num22z4"/>
    <w:rsid w:val="0055563A"/>
    <w:rPr>
      <w:rFonts w:ascii="Courier New" w:hAnsi="Courier New" w:cs="Courier New"/>
    </w:rPr>
  </w:style>
  <w:style w:type="character" w:customStyle="1" w:styleId="WW8Num22z5">
    <w:name w:val="WW8Num22z5"/>
    <w:rsid w:val="0055563A"/>
    <w:rPr>
      <w:rFonts w:ascii="Marlett" w:hAnsi="Marlett"/>
    </w:rPr>
  </w:style>
  <w:style w:type="character" w:customStyle="1" w:styleId="Domylnaczcionkaakapitu2">
    <w:name w:val="Domyślna czcionka akapitu2"/>
    <w:rsid w:val="0055563A"/>
  </w:style>
  <w:style w:type="character" w:customStyle="1" w:styleId="WW-Absatz-Standardschriftart111111111111111111111111">
    <w:name w:val="WW-Absatz-Standardschriftart111111111111111111111111"/>
    <w:rsid w:val="0055563A"/>
  </w:style>
  <w:style w:type="character" w:customStyle="1" w:styleId="Domylnaczcionkaakapitu1">
    <w:name w:val="Domyślna czcionka akapitu1"/>
    <w:rsid w:val="0055563A"/>
  </w:style>
  <w:style w:type="character" w:styleId="Hipercze">
    <w:name w:val="Hyperlink"/>
    <w:rsid w:val="0055563A"/>
    <w:rPr>
      <w:color w:val="000080"/>
      <w:u w:val="single"/>
    </w:rPr>
  </w:style>
  <w:style w:type="character" w:customStyle="1" w:styleId="Znakinumeracji">
    <w:name w:val="Znaki numeracji"/>
    <w:rsid w:val="0055563A"/>
  </w:style>
  <w:style w:type="character" w:customStyle="1" w:styleId="WW8Num14z3">
    <w:name w:val="WW8Num14z3"/>
    <w:rsid w:val="0055563A"/>
    <w:rPr>
      <w:rFonts w:ascii="Symbol" w:hAnsi="Symbol"/>
    </w:rPr>
  </w:style>
  <w:style w:type="character" w:customStyle="1" w:styleId="WW8Num11z4">
    <w:name w:val="WW8Num11z4"/>
    <w:rsid w:val="0055563A"/>
    <w:rPr>
      <w:rFonts w:ascii="Courier New" w:hAnsi="Courier New" w:cs="Courier New"/>
    </w:rPr>
  </w:style>
  <w:style w:type="character" w:customStyle="1" w:styleId="WW8Num11z5">
    <w:name w:val="WW8Num11z5"/>
    <w:rsid w:val="0055563A"/>
    <w:rPr>
      <w:rFonts w:ascii="Marlett" w:hAnsi="Marlett"/>
    </w:rPr>
  </w:style>
  <w:style w:type="character" w:styleId="UyteHipercze">
    <w:name w:val="FollowedHyperlink"/>
    <w:rsid w:val="0055563A"/>
    <w:rPr>
      <w:color w:val="800000"/>
      <w:u w:val="single"/>
    </w:rPr>
  </w:style>
  <w:style w:type="character" w:customStyle="1" w:styleId="Symbolewypunktowania">
    <w:name w:val="Symbole wypunktowania"/>
    <w:rsid w:val="0055563A"/>
    <w:rPr>
      <w:rFonts w:ascii="StarSymbol" w:eastAsia="StarSymbol" w:hAnsi="StarSymbol" w:cs="StarSymbol"/>
      <w:sz w:val="18"/>
      <w:szCs w:val="18"/>
    </w:rPr>
  </w:style>
  <w:style w:type="character" w:customStyle="1" w:styleId="TekstpodstawowyZnak">
    <w:name w:val="Tekst podstawowy Znak"/>
    <w:rsid w:val="0055563A"/>
    <w:rPr>
      <w:rFonts w:ascii="Times New Roman" w:eastAsia="Times New Roman" w:hAnsi="Times New Roman"/>
      <w:sz w:val="24"/>
      <w:szCs w:val="24"/>
    </w:rPr>
  </w:style>
  <w:style w:type="character" w:customStyle="1" w:styleId="TekstpodstawowywcityZnak">
    <w:name w:val="Tekst podstawowy wcięty Znak"/>
    <w:rsid w:val="0055563A"/>
    <w:rPr>
      <w:rFonts w:ascii="Times New Roman" w:eastAsia="Times New Roman" w:hAnsi="Times New Roman"/>
      <w:sz w:val="24"/>
      <w:szCs w:val="24"/>
    </w:rPr>
  </w:style>
  <w:style w:type="character" w:customStyle="1" w:styleId="TytuZnak">
    <w:name w:val="Tytuł Znak"/>
    <w:rsid w:val="0055563A"/>
    <w:rPr>
      <w:rFonts w:ascii="Book Antiqua" w:eastAsia="Times New Roman" w:hAnsi="Book Antiqua"/>
      <w:b/>
      <w:bCs/>
      <w:sz w:val="24"/>
    </w:rPr>
  </w:style>
  <w:style w:type="character" w:customStyle="1" w:styleId="PodtytuZnak">
    <w:name w:val="Podtytuł Znak"/>
    <w:rsid w:val="0055563A"/>
    <w:rPr>
      <w:rFonts w:ascii="Arial" w:eastAsia="Lucida Sans Unicode" w:hAnsi="Arial" w:cs="Tahoma"/>
      <w:i/>
      <w:iCs/>
      <w:sz w:val="28"/>
      <w:szCs w:val="28"/>
    </w:rPr>
  </w:style>
  <w:style w:type="character" w:styleId="Pogrubienie">
    <w:name w:val="Strong"/>
    <w:aliases w:val="Tekst treści + Arial1,12,Kursywa2"/>
    <w:uiPriority w:val="22"/>
    <w:qFormat/>
    <w:rsid w:val="0055563A"/>
    <w:rPr>
      <w:b/>
      <w:bCs/>
    </w:rPr>
  </w:style>
  <w:style w:type="character" w:customStyle="1" w:styleId="FontStyle23">
    <w:name w:val="Font Style23"/>
    <w:rsid w:val="0055563A"/>
    <w:rPr>
      <w:rFonts w:ascii="Times New Roman" w:hAnsi="Times New Roman" w:cs="Times New Roman"/>
      <w:sz w:val="22"/>
      <w:szCs w:val="22"/>
    </w:rPr>
  </w:style>
  <w:style w:type="character" w:customStyle="1" w:styleId="Tekstpodstawowy2Znak">
    <w:name w:val="Tekst podstawowy 2 Znak"/>
    <w:link w:val="Tekstpodstawowy2"/>
    <w:uiPriority w:val="99"/>
    <w:rsid w:val="0055563A"/>
    <w:rPr>
      <w:rFonts w:ascii="Verdana" w:eastAsia="Times New Roman" w:hAnsi="Verdana"/>
      <w:sz w:val="16"/>
      <w:szCs w:val="16"/>
    </w:rPr>
  </w:style>
  <w:style w:type="character" w:customStyle="1" w:styleId="Tekstpodstawowy3Znak">
    <w:name w:val="Tekst podstawowy 3 Znak"/>
    <w:rsid w:val="0055563A"/>
    <w:rPr>
      <w:rFonts w:ascii="Verdana" w:eastAsia="Times New Roman" w:hAnsi="Verdana"/>
      <w:sz w:val="16"/>
      <w:szCs w:val="16"/>
      <w:shd w:val="clear" w:color="auto" w:fill="FFFFFF"/>
    </w:rPr>
  </w:style>
  <w:style w:type="character" w:customStyle="1" w:styleId="Tekstpodstawowywcity2Znak">
    <w:name w:val="Tekst podstawowy wcięty 2 Znak"/>
    <w:rsid w:val="0055563A"/>
    <w:rPr>
      <w:rFonts w:ascii="Verdana" w:hAnsi="Verdana"/>
      <w:bCs/>
      <w:sz w:val="16"/>
      <w:szCs w:val="16"/>
    </w:rPr>
  </w:style>
  <w:style w:type="character" w:customStyle="1" w:styleId="Tekstpodstawowywcity3Znak">
    <w:name w:val="Tekst podstawowy wcięty 3 Znak"/>
    <w:rsid w:val="0055563A"/>
    <w:rPr>
      <w:rFonts w:ascii="Verdana" w:hAnsi="Verdana"/>
      <w:color w:val="000000"/>
      <w:sz w:val="16"/>
      <w:szCs w:val="16"/>
    </w:rPr>
  </w:style>
  <w:style w:type="character" w:customStyle="1" w:styleId="FontStyle152">
    <w:name w:val="Font Style152"/>
    <w:uiPriority w:val="99"/>
    <w:rsid w:val="0055563A"/>
    <w:rPr>
      <w:rFonts w:ascii="Times New Roman" w:hAnsi="Times New Roman" w:cs="Times New Roman"/>
      <w:sz w:val="22"/>
      <w:szCs w:val="22"/>
    </w:rPr>
  </w:style>
  <w:style w:type="character" w:customStyle="1" w:styleId="FontStyle93">
    <w:name w:val="Font Style93"/>
    <w:uiPriority w:val="99"/>
    <w:rsid w:val="0055563A"/>
    <w:rPr>
      <w:rFonts w:ascii="Times New Roman" w:hAnsi="Times New Roman" w:cs="Times New Roman"/>
      <w:sz w:val="30"/>
      <w:szCs w:val="30"/>
    </w:rPr>
  </w:style>
  <w:style w:type="character" w:customStyle="1" w:styleId="FontStyle150">
    <w:name w:val="Font Style150"/>
    <w:uiPriority w:val="99"/>
    <w:rsid w:val="0055563A"/>
    <w:rPr>
      <w:rFonts w:ascii="Times New Roman" w:hAnsi="Times New Roman" w:cs="Times New Roman"/>
      <w:b/>
      <w:bCs/>
      <w:sz w:val="22"/>
      <w:szCs w:val="22"/>
    </w:rPr>
  </w:style>
  <w:style w:type="character" w:customStyle="1" w:styleId="FontStyle116">
    <w:name w:val="Font Style116"/>
    <w:rsid w:val="0055563A"/>
    <w:rPr>
      <w:rFonts w:ascii="Times New Roman" w:hAnsi="Times New Roman" w:cs="Times New Roman"/>
      <w:b/>
      <w:bCs/>
      <w:sz w:val="30"/>
      <w:szCs w:val="30"/>
    </w:rPr>
  </w:style>
  <w:style w:type="character" w:customStyle="1" w:styleId="FontStyle149">
    <w:name w:val="Font Style149"/>
    <w:rsid w:val="0055563A"/>
    <w:rPr>
      <w:rFonts w:ascii="Times New Roman" w:hAnsi="Times New Roman" w:cs="Times New Roman"/>
      <w:sz w:val="26"/>
      <w:szCs w:val="26"/>
    </w:rPr>
  </w:style>
  <w:style w:type="character" w:customStyle="1" w:styleId="FontStyle151">
    <w:name w:val="Font Style151"/>
    <w:rsid w:val="0055563A"/>
    <w:rPr>
      <w:rFonts w:ascii="Times New Roman" w:hAnsi="Times New Roman" w:cs="Times New Roman"/>
      <w:b/>
      <w:bCs/>
      <w:sz w:val="26"/>
      <w:szCs w:val="26"/>
    </w:rPr>
  </w:style>
  <w:style w:type="character" w:customStyle="1" w:styleId="FontStyle119">
    <w:name w:val="Font Style119"/>
    <w:rsid w:val="0055563A"/>
    <w:rPr>
      <w:rFonts w:ascii="Calibri" w:hAnsi="Calibri" w:cs="Calibri"/>
      <w:sz w:val="20"/>
      <w:szCs w:val="20"/>
    </w:rPr>
  </w:style>
  <w:style w:type="character" w:customStyle="1" w:styleId="postbody1">
    <w:name w:val="postbody1"/>
    <w:rsid w:val="0055563A"/>
    <w:rPr>
      <w:sz w:val="17"/>
      <w:szCs w:val="17"/>
    </w:rPr>
  </w:style>
  <w:style w:type="paragraph" w:customStyle="1" w:styleId="Nagwek50">
    <w:name w:val="Nagłówek5"/>
    <w:basedOn w:val="Normalny"/>
    <w:next w:val="Tekstpodstawowy"/>
    <w:rsid w:val="0055563A"/>
    <w:pPr>
      <w:keepNext/>
      <w:spacing w:before="240" w:after="120"/>
    </w:pPr>
    <w:rPr>
      <w:rFonts w:ascii="Arial" w:eastAsia="SimSun" w:hAnsi="Arial" w:cs="Mangal"/>
      <w:sz w:val="28"/>
      <w:szCs w:val="28"/>
    </w:rPr>
  </w:style>
  <w:style w:type="paragraph" w:styleId="Tekstpodstawowy">
    <w:name w:val="Body Text"/>
    <w:basedOn w:val="Normalny"/>
    <w:link w:val="TekstpodstawowyZnak1"/>
    <w:rsid w:val="0055563A"/>
    <w:pPr>
      <w:spacing w:after="120" w:line="240" w:lineRule="auto"/>
    </w:pPr>
    <w:rPr>
      <w:rFonts w:ascii="Times New Roman" w:eastAsia="Times New Roman" w:hAnsi="Times New Roman"/>
      <w:sz w:val="24"/>
      <w:szCs w:val="24"/>
    </w:rPr>
  </w:style>
  <w:style w:type="paragraph" w:styleId="Lista">
    <w:name w:val="List"/>
    <w:basedOn w:val="Tekstpodstawowy"/>
    <w:rsid w:val="0055563A"/>
    <w:rPr>
      <w:rFonts w:cs="Tahoma"/>
    </w:rPr>
  </w:style>
  <w:style w:type="paragraph" w:customStyle="1" w:styleId="Podpis6">
    <w:name w:val="Podpis6"/>
    <w:basedOn w:val="Normalny"/>
    <w:rsid w:val="0055563A"/>
    <w:pPr>
      <w:suppressLineNumbers/>
      <w:spacing w:before="120" w:after="120"/>
    </w:pPr>
    <w:rPr>
      <w:rFonts w:cs="Mangal"/>
      <w:i/>
      <w:iCs/>
      <w:sz w:val="24"/>
      <w:szCs w:val="24"/>
    </w:rPr>
  </w:style>
  <w:style w:type="paragraph" w:customStyle="1" w:styleId="Indeks">
    <w:name w:val="Indeks"/>
    <w:basedOn w:val="Normalny"/>
    <w:rsid w:val="0055563A"/>
    <w:pPr>
      <w:suppressLineNumbers/>
      <w:spacing w:after="0" w:line="240" w:lineRule="auto"/>
    </w:pPr>
    <w:rPr>
      <w:rFonts w:ascii="Times New Roman" w:eastAsia="Times New Roman" w:hAnsi="Times New Roman" w:cs="Tahoma"/>
      <w:sz w:val="24"/>
      <w:szCs w:val="24"/>
    </w:rPr>
  </w:style>
  <w:style w:type="paragraph" w:styleId="Akapitzlist">
    <w:name w:val="List Paragraph"/>
    <w:aliases w:val="normalny tekst,Preambuła,1.,Numerowanie,Akapit z listą BS,Bullet List Paragraph,L1,2 heading,A_wyliczenie,K-P_odwolanie,maz_wyliczenie,opis dzialania,CW_Lista,Wypunktowanie,Bullet Number,List Paragraph1,lp1,List Paragraph2"/>
    <w:basedOn w:val="Normalny"/>
    <w:link w:val="AkapitzlistZnak"/>
    <w:uiPriority w:val="34"/>
    <w:qFormat/>
    <w:rsid w:val="0055563A"/>
    <w:pPr>
      <w:ind w:left="720"/>
    </w:pPr>
  </w:style>
  <w:style w:type="paragraph" w:styleId="Nagwek">
    <w:name w:val="header"/>
    <w:basedOn w:val="Normalny"/>
    <w:rsid w:val="0055563A"/>
    <w:pPr>
      <w:tabs>
        <w:tab w:val="center" w:pos="4536"/>
        <w:tab w:val="right" w:pos="9072"/>
      </w:tabs>
      <w:spacing w:after="0" w:line="240" w:lineRule="auto"/>
    </w:pPr>
  </w:style>
  <w:style w:type="paragraph" w:styleId="Stopka">
    <w:name w:val="footer"/>
    <w:basedOn w:val="Normalny"/>
    <w:uiPriority w:val="99"/>
    <w:rsid w:val="0055563A"/>
    <w:pPr>
      <w:tabs>
        <w:tab w:val="center" w:pos="4536"/>
        <w:tab w:val="right" w:pos="9072"/>
      </w:tabs>
      <w:spacing w:after="0" w:line="240" w:lineRule="auto"/>
    </w:pPr>
  </w:style>
  <w:style w:type="paragraph" w:styleId="Tekstdymka">
    <w:name w:val="Balloon Text"/>
    <w:basedOn w:val="Normalny"/>
    <w:uiPriority w:val="99"/>
    <w:rsid w:val="0055563A"/>
    <w:pPr>
      <w:spacing w:after="0" w:line="240" w:lineRule="auto"/>
    </w:pPr>
    <w:rPr>
      <w:rFonts w:ascii="Tahoma" w:hAnsi="Tahoma"/>
      <w:sz w:val="16"/>
      <w:szCs w:val="16"/>
    </w:rPr>
  </w:style>
  <w:style w:type="paragraph" w:customStyle="1" w:styleId="Nagwek40">
    <w:name w:val="Nagłówek4"/>
    <w:basedOn w:val="Normalny"/>
    <w:next w:val="Tekstpodstawowy"/>
    <w:rsid w:val="0055563A"/>
    <w:pPr>
      <w:keepNext/>
      <w:spacing w:before="240" w:after="120" w:line="240" w:lineRule="auto"/>
    </w:pPr>
    <w:rPr>
      <w:rFonts w:ascii="Arial" w:eastAsia="Lucida Sans Unicode" w:hAnsi="Arial" w:cs="Tahoma"/>
      <w:sz w:val="28"/>
      <w:szCs w:val="28"/>
    </w:rPr>
  </w:style>
  <w:style w:type="paragraph" w:customStyle="1" w:styleId="Podpis5">
    <w:name w:val="Podpis5"/>
    <w:basedOn w:val="Normalny"/>
    <w:rsid w:val="0055563A"/>
    <w:pPr>
      <w:suppressLineNumbers/>
      <w:spacing w:before="120" w:after="120" w:line="240" w:lineRule="auto"/>
    </w:pPr>
    <w:rPr>
      <w:rFonts w:ascii="Times New Roman" w:eastAsia="Times New Roman" w:hAnsi="Times New Roman" w:cs="Tahoma"/>
      <w:i/>
      <w:iCs/>
      <w:sz w:val="24"/>
      <w:szCs w:val="24"/>
    </w:rPr>
  </w:style>
  <w:style w:type="paragraph" w:customStyle="1" w:styleId="Nagwek30">
    <w:name w:val="Nagłówek3"/>
    <w:basedOn w:val="Normalny"/>
    <w:next w:val="Tekstpodstawowy"/>
    <w:rsid w:val="0055563A"/>
    <w:pPr>
      <w:keepNext/>
      <w:spacing w:before="240" w:after="120" w:line="240" w:lineRule="auto"/>
    </w:pPr>
    <w:rPr>
      <w:rFonts w:ascii="Arial" w:eastAsia="Lucida Sans Unicode" w:hAnsi="Arial" w:cs="Tahoma"/>
      <w:sz w:val="28"/>
      <w:szCs w:val="28"/>
    </w:rPr>
  </w:style>
  <w:style w:type="paragraph" w:customStyle="1" w:styleId="Podpis4">
    <w:name w:val="Podpis4"/>
    <w:basedOn w:val="Normalny"/>
    <w:rsid w:val="0055563A"/>
    <w:pPr>
      <w:suppressLineNumbers/>
      <w:spacing w:before="120" w:after="120" w:line="240" w:lineRule="auto"/>
    </w:pPr>
    <w:rPr>
      <w:rFonts w:ascii="Times New Roman" w:eastAsia="Times New Roman" w:hAnsi="Times New Roman" w:cs="Tahoma"/>
      <w:i/>
      <w:iCs/>
      <w:sz w:val="20"/>
      <w:szCs w:val="20"/>
    </w:rPr>
  </w:style>
  <w:style w:type="paragraph" w:customStyle="1" w:styleId="Podpis3">
    <w:name w:val="Podpis3"/>
    <w:basedOn w:val="Normalny"/>
    <w:rsid w:val="0055563A"/>
    <w:pPr>
      <w:suppressLineNumbers/>
      <w:spacing w:before="120" w:after="120" w:line="240" w:lineRule="auto"/>
    </w:pPr>
    <w:rPr>
      <w:rFonts w:ascii="Times New Roman" w:eastAsia="Times New Roman" w:hAnsi="Times New Roman" w:cs="Tahoma"/>
      <w:i/>
      <w:iCs/>
      <w:sz w:val="20"/>
      <w:szCs w:val="20"/>
    </w:rPr>
  </w:style>
  <w:style w:type="paragraph" w:customStyle="1" w:styleId="Nagwek20">
    <w:name w:val="Nagłówek2"/>
    <w:basedOn w:val="Normalny"/>
    <w:next w:val="Tekstpodstawowy"/>
    <w:rsid w:val="0055563A"/>
    <w:pPr>
      <w:keepNext/>
      <w:spacing w:before="240" w:after="120" w:line="240" w:lineRule="auto"/>
    </w:pPr>
    <w:rPr>
      <w:rFonts w:ascii="Arial" w:eastAsia="Lucida Sans Unicode" w:hAnsi="Arial" w:cs="Tahoma"/>
      <w:sz w:val="28"/>
      <w:szCs w:val="28"/>
    </w:rPr>
  </w:style>
  <w:style w:type="paragraph" w:customStyle="1" w:styleId="Podpis2">
    <w:name w:val="Podpis2"/>
    <w:basedOn w:val="Normalny"/>
    <w:rsid w:val="0055563A"/>
    <w:pPr>
      <w:suppressLineNumbers/>
      <w:spacing w:before="120" w:after="120" w:line="240" w:lineRule="auto"/>
    </w:pPr>
    <w:rPr>
      <w:rFonts w:ascii="Times New Roman" w:eastAsia="Times New Roman" w:hAnsi="Times New Roman" w:cs="Tahoma"/>
      <w:i/>
      <w:iCs/>
      <w:sz w:val="20"/>
      <w:szCs w:val="20"/>
    </w:rPr>
  </w:style>
  <w:style w:type="paragraph" w:customStyle="1" w:styleId="Nagwek10">
    <w:name w:val="Nagłówek1"/>
    <w:basedOn w:val="Normalny"/>
    <w:next w:val="Tekstpodstawowy"/>
    <w:rsid w:val="0055563A"/>
    <w:pPr>
      <w:keepNext/>
      <w:spacing w:before="240" w:after="120" w:line="240" w:lineRule="auto"/>
    </w:pPr>
    <w:rPr>
      <w:rFonts w:ascii="Arial" w:eastAsia="Lucida Sans Unicode" w:hAnsi="Arial" w:cs="Tahoma"/>
      <w:sz w:val="28"/>
      <w:szCs w:val="28"/>
    </w:rPr>
  </w:style>
  <w:style w:type="paragraph" w:customStyle="1" w:styleId="Podpis1">
    <w:name w:val="Podpis1"/>
    <w:basedOn w:val="Normalny"/>
    <w:rsid w:val="0055563A"/>
    <w:pPr>
      <w:suppressLineNumbers/>
      <w:spacing w:before="120" w:after="120" w:line="240" w:lineRule="auto"/>
    </w:pPr>
    <w:rPr>
      <w:rFonts w:ascii="Times New Roman" w:eastAsia="Times New Roman" w:hAnsi="Times New Roman" w:cs="Tahoma"/>
      <w:i/>
      <w:iCs/>
      <w:sz w:val="20"/>
      <w:szCs w:val="20"/>
    </w:rPr>
  </w:style>
  <w:style w:type="paragraph" w:styleId="Tekstpodstawowywcity">
    <w:name w:val="Body Text Indent"/>
    <w:basedOn w:val="Normalny"/>
    <w:rsid w:val="0055563A"/>
    <w:pPr>
      <w:spacing w:after="0" w:line="240" w:lineRule="auto"/>
      <w:ind w:left="187" w:hanging="187"/>
    </w:pPr>
    <w:rPr>
      <w:rFonts w:ascii="Times New Roman" w:eastAsia="Times New Roman" w:hAnsi="Times New Roman"/>
      <w:sz w:val="24"/>
      <w:szCs w:val="24"/>
    </w:rPr>
  </w:style>
  <w:style w:type="paragraph" w:customStyle="1" w:styleId="Tekstpodstawowywcity21">
    <w:name w:val="Tekst podstawowy wcięty 21"/>
    <w:basedOn w:val="Normalny"/>
    <w:rsid w:val="0055563A"/>
    <w:pPr>
      <w:spacing w:after="0" w:line="240" w:lineRule="auto"/>
      <w:ind w:left="1496" w:hanging="374"/>
    </w:pPr>
    <w:rPr>
      <w:rFonts w:ascii="Times New Roman" w:eastAsia="Times New Roman" w:hAnsi="Times New Roman"/>
      <w:sz w:val="24"/>
      <w:szCs w:val="24"/>
    </w:rPr>
  </w:style>
  <w:style w:type="paragraph" w:customStyle="1" w:styleId="Tekstpodstawowy31">
    <w:name w:val="Tekst podstawowy 31"/>
    <w:basedOn w:val="Normalny"/>
    <w:rsid w:val="0055563A"/>
    <w:pPr>
      <w:spacing w:after="0" w:line="240" w:lineRule="auto"/>
      <w:jc w:val="both"/>
    </w:pPr>
    <w:rPr>
      <w:rFonts w:ascii="Arial" w:eastAsia="Times New Roman" w:hAnsi="Arial" w:cs="Arial"/>
    </w:rPr>
  </w:style>
  <w:style w:type="paragraph" w:customStyle="1" w:styleId="Tekstpodstawowy21">
    <w:name w:val="Tekst podstawowy 21"/>
    <w:basedOn w:val="Normalny"/>
    <w:rsid w:val="0055563A"/>
    <w:pPr>
      <w:spacing w:after="0" w:line="240" w:lineRule="auto"/>
      <w:jc w:val="both"/>
    </w:pPr>
    <w:rPr>
      <w:rFonts w:ascii="Times New Roman" w:eastAsia="Times New Roman" w:hAnsi="Times New Roman"/>
      <w:b/>
      <w:sz w:val="24"/>
      <w:szCs w:val="24"/>
    </w:rPr>
  </w:style>
  <w:style w:type="paragraph" w:customStyle="1" w:styleId="Tekstpodstawowywcity31">
    <w:name w:val="Tekst podstawowy wcięty 31"/>
    <w:basedOn w:val="Normalny"/>
    <w:rsid w:val="0055563A"/>
    <w:pPr>
      <w:spacing w:after="0" w:line="240" w:lineRule="auto"/>
      <w:ind w:left="561" w:hanging="374"/>
    </w:pPr>
    <w:rPr>
      <w:rFonts w:ascii="Times New Roman" w:eastAsia="Times New Roman" w:hAnsi="Times New Roman"/>
      <w:sz w:val="24"/>
      <w:szCs w:val="24"/>
    </w:rPr>
  </w:style>
  <w:style w:type="paragraph" w:customStyle="1" w:styleId="pkt">
    <w:name w:val="pkt"/>
    <w:basedOn w:val="Normalny"/>
    <w:uiPriority w:val="99"/>
    <w:rsid w:val="0055563A"/>
    <w:pPr>
      <w:spacing w:before="60" w:after="60" w:line="240" w:lineRule="auto"/>
      <w:ind w:left="851" w:hanging="295"/>
      <w:jc w:val="both"/>
    </w:pPr>
    <w:rPr>
      <w:rFonts w:ascii="Times New Roman" w:eastAsia="Times New Roman" w:hAnsi="Times New Roman"/>
      <w:sz w:val="24"/>
      <w:szCs w:val="24"/>
    </w:rPr>
  </w:style>
  <w:style w:type="paragraph" w:customStyle="1" w:styleId="pkt1">
    <w:name w:val="pkt1"/>
    <w:basedOn w:val="pkt"/>
    <w:rsid w:val="0055563A"/>
    <w:pPr>
      <w:ind w:left="850" w:hanging="425"/>
    </w:pPr>
  </w:style>
  <w:style w:type="paragraph" w:customStyle="1" w:styleId="Zawartotabeli">
    <w:name w:val="Zawartość tabeli"/>
    <w:basedOn w:val="Normalny"/>
    <w:rsid w:val="0055563A"/>
    <w:pPr>
      <w:suppressLineNumbers/>
      <w:spacing w:after="0" w:line="240" w:lineRule="auto"/>
    </w:pPr>
    <w:rPr>
      <w:rFonts w:ascii="Times New Roman" w:eastAsia="Times New Roman" w:hAnsi="Times New Roman"/>
      <w:sz w:val="24"/>
      <w:szCs w:val="24"/>
    </w:rPr>
  </w:style>
  <w:style w:type="paragraph" w:customStyle="1" w:styleId="Nagwektabeli">
    <w:name w:val="Nagłówek tabeli"/>
    <w:basedOn w:val="Zawartotabeli"/>
    <w:rsid w:val="0055563A"/>
    <w:pPr>
      <w:jc w:val="center"/>
    </w:pPr>
    <w:rPr>
      <w:b/>
      <w:bCs/>
      <w:i/>
      <w:iCs/>
    </w:rPr>
  </w:style>
  <w:style w:type="paragraph" w:styleId="Tytu">
    <w:name w:val="Title"/>
    <w:basedOn w:val="Normalny"/>
    <w:next w:val="Podtytu"/>
    <w:qFormat/>
    <w:rsid w:val="0055563A"/>
    <w:pPr>
      <w:pBdr>
        <w:bottom w:val="single" w:sz="4" w:space="1" w:color="000000"/>
      </w:pBdr>
      <w:overflowPunct w:val="0"/>
      <w:autoSpaceDE w:val="0"/>
      <w:spacing w:after="0" w:line="240" w:lineRule="auto"/>
      <w:jc w:val="center"/>
      <w:textAlignment w:val="baseline"/>
    </w:pPr>
    <w:rPr>
      <w:rFonts w:ascii="Book Antiqua" w:eastAsia="Times New Roman" w:hAnsi="Book Antiqua"/>
      <w:b/>
      <w:bCs/>
      <w:sz w:val="24"/>
      <w:szCs w:val="20"/>
    </w:rPr>
  </w:style>
  <w:style w:type="paragraph" w:styleId="Podtytu">
    <w:name w:val="Subtitle"/>
    <w:basedOn w:val="Nagwek30"/>
    <w:next w:val="Tekstpodstawowy"/>
    <w:qFormat/>
    <w:rsid w:val="0055563A"/>
    <w:pPr>
      <w:jc w:val="center"/>
    </w:pPr>
    <w:rPr>
      <w:rFonts w:cs="Times New Roman"/>
      <w:i/>
      <w:iCs/>
    </w:rPr>
  </w:style>
  <w:style w:type="paragraph" w:customStyle="1" w:styleId="Tekstpodstawowy22">
    <w:name w:val="Tekst podstawowy 22"/>
    <w:basedOn w:val="Normalny"/>
    <w:rsid w:val="0055563A"/>
    <w:pPr>
      <w:widowControl w:val="0"/>
      <w:overflowPunct w:val="0"/>
      <w:autoSpaceDE w:val="0"/>
      <w:spacing w:after="0" w:line="240" w:lineRule="auto"/>
      <w:ind w:left="360"/>
      <w:textAlignment w:val="baseline"/>
    </w:pPr>
    <w:rPr>
      <w:rFonts w:ascii="Times New Roman" w:eastAsia="Times New Roman" w:hAnsi="Times New Roman"/>
      <w:sz w:val="24"/>
      <w:szCs w:val="20"/>
    </w:rPr>
  </w:style>
  <w:style w:type="paragraph" w:customStyle="1" w:styleId="Zawartoramki">
    <w:name w:val="Zawartość ramki"/>
    <w:basedOn w:val="Tekstpodstawowy"/>
    <w:rsid w:val="0055563A"/>
  </w:style>
  <w:style w:type="paragraph" w:customStyle="1" w:styleId="Default">
    <w:name w:val="Default"/>
    <w:basedOn w:val="Normalny"/>
    <w:rsid w:val="0055563A"/>
    <w:pPr>
      <w:autoSpaceDE w:val="0"/>
      <w:spacing w:after="0" w:line="240" w:lineRule="auto"/>
    </w:pPr>
    <w:rPr>
      <w:rFonts w:ascii="Times New Roman" w:eastAsia="Times New Roman" w:hAnsi="Times New Roman"/>
      <w:color w:val="000000"/>
      <w:sz w:val="24"/>
      <w:szCs w:val="24"/>
    </w:rPr>
  </w:style>
  <w:style w:type="paragraph" w:customStyle="1" w:styleId="tekst">
    <w:name w:val="tekst"/>
    <w:basedOn w:val="Default"/>
    <w:next w:val="Default"/>
    <w:rsid w:val="0055563A"/>
    <w:rPr>
      <w:rFonts w:eastAsia="Lucida Sans Unicode" w:cs="Tahoma"/>
      <w:color w:val="auto"/>
    </w:rPr>
  </w:style>
  <w:style w:type="paragraph" w:customStyle="1" w:styleId="1111111">
    <w:name w:val="1111111"/>
    <w:basedOn w:val="Default"/>
    <w:next w:val="Default"/>
    <w:rsid w:val="0055563A"/>
    <w:rPr>
      <w:rFonts w:eastAsia="Lucida Sans Unicode" w:cs="Tahoma"/>
      <w:color w:val="auto"/>
    </w:rPr>
  </w:style>
  <w:style w:type="paragraph" w:customStyle="1" w:styleId="Tekstpodstawowy220">
    <w:name w:val="Tekst podstawowy 22"/>
    <w:basedOn w:val="Normalny"/>
    <w:rsid w:val="0055563A"/>
    <w:pPr>
      <w:spacing w:after="0" w:line="240" w:lineRule="auto"/>
      <w:jc w:val="both"/>
    </w:pPr>
    <w:rPr>
      <w:rFonts w:ascii="Times New Roman" w:eastAsia="Times New Roman" w:hAnsi="Times New Roman"/>
      <w:b/>
      <w:sz w:val="24"/>
      <w:szCs w:val="24"/>
    </w:rPr>
  </w:style>
  <w:style w:type="paragraph" w:customStyle="1" w:styleId="Styl1">
    <w:name w:val="Styl1"/>
    <w:basedOn w:val="Normalny"/>
    <w:rsid w:val="0055563A"/>
    <w:pPr>
      <w:autoSpaceDE w:val="0"/>
      <w:spacing w:after="0" w:line="240" w:lineRule="auto"/>
    </w:pPr>
    <w:rPr>
      <w:rFonts w:ascii="Times New Roman" w:eastAsia="Times New Roman" w:hAnsi="Times New Roman" w:cs="TimesNewRomanPS-BoldMT"/>
      <w:b/>
      <w:bCs/>
      <w:color w:val="000000"/>
      <w:sz w:val="23"/>
      <w:szCs w:val="23"/>
    </w:rPr>
  </w:style>
  <w:style w:type="paragraph" w:styleId="NormalnyWeb">
    <w:name w:val="Normal (Web)"/>
    <w:basedOn w:val="Normalny"/>
    <w:uiPriority w:val="99"/>
    <w:rsid w:val="0055563A"/>
    <w:pPr>
      <w:spacing w:before="280" w:after="280" w:line="240" w:lineRule="auto"/>
    </w:pPr>
    <w:rPr>
      <w:rFonts w:ascii="Times New Roman" w:eastAsia="Times New Roman" w:hAnsi="Times New Roman"/>
      <w:sz w:val="24"/>
      <w:szCs w:val="24"/>
    </w:rPr>
  </w:style>
  <w:style w:type="paragraph" w:styleId="Bezodstpw">
    <w:name w:val="No Spacing"/>
    <w:uiPriority w:val="1"/>
    <w:qFormat/>
    <w:rsid w:val="0055563A"/>
    <w:pPr>
      <w:suppressAutoHyphens/>
    </w:pPr>
    <w:rPr>
      <w:rFonts w:ascii="Calibri" w:eastAsia="Calibri" w:hAnsi="Calibri" w:cs="Calibri"/>
      <w:sz w:val="22"/>
      <w:szCs w:val="22"/>
      <w:lang w:eastAsia="ar-SA"/>
    </w:rPr>
  </w:style>
  <w:style w:type="paragraph" w:customStyle="1" w:styleId="Tekstpodstawowy23">
    <w:name w:val="Tekst podstawowy 23"/>
    <w:basedOn w:val="Normalny"/>
    <w:rsid w:val="0055563A"/>
    <w:pPr>
      <w:spacing w:after="0" w:line="240" w:lineRule="auto"/>
      <w:jc w:val="both"/>
    </w:pPr>
    <w:rPr>
      <w:rFonts w:ascii="Verdana" w:eastAsia="Times New Roman" w:hAnsi="Verdana"/>
      <w:sz w:val="16"/>
      <w:szCs w:val="16"/>
    </w:rPr>
  </w:style>
  <w:style w:type="paragraph" w:customStyle="1" w:styleId="Tekstpodstawowy32">
    <w:name w:val="Tekst podstawowy 32"/>
    <w:basedOn w:val="Normalny"/>
    <w:rsid w:val="0055563A"/>
    <w:pPr>
      <w:shd w:val="clear" w:color="auto" w:fill="FFFFFF"/>
      <w:spacing w:after="0" w:line="240" w:lineRule="auto"/>
    </w:pPr>
    <w:rPr>
      <w:rFonts w:ascii="Verdana" w:eastAsia="Times New Roman" w:hAnsi="Verdana"/>
      <w:sz w:val="16"/>
      <w:szCs w:val="16"/>
    </w:rPr>
  </w:style>
  <w:style w:type="paragraph" w:customStyle="1" w:styleId="Tekstpodstawowywcity22">
    <w:name w:val="Tekst podstawowy wcięty 22"/>
    <w:basedOn w:val="Normalny"/>
    <w:rsid w:val="0055563A"/>
    <w:pPr>
      <w:ind w:left="1080"/>
      <w:jc w:val="both"/>
    </w:pPr>
    <w:rPr>
      <w:rFonts w:ascii="Verdana" w:hAnsi="Verdana"/>
      <w:bCs/>
      <w:sz w:val="16"/>
      <w:szCs w:val="16"/>
    </w:rPr>
  </w:style>
  <w:style w:type="paragraph" w:customStyle="1" w:styleId="Tekstpodstawowywcity32">
    <w:name w:val="Tekst podstawowy wcięty 32"/>
    <w:basedOn w:val="Normalny"/>
    <w:rsid w:val="0055563A"/>
    <w:pPr>
      <w:widowControl w:val="0"/>
      <w:autoSpaceDE w:val="0"/>
      <w:spacing w:before="100" w:after="100" w:line="240" w:lineRule="auto"/>
      <w:ind w:left="851"/>
      <w:jc w:val="both"/>
    </w:pPr>
    <w:rPr>
      <w:rFonts w:ascii="Verdana" w:hAnsi="Verdana"/>
      <w:color w:val="000000"/>
      <w:sz w:val="16"/>
      <w:szCs w:val="16"/>
    </w:rPr>
  </w:style>
  <w:style w:type="paragraph" w:customStyle="1" w:styleId="Style7">
    <w:name w:val="Style7"/>
    <w:basedOn w:val="Normalny"/>
    <w:rsid w:val="0055563A"/>
    <w:pPr>
      <w:widowControl w:val="0"/>
      <w:autoSpaceDE w:val="0"/>
      <w:spacing w:after="0" w:line="280" w:lineRule="exact"/>
    </w:pPr>
    <w:rPr>
      <w:rFonts w:ascii="Times New Roman" w:eastAsia="Times New Roman" w:hAnsi="Times New Roman"/>
      <w:sz w:val="24"/>
      <w:szCs w:val="24"/>
    </w:rPr>
  </w:style>
  <w:style w:type="paragraph" w:customStyle="1" w:styleId="Style8">
    <w:name w:val="Style8"/>
    <w:basedOn w:val="Normalny"/>
    <w:rsid w:val="0055563A"/>
    <w:pPr>
      <w:widowControl w:val="0"/>
      <w:autoSpaceDE w:val="0"/>
      <w:spacing w:after="0" w:line="240" w:lineRule="auto"/>
    </w:pPr>
    <w:rPr>
      <w:rFonts w:ascii="Times New Roman" w:eastAsia="Times New Roman" w:hAnsi="Times New Roman"/>
      <w:sz w:val="24"/>
      <w:szCs w:val="24"/>
    </w:rPr>
  </w:style>
  <w:style w:type="paragraph" w:customStyle="1" w:styleId="Style9">
    <w:name w:val="Style9"/>
    <w:basedOn w:val="Normalny"/>
    <w:rsid w:val="0055563A"/>
    <w:pPr>
      <w:widowControl w:val="0"/>
      <w:autoSpaceDE w:val="0"/>
      <w:spacing w:after="0" w:line="275" w:lineRule="exact"/>
      <w:ind w:hanging="228"/>
    </w:pPr>
    <w:rPr>
      <w:rFonts w:ascii="Times New Roman" w:eastAsia="Times New Roman" w:hAnsi="Times New Roman"/>
      <w:sz w:val="24"/>
      <w:szCs w:val="24"/>
    </w:rPr>
  </w:style>
  <w:style w:type="paragraph" w:customStyle="1" w:styleId="Style15">
    <w:name w:val="Style15"/>
    <w:basedOn w:val="Normalny"/>
    <w:rsid w:val="0055563A"/>
    <w:pPr>
      <w:widowControl w:val="0"/>
      <w:autoSpaceDE w:val="0"/>
      <w:spacing w:after="0" w:line="275" w:lineRule="exact"/>
      <w:jc w:val="both"/>
    </w:pPr>
    <w:rPr>
      <w:rFonts w:ascii="Times New Roman" w:eastAsia="Times New Roman" w:hAnsi="Times New Roman"/>
      <w:sz w:val="24"/>
      <w:szCs w:val="24"/>
    </w:rPr>
  </w:style>
  <w:style w:type="paragraph" w:customStyle="1" w:styleId="Style17">
    <w:name w:val="Style17"/>
    <w:basedOn w:val="Normalny"/>
    <w:uiPriority w:val="99"/>
    <w:rsid w:val="0055563A"/>
    <w:pPr>
      <w:widowControl w:val="0"/>
      <w:autoSpaceDE w:val="0"/>
      <w:spacing w:after="0" w:line="275" w:lineRule="exact"/>
      <w:jc w:val="both"/>
    </w:pPr>
    <w:rPr>
      <w:rFonts w:ascii="Times New Roman" w:eastAsia="Times New Roman" w:hAnsi="Times New Roman"/>
      <w:sz w:val="24"/>
      <w:szCs w:val="24"/>
    </w:rPr>
  </w:style>
  <w:style w:type="paragraph" w:customStyle="1" w:styleId="Style18">
    <w:name w:val="Style18"/>
    <w:basedOn w:val="Normalny"/>
    <w:rsid w:val="0055563A"/>
    <w:pPr>
      <w:widowControl w:val="0"/>
      <w:autoSpaceDE w:val="0"/>
      <w:spacing w:after="0" w:line="240" w:lineRule="auto"/>
    </w:pPr>
    <w:rPr>
      <w:rFonts w:ascii="Times New Roman" w:eastAsia="Times New Roman" w:hAnsi="Times New Roman"/>
      <w:sz w:val="24"/>
      <w:szCs w:val="24"/>
    </w:rPr>
  </w:style>
  <w:style w:type="paragraph" w:customStyle="1" w:styleId="Style19">
    <w:name w:val="Style19"/>
    <w:basedOn w:val="Normalny"/>
    <w:rsid w:val="0055563A"/>
    <w:pPr>
      <w:widowControl w:val="0"/>
      <w:autoSpaceDE w:val="0"/>
      <w:spacing w:after="0" w:line="240" w:lineRule="auto"/>
      <w:jc w:val="center"/>
    </w:pPr>
    <w:rPr>
      <w:rFonts w:ascii="Times New Roman" w:eastAsia="Times New Roman" w:hAnsi="Times New Roman"/>
      <w:sz w:val="24"/>
      <w:szCs w:val="24"/>
    </w:rPr>
  </w:style>
  <w:style w:type="paragraph" w:customStyle="1" w:styleId="Style31">
    <w:name w:val="Style31"/>
    <w:basedOn w:val="Normalny"/>
    <w:rsid w:val="0055563A"/>
    <w:pPr>
      <w:widowControl w:val="0"/>
      <w:autoSpaceDE w:val="0"/>
      <w:spacing w:after="0" w:line="322" w:lineRule="exact"/>
    </w:pPr>
    <w:rPr>
      <w:rFonts w:ascii="Times New Roman" w:eastAsia="Times New Roman" w:hAnsi="Times New Roman"/>
      <w:sz w:val="24"/>
      <w:szCs w:val="24"/>
    </w:rPr>
  </w:style>
  <w:style w:type="paragraph" w:customStyle="1" w:styleId="Style80">
    <w:name w:val="Style80"/>
    <w:basedOn w:val="Normalny"/>
    <w:rsid w:val="0055563A"/>
    <w:pPr>
      <w:widowControl w:val="0"/>
      <w:autoSpaceDE w:val="0"/>
      <w:spacing w:after="0" w:line="382" w:lineRule="exact"/>
      <w:jc w:val="both"/>
    </w:pPr>
    <w:rPr>
      <w:rFonts w:ascii="Times New Roman" w:eastAsia="Times New Roman" w:hAnsi="Times New Roman"/>
      <w:sz w:val="24"/>
      <w:szCs w:val="24"/>
    </w:rPr>
  </w:style>
  <w:style w:type="paragraph" w:customStyle="1" w:styleId="Style61">
    <w:name w:val="Style61"/>
    <w:basedOn w:val="Normalny"/>
    <w:rsid w:val="0055563A"/>
    <w:pPr>
      <w:widowControl w:val="0"/>
      <w:autoSpaceDE w:val="0"/>
      <w:spacing w:after="0" w:line="315" w:lineRule="exact"/>
      <w:jc w:val="center"/>
    </w:pPr>
    <w:rPr>
      <w:rFonts w:ascii="Times New Roman" w:eastAsia="Times New Roman" w:hAnsi="Times New Roman"/>
      <w:sz w:val="24"/>
      <w:szCs w:val="24"/>
    </w:rPr>
  </w:style>
  <w:style w:type="paragraph" w:customStyle="1" w:styleId="Style78">
    <w:name w:val="Style78"/>
    <w:basedOn w:val="Normalny"/>
    <w:rsid w:val="0055563A"/>
    <w:pPr>
      <w:widowControl w:val="0"/>
      <w:autoSpaceDE w:val="0"/>
      <w:spacing w:after="0" w:line="312" w:lineRule="exact"/>
    </w:pPr>
    <w:rPr>
      <w:rFonts w:ascii="Times New Roman" w:eastAsia="Times New Roman" w:hAnsi="Times New Roman"/>
      <w:sz w:val="24"/>
      <w:szCs w:val="24"/>
    </w:rPr>
  </w:style>
  <w:style w:type="paragraph" w:customStyle="1" w:styleId="Style1">
    <w:name w:val="Style1"/>
    <w:basedOn w:val="Normalny"/>
    <w:rsid w:val="0055563A"/>
    <w:pPr>
      <w:widowControl w:val="0"/>
      <w:autoSpaceDE w:val="0"/>
      <w:spacing w:after="0" w:line="240" w:lineRule="auto"/>
      <w:jc w:val="center"/>
    </w:pPr>
    <w:rPr>
      <w:rFonts w:ascii="Times New Roman" w:eastAsia="Times New Roman" w:hAnsi="Times New Roman"/>
      <w:sz w:val="24"/>
      <w:szCs w:val="24"/>
    </w:rPr>
  </w:style>
  <w:style w:type="paragraph" w:customStyle="1" w:styleId="Legenda1">
    <w:name w:val="Legenda1"/>
    <w:basedOn w:val="Normalny"/>
    <w:next w:val="Normalny"/>
    <w:rsid w:val="0055563A"/>
    <w:pPr>
      <w:numPr>
        <w:numId w:val="2"/>
      </w:numPr>
      <w:overflowPunct w:val="0"/>
      <w:autoSpaceDE w:val="0"/>
      <w:spacing w:before="240" w:after="0" w:line="360" w:lineRule="auto"/>
      <w:jc w:val="both"/>
      <w:textAlignment w:val="baseline"/>
    </w:pPr>
    <w:rPr>
      <w:rFonts w:ascii="Times New Roman" w:eastAsia="Times New Roman" w:hAnsi="Times New Roman"/>
      <w:sz w:val="24"/>
      <w:szCs w:val="24"/>
    </w:rPr>
  </w:style>
  <w:style w:type="paragraph" w:customStyle="1" w:styleId="autor1">
    <w:name w:val="autor1"/>
    <w:basedOn w:val="Normalny"/>
    <w:rsid w:val="0055563A"/>
    <w:pPr>
      <w:spacing w:after="0" w:line="240" w:lineRule="auto"/>
    </w:pPr>
    <w:rPr>
      <w:rFonts w:ascii="Times New Roman" w:eastAsia="Times New Roman" w:hAnsi="Times New Roman"/>
      <w:color w:val="333333"/>
      <w:sz w:val="18"/>
      <w:szCs w:val="18"/>
    </w:rPr>
  </w:style>
  <w:style w:type="paragraph" w:customStyle="1" w:styleId="Tekstpodstawowy221">
    <w:name w:val="Tekst podstawowy 221"/>
    <w:basedOn w:val="Normalny"/>
    <w:rsid w:val="00E555B6"/>
    <w:pPr>
      <w:spacing w:after="0" w:line="240" w:lineRule="auto"/>
      <w:jc w:val="both"/>
    </w:pPr>
    <w:rPr>
      <w:rFonts w:ascii="Times New Roman" w:eastAsia="Times New Roman" w:hAnsi="Times New Roman"/>
      <w:b/>
      <w:sz w:val="24"/>
      <w:szCs w:val="24"/>
    </w:rPr>
  </w:style>
  <w:style w:type="character" w:customStyle="1" w:styleId="WW8Num1z1">
    <w:name w:val="WW8Num1z1"/>
    <w:rsid w:val="00E555B6"/>
    <w:rPr>
      <w:i w:val="0"/>
    </w:rPr>
  </w:style>
  <w:style w:type="character" w:customStyle="1" w:styleId="WW8Num2z1">
    <w:name w:val="WW8Num2z1"/>
    <w:rsid w:val="00E555B6"/>
    <w:rPr>
      <w:i w:val="0"/>
    </w:rPr>
  </w:style>
  <w:style w:type="character" w:customStyle="1" w:styleId="WW8Num7z1">
    <w:name w:val="WW8Num7z1"/>
    <w:rsid w:val="00E555B6"/>
    <w:rPr>
      <w:b w:val="0"/>
      <w:i w:val="0"/>
    </w:rPr>
  </w:style>
  <w:style w:type="character" w:customStyle="1" w:styleId="WW8Num16z2">
    <w:name w:val="WW8Num16z2"/>
    <w:rsid w:val="00E555B6"/>
    <w:rPr>
      <w:i w:val="0"/>
      <w:u w:val="none"/>
    </w:rPr>
  </w:style>
  <w:style w:type="character" w:customStyle="1" w:styleId="WW8Num25z3">
    <w:name w:val="WW8Num25z3"/>
    <w:rsid w:val="00E555B6"/>
    <w:rPr>
      <w:rFonts w:ascii="Symbol" w:hAnsi="Symbol"/>
    </w:rPr>
  </w:style>
  <w:style w:type="character" w:customStyle="1" w:styleId="WW8Num26z1">
    <w:name w:val="WW8Num26z1"/>
    <w:rsid w:val="00E555B6"/>
    <w:rPr>
      <w:rFonts w:ascii="Courier New" w:hAnsi="Courier New" w:cs="Courier New"/>
    </w:rPr>
  </w:style>
  <w:style w:type="character" w:customStyle="1" w:styleId="WW8Num26z2">
    <w:name w:val="WW8Num26z2"/>
    <w:rsid w:val="00E555B6"/>
    <w:rPr>
      <w:rFonts w:ascii="Wingdings" w:hAnsi="Wingdings"/>
    </w:rPr>
  </w:style>
  <w:style w:type="character" w:customStyle="1" w:styleId="WW8Num26z3">
    <w:name w:val="WW8Num26z3"/>
    <w:rsid w:val="00E555B6"/>
    <w:rPr>
      <w:rFonts w:ascii="Symbol" w:hAnsi="Symbol"/>
    </w:rPr>
  </w:style>
  <w:style w:type="character" w:customStyle="1" w:styleId="WW8Num35z2">
    <w:name w:val="WW8Num35z2"/>
    <w:rsid w:val="00E555B6"/>
    <w:rPr>
      <w:rFonts w:ascii="Wingdings" w:hAnsi="Wingdings"/>
    </w:rPr>
  </w:style>
  <w:style w:type="character" w:customStyle="1" w:styleId="WW8Num35z3">
    <w:name w:val="WW8Num35z3"/>
    <w:rsid w:val="00E555B6"/>
    <w:rPr>
      <w:rFonts w:ascii="Symbol" w:hAnsi="Symbol"/>
    </w:rPr>
  </w:style>
  <w:style w:type="character" w:customStyle="1" w:styleId="WW8Num38z1">
    <w:name w:val="WW8Num38z1"/>
    <w:rsid w:val="00E555B6"/>
    <w:rPr>
      <w:rFonts w:ascii="Courier New" w:hAnsi="Courier New" w:cs="Courier New"/>
    </w:rPr>
  </w:style>
  <w:style w:type="character" w:customStyle="1" w:styleId="WW8Num38z2">
    <w:name w:val="WW8Num38z2"/>
    <w:rsid w:val="00E555B6"/>
    <w:rPr>
      <w:rFonts w:ascii="Wingdings" w:hAnsi="Wingdings"/>
    </w:rPr>
  </w:style>
  <w:style w:type="character" w:customStyle="1" w:styleId="WW8Num41z0">
    <w:name w:val="WW8Num41z0"/>
    <w:rsid w:val="00E555B6"/>
    <w:rPr>
      <w:rFonts w:ascii="Symbol" w:hAnsi="Symbol"/>
    </w:rPr>
  </w:style>
  <w:style w:type="character" w:customStyle="1" w:styleId="WW8Num42z1">
    <w:name w:val="WW8Num42z1"/>
    <w:rsid w:val="00E555B6"/>
    <w:rPr>
      <w:rFonts w:ascii="Courier New" w:hAnsi="Courier New" w:cs="Courier New"/>
    </w:rPr>
  </w:style>
  <w:style w:type="character" w:customStyle="1" w:styleId="WW8Num42z2">
    <w:name w:val="WW8Num42z2"/>
    <w:rsid w:val="00E555B6"/>
    <w:rPr>
      <w:rFonts w:ascii="Wingdings" w:hAnsi="Wingdings"/>
    </w:rPr>
  </w:style>
  <w:style w:type="character" w:customStyle="1" w:styleId="WW8Num47z1">
    <w:name w:val="WW8Num47z1"/>
    <w:rsid w:val="00E555B6"/>
    <w:rPr>
      <w:rFonts w:ascii="Courier New" w:hAnsi="Courier New" w:cs="Courier New"/>
    </w:rPr>
  </w:style>
  <w:style w:type="character" w:customStyle="1" w:styleId="WW8Num47z2">
    <w:name w:val="WW8Num47z2"/>
    <w:rsid w:val="00E555B6"/>
    <w:rPr>
      <w:rFonts w:ascii="Wingdings" w:hAnsi="Wingdings"/>
    </w:rPr>
  </w:style>
  <w:style w:type="character" w:customStyle="1" w:styleId="WW8Num50z1">
    <w:name w:val="WW8Num50z1"/>
    <w:rsid w:val="00E555B6"/>
    <w:rPr>
      <w:rFonts w:ascii="Times New Roman" w:hAnsi="Times New Roman" w:cs="Times New Roman"/>
      <w:color w:val="auto"/>
    </w:rPr>
  </w:style>
  <w:style w:type="character" w:customStyle="1" w:styleId="WW8Num55z1">
    <w:name w:val="WW8Num55z1"/>
    <w:rsid w:val="00E555B6"/>
    <w:rPr>
      <w:i w:val="0"/>
    </w:rPr>
  </w:style>
  <w:style w:type="character" w:customStyle="1" w:styleId="WW8Num58z0">
    <w:name w:val="WW8Num58z0"/>
    <w:rsid w:val="00E555B6"/>
    <w:rPr>
      <w:rFonts w:ascii="Wingdings" w:hAnsi="Wingdings"/>
    </w:rPr>
  </w:style>
  <w:style w:type="character" w:customStyle="1" w:styleId="WW8Num58z1">
    <w:name w:val="WW8Num58z1"/>
    <w:rsid w:val="00E555B6"/>
    <w:rPr>
      <w:rFonts w:ascii="Courier New" w:hAnsi="Courier New" w:cs="Courier New"/>
    </w:rPr>
  </w:style>
  <w:style w:type="character" w:customStyle="1" w:styleId="WW8Num58z3">
    <w:name w:val="WW8Num58z3"/>
    <w:rsid w:val="00E555B6"/>
    <w:rPr>
      <w:rFonts w:ascii="Symbol" w:hAnsi="Symbol"/>
    </w:rPr>
  </w:style>
  <w:style w:type="character" w:customStyle="1" w:styleId="WW8Num60z0">
    <w:name w:val="WW8Num60z0"/>
    <w:rsid w:val="00E555B6"/>
    <w:rPr>
      <w:b/>
      <w:i w:val="0"/>
      <w:sz w:val="18"/>
      <w:szCs w:val="18"/>
    </w:rPr>
  </w:style>
  <w:style w:type="character" w:customStyle="1" w:styleId="WW8Num61z0">
    <w:name w:val="WW8Num61z0"/>
    <w:rsid w:val="00E555B6"/>
    <w:rPr>
      <w:color w:val="auto"/>
    </w:rPr>
  </w:style>
  <w:style w:type="character" w:customStyle="1" w:styleId="WW8Num62z0">
    <w:name w:val="WW8Num62z0"/>
    <w:rsid w:val="00E555B6"/>
    <w:rPr>
      <w:rFonts w:ascii="Symbol" w:hAnsi="Symbol"/>
    </w:rPr>
  </w:style>
  <w:style w:type="character" w:customStyle="1" w:styleId="WW8Num62z1">
    <w:name w:val="WW8Num62z1"/>
    <w:rsid w:val="00E555B6"/>
    <w:rPr>
      <w:rFonts w:ascii="Courier New" w:hAnsi="Courier New" w:cs="Courier New"/>
    </w:rPr>
  </w:style>
  <w:style w:type="character" w:customStyle="1" w:styleId="WW8Num62z2">
    <w:name w:val="WW8Num62z2"/>
    <w:rsid w:val="00E555B6"/>
    <w:rPr>
      <w:rFonts w:ascii="Wingdings" w:hAnsi="Wingdings"/>
    </w:rPr>
  </w:style>
  <w:style w:type="character" w:customStyle="1" w:styleId="WW8Num65z0">
    <w:name w:val="WW8Num65z0"/>
    <w:rsid w:val="00E555B6"/>
    <w:rPr>
      <w:rFonts w:ascii="Symbol" w:hAnsi="Symbol"/>
    </w:rPr>
  </w:style>
  <w:style w:type="character" w:customStyle="1" w:styleId="WW8Num65z1">
    <w:name w:val="WW8Num65z1"/>
    <w:rsid w:val="00E555B6"/>
    <w:rPr>
      <w:rFonts w:ascii="Courier New" w:hAnsi="Courier New" w:cs="Courier New"/>
    </w:rPr>
  </w:style>
  <w:style w:type="character" w:customStyle="1" w:styleId="WW8Num65z2">
    <w:name w:val="WW8Num65z2"/>
    <w:rsid w:val="00E555B6"/>
    <w:rPr>
      <w:rFonts w:ascii="Wingdings" w:hAnsi="Wingdings"/>
    </w:rPr>
  </w:style>
  <w:style w:type="character" w:customStyle="1" w:styleId="WW8Num71z1">
    <w:name w:val="WW8Num71z1"/>
    <w:rsid w:val="00E555B6"/>
    <w:rPr>
      <w:b/>
    </w:rPr>
  </w:style>
  <w:style w:type="character" w:customStyle="1" w:styleId="WW8Num72z0">
    <w:name w:val="WW8Num72z0"/>
    <w:rsid w:val="00E555B6"/>
    <w:rPr>
      <w:b/>
      <w:color w:val="auto"/>
    </w:rPr>
  </w:style>
  <w:style w:type="character" w:customStyle="1" w:styleId="WW8Num72z2">
    <w:name w:val="WW8Num72z2"/>
    <w:rsid w:val="00E555B6"/>
    <w:rPr>
      <w:b/>
    </w:rPr>
  </w:style>
  <w:style w:type="character" w:customStyle="1" w:styleId="WW8Num74z0">
    <w:name w:val="WW8Num74z0"/>
    <w:rsid w:val="00E555B6"/>
    <w:rPr>
      <w:b/>
      <w:color w:val="auto"/>
    </w:rPr>
  </w:style>
  <w:style w:type="character" w:customStyle="1" w:styleId="WW8Num77z1">
    <w:name w:val="WW8Num77z1"/>
    <w:rsid w:val="00E555B6"/>
    <w:rPr>
      <w:b/>
    </w:rPr>
  </w:style>
  <w:style w:type="character" w:customStyle="1" w:styleId="WW8Num78z0">
    <w:name w:val="WW8Num78z0"/>
    <w:rsid w:val="00E555B6"/>
    <w:rPr>
      <w:rFonts w:ascii="Symbol" w:hAnsi="Symbol"/>
    </w:rPr>
  </w:style>
  <w:style w:type="character" w:customStyle="1" w:styleId="WW8Num78z1">
    <w:name w:val="WW8Num78z1"/>
    <w:rsid w:val="00E555B6"/>
    <w:rPr>
      <w:rFonts w:ascii="Courier New" w:hAnsi="Courier New" w:cs="Courier New"/>
    </w:rPr>
  </w:style>
  <w:style w:type="character" w:customStyle="1" w:styleId="WW8Num78z2">
    <w:name w:val="WW8Num78z2"/>
    <w:rsid w:val="00E555B6"/>
    <w:rPr>
      <w:rFonts w:ascii="Wingdings" w:hAnsi="Wingdings"/>
    </w:rPr>
  </w:style>
  <w:style w:type="character" w:customStyle="1" w:styleId="WW8Num79z0">
    <w:name w:val="WW8Num79z0"/>
    <w:rsid w:val="00E555B6"/>
    <w:rPr>
      <w:rFonts w:ascii="Verdana" w:hAnsi="Verdana"/>
      <w:b/>
      <w:i w:val="0"/>
      <w:caps w:val="0"/>
      <w:smallCaps w:val="0"/>
      <w:strike w:val="0"/>
      <w:dstrike w:val="0"/>
      <w:vanish w:val="0"/>
      <w:color w:val="auto"/>
      <w:position w:val="0"/>
      <w:sz w:val="16"/>
      <w:vertAlign w:val="baseline"/>
    </w:rPr>
  </w:style>
  <w:style w:type="character" w:customStyle="1" w:styleId="WW8Num80z0">
    <w:name w:val="WW8Num80z0"/>
    <w:rsid w:val="00E555B6"/>
    <w:rPr>
      <w:rFonts w:ascii="Verdana" w:hAnsi="Verdana"/>
      <w:b w:val="0"/>
      <w:i w:val="0"/>
      <w:caps w:val="0"/>
      <w:smallCaps w:val="0"/>
      <w:strike w:val="0"/>
      <w:dstrike w:val="0"/>
      <w:vanish w:val="0"/>
      <w:color w:val="auto"/>
      <w:position w:val="0"/>
      <w:sz w:val="16"/>
      <w:vertAlign w:val="baseline"/>
    </w:rPr>
  </w:style>
  <w:style w:type="character" w:customStyle="1" w:styleId="WW8Num80z1">
    <w:name w:val="WW8Num80z1"/>
    <w:rsid w:val="00E555B6"/>
    <w:rPr>
      <w:rFonts w:ascii="Courier New" w:hAnsi="Courier New" w:cs="Courier New"/>
    </w:rPr>
  </w:style>
  <w:style w:type="character" w:customStyle="1" w:styleId="WW8Num80z2">
    <w:name w:val="WW8Num80z2"/>
    <w:rsid w:val="00E555B6"/>
    <w:rPr>
      <w:rFonts w:ascii="Wingdings" w:hAnsi="Wingdings"/>
    </w:rPr>
  </w:style>
  <w:style w:type="character" w:customStyle="1" w:styleId="WW8Num80z3">
    <w:name w:val="WW8Num80z3"/>
    <w:rsid w:val="00E555B6"/>
    <w:rPr>
      <w:rFonts w:ascii="Symbol" w:hAnsi="Symbol"/>
    </w:rPr>
  </w:style>
  <w:style w:type="character" w:customStyle="1" w:styleId="WW8Num81z0">
    <w:name w:val="WW8Num81z0"/>
    <w:rsid w:val="00E555B6"/>
    <w:rPr>
      <w:i w:val="0"/>
    </w:rPr>
  </w:style>
  <w:style w:type="character" w:customStyle="1" w:styleId="WW8Num82z0">
    <w:name w:val="WW8Num82z0"/>
    <w:rsid w:val="00E555B6"/>
    <w:rPr>
      <w:rFonts w:ascii="Verdana" w:hAnsi="Verdana"/>
      <w:b w:val="0"/>
      <w:i w:val="0"/>
      <w:caps w:val="0"/>
      <w:smallCaps w:val="0"/>
      <w:strike w:val="0"/>
      <w:dstrike w:val="0"/>
      <w:vanish w:val="0"/>
      <w:color w:val="000000"/>
      <w:position w:val="0"/>
      <w:sz w:val="16"/>
      <w:vertAlign w:val="baseline"/>
    </w:rPr>
  </w:style>
  <w:style w:type="character" w:customStyle="1" w:styleId="WW8Num84z0">
    <w:name w:val="WW8Num84z0"/>
    <w:rsid w:val="00E555B6"/>
    <w:rPr>
      <w:rFonts w:ascii="Verdana" w:hAnsi="Verdana"/>
      <w:b/>
      <w:i w:val="0"/>
      <w:caps w:val="0"/>
      <w:smallCaps w:val="0"/>
      <w:strike w:val="0"/>
      <w:dstrike w:val="0"/>
      <w:vanish w:val="0"/>
      <w:color w:val="auto"/>
      <w:position w:val="0"/>
      <w:sz w:val="16"/>
      <w:vertAlign w:val="baseline"/>
    </w:rPr>
  </w:style>
  <w:style w:type="character" w:customStyle="1" w:styleId="WW8Num85z0">
    <w:name w:val="WW8Num85z0"/>
    <w:rsid w:val="00E555B6"/>
    <w:rPr>
      <w:rFonts w:ascii="Tahoma" w:hAnsi="Tahoma" w:cs="Tahoma"/>
      <w:sz w:val="18"/>
      <w:szCs w:val="18"/>
    </w:rPr>
  </w:style>
  <w:style w:type="character" w:customStyle="1" w:styleId="WW8Num86z0">
    <w:name w:val="WW8Num86z0"/>
    <w:rsid w:val="00E555B6"/>
    <w:rPr>
      <w:rFonts w:ascii="Symbol" w:hAnsi="Symbol"/>
    </w:rPr>
  </w:style>
  <w:style w:type="character" w:customStyle="1" w:styleId="WW8Num86z1">
    <w:name w:val="WW8Num86z1"/>
    <w:rsid w:val="00E555B6"/>
    <w:rPr>
      <w:rFonts w:ascii="Courier New" w:hAnsi="Courier New" w:cs="Courier New"/>
    </w:rPr>
  </w:style>
  <w:style w:type="character" w:customStyle="1" w:styleId="WW8Num86z2">
    <w:name w:val="WW8Num86z2"/>
    <w:rsid w:val="00E555B6"/>
    <w:rPr>
      <w:rFonts w:ascii="Wingdings" w:hAnsi="Wingdings"/>
    </w:rPr>
  </w:style>
  <w:style w:type="character" w:customStyle="1" w:styleId="WW8Num87z0">
    <w:name w:val="WW8Num87z0"/>
    <w:rsid w:val="00E555B6"/>
    <w:rPr>
      <w:b/>
      <w:color w:val="auto"/>
    </w:rPr>
  </w:style>
  <w:style w:type="character" w:customStyle="1" w:styleId="WW8Num88z0">
    <w:name w:val="WW8Num88z0"/>
    <w:rsid w:val="00E555B6"/>
    <w:rPr>
      <w:rFonts w:ascii="Verdana" w:hAnsi="Verdana"/>
      <w:b/>
      <w:i w:val="0"/>
      <w:caps w:val="0"/>
      <w:smallCaps w:val="0"/>
      <w:strike w:val="0"/>
      <w:dstrike w:val="0"/>
      <w:vanish w:val="0"/>
      <w:color w:val="auto"/>
      <w:position w:val="0"/>
      <w:sz w:val="16"/>
      <w:vertAlign w:val="baseline"/>
    </w:rPr>
  </w:style>
  <w:style w:type="character" w:customStyle="1" w:styleId="WW8Num89z0">
    <w:name w:val="WW8Num89z0"/>
    <w:rsid w:val="00E555B6"/>
    <w:rPr>
      <w:u w:val="none"/>
    </w:rPr>
  </w:style>
  <w:style w:type="character" w:customStyle="1" w:styleId="WW8Num91z0">
    <w:name w:val="WW8Num91z0"/>
    <w:rsid w:val="00E555B6"/>
    <w:rPr>
      <w:rFonts w:ascii="Verdana" w:hAnsi="Verdana"/>
      <w:b/>
      <w:i w:val="0"/>
      <w:caps w:val="0"/>
      <w:smallCaps w:val="0"/>
      <w:strike w:val="0"/>
      <w:dstrike w:val="0"/>
      <w:vanish w:val="0"/>
      <w:color w:val="auto"/>
      <w:position w:val="0"/>
      <w:sz w:val="16"/>
      <w:vertAlign w:val="baseline"/>
    </w:rPr>
  </w:style>
  <w:style w:type="character" w:customStyle="1" w:styleId="WW8Num92z0">
    <w:name w:val="WW8Num92z0"/>
    <w:rsid w:val="00E555B6"/>
    <w:rPr>
      <w:b/>
      <w:color w:val="auto"/>
    </w:rPr>
  </w:style>
  <w:style w:type="character" w:customStyle="1" w:styleId="WW8Num93z0">
    <w:name w:val="WW8Num93z0"/>
    <w:rsid w:val="00E555B6"/>
    <w:rPr>
      <w:rFonts w:ascii="Verdana" w:hAnsi="Verdana"/>
      <w:b/>
      <w:i w:val="0"/>
      <w:caps w:val="0"/>
      <w:smallCaps w:val="0"/>
      <w:strike w:val="0"/>
      <w:dstrike w:val="0"/>
      <w:vanish w:val="0"/>
      <w:color w:val="auto"/>
      <w:position w:val="0"/>
      <w:sz w:val="16"/>
      <w:vertAlign w:val="baseline"/>
    </w:rPr>
  </w:style>
  <w:style w:type="character" w:customStyle="1" w:styleId="WW8Num94z0">
    <w:name w:val="WW8Num94z0"/>
    <w:rsid w:val="00E555B6"/>
    <w:rPr>
      <w:rFonts w:ascii="Wingdings" w:hAnsi="Wingdings"/>
    </w:rPr>
  </w:style>
  <w:style w:type="character" w:customStyle="1" w:styleId="WW8Num94z1">
    <w:name w:val="WW8Num94z1"/>
    <w:rsid w:val="00E555B6"/>
    <w:rPr>
      <w:rFonts w:ascii="Courier New" w:hAnsi="Courier New" w:cs="Courier New"/>
    </w:rPr>
  </w:style>
  <w:style w:type="character" w:customStyle="1" w:styleId="WW8Num94z3">
    <w:name w:val="WW8Num94z3"/>
    <w:rsid w:val="00E555B6"/>
    <w:rPr>
      <w:rFonts w:ascii="Symbol" w:hAnsi="Symbol"/>
    </w:rPr>
  </w:style>
  <w:style w:type="character" w:customStyle="1" w:styleId="WW8Num95z0">
    <w:name w:val="WW8Num95z0"/>
    <w:rsid w:val="00E555B6"/>
    <w:rPr>
      <w:strike w:val="0"/>
      <w:dstrike w:val="0"/>
    </w:rPr>
  </w:style>
  <w:style w:type="character" w:customStyle="1" w:styleId="WW8Num96z0">
    <w:name w:val="WW8Num96z0"/>
    <w:rsid w:val="00E555B6"/>
    <w:rPr>
      <w:rFonts w:ascii="Verdana" w:hAnsi="Verdana"/>
      <w:b/>
      <w:i w:val="0"/>
      <w:caps w:val="0"/>
      <w:smallCaps w:val="0"/>
      <w:strike w:val="0"/>
      <w:dstrike w:val="0"/>
      <w:vanish w:val="0"/>
      <w:color w:val="auto"/>
      <w:position w:val="0"/>
      <w:sz w:val="16"/>
      <w:vertAlign w:val="baseline"/>
    </w:rPr>
  </w:style>
  <w:style w:type="character" w:customStyle="1" w:styleId="WW8Num97z0">
    <w:name w:val="WW8Num97z0"/>
    <w:rsid w:val="00E555B6"/>
    <w:rPr>
      <w:rFonts w:ascii="Wingdings" w:hAnsi="Wingdings"/>
      <w:sz w:val="24"/>
      <w:szCs w:val="24"/>
    </w:rPr>
  </w:style>
  <w:style w:type="character" w:customStyle="1" w:styleId="WW8Num97z1">
    <w:name w:val="WW8Num97z1"/>
    <w:rsid w:val="00E555B6"/>
    <w:rPr>
      <w:rFonts w:ascii="Courier New" w:hAnsi="Courier New" w:cs="Courier New"/>
    </w:rPr>
  </w:style>
  <w:style w:type="character" w:customStyle="1" w:styleId="WW8Num97z2">
    <w:name w:val="WW8Num97z2"/>
    <w:rsid w:val="00E555B6"/>
    <w:rPr>
      <w:rFonts w:ascii="Wingdings" w:hAnsi="Wingdings"/>
    </w:rPr>
  </w:style>
  <w:style w:type="character" w:customStyle="1" w:styleId="WW8Num97z3">
    <w:name w:val="WW8Num97z3"/>
    <w:rsid w:val="00E555B6"/>
    <w:rPr>
      <w:rFonts w:ascii="Symbol" w:hAnsi="Symbol"/>
    </w:rPr>
  </w:style>
  <w:style w:type="character" w:customStyle="1" w:styleId="WW8Num98z0">
    <w:name w:val="WW8Num98z0"/>
    <w:rsid w:val="00E555B6"/>
    <w:rPr>
      <w:rFonts w:ascii="Wingdings" w:hAnsi="Wingdings"/>
    </w:rPr>
  </w:style>
  <w:style w:type="character" w:customStyle="1" w:styleId="WW8Num98z1">
    <w:name w:val="WW8Num98z1"/>
    <w:rsid w:val="00E555B6"/>
    <w:rPr>
      <w:rFonts w:ascii="Courier New" w:hAnsi="Courier New" w:cs="Courier New"/>
    </w:rPr>
  </w:style>
  <w:style w:type="character" w:customStyle="1" w:styleId="WW8Num98z3">
    <w:name w:val="WW8Num98z3"/>
    <w:rsid w:val="00E555B6"/>
    <w:rPr>
      <w:rFonts w:ascii="Symbol" w:hAnsi="Symbol"/>
    </w:rPr>
  </w:style>
  <w:style w:type="character" w:customStyle="1" w:styleId="WW8Num99z0">
    <w:name w:val="WW8Num99z0"/>
    <w:rsid w:val="00E555B6"/>
    <w:rPr>
      <w:color w:val="auto"/>
    </w:rPr>
  </w:style>
  <w:style w:type="character" w:customStyle="1" w:styleId="WW8Num100z0">
    <w:name w:val="WW8Num100z0"/>
    <w:rsid w:val="00E555B6"/>
    <w:rPr>
      <w:rFonts w:ascii="Times New Roman" w:eastAsia="Times New Roman" w:hAnsi="Times New Roman" w:cs="Times New Roman"/>
    </w:rPr>
  </w:style>
  <w:style w:type="character" w:customStyle="1" w:styleId="WW8Num100z1">
    <w:name w:val="WW8Num100z1"/>
    <w:rsid w:val="00E555B6"/>
    <w:rPr>
      <w:rFonts w:ascii="Courier New" w:hAnsi="Courier New"/>
    </w:rPr>
  </w:style>
  <w:style w:type="character" w:customStyle="1" w:styleId="WW8Num100z2">
    <w:name w:val="WW8Num100z2"/>
    <w:rsid w:val="00E555B6"/>
    <w:rPr>
      <w:rFonts w:ascii="Wingdings" w:hAnsi="Wingdings"/>
    </w:rPr>
  </w:style>
  <w:style w:type="character" w:customStyle="1" w:styleId="WW8Num100z3">
    <w:name w:val="WW8Num100z3"/>
    <w:rsid w:val="00E555B6"/>
    <w:rPr>
      <w:rFonts w:ascii="Symbol" w:hAnsi="Symbol"/>
    </w:rPr>
  </w:style>
  <w:style w:type="character" w:customStyle="1" w:styleId="WW8Num102z0">
    <w:name w:val="WW8Num102z0"/>
    <w:rsid w:val="00E555B6"/>
    <w:rPr>
      <w:b/>
      <w:color w:val="auto"/>
    </w:rPr>
  </w:style>
  <w:style w:type="character" w:customStyle="1" w:styleId="WW8Num102z2">
    <w:name w:val="WW8Num102z2"/>
    <w:rsid w:val="00E555B6"/>
    <w:rPr>
      <w:b/>
    </w:rPr>
  </w:style>
  <w:style w:type="character" w:customStyle="1" w:styleId="WW8Num103z0">
    <w:name w:val="WW8Num103z0"/>
    <w:rsid w:val="00E555B6"/>
    <w:rPr>
      <w:rFonts w:ascii="Symbol" w:hAnsi="Symbol"/>
    </w:rPr>
  </w:style>
  <w:style w:type="character" w:customStyle="1" w:styleId="WW8Num103z1">
    <w:name w:val="WW8Num103z1"/>
    <w:rsid w:val="00E555B6"/>
    <w:rPr>
      <w:rFonts w:ascii="Courier New" w:hAnsi="Courier New"/>
    </w:rPr>
  </w:style>
  <w:style w:type="character" w:customStyle="1" w:styleId="WW8Num103z2">
    <w:name w:val="WW8Num103z2"/>
    <w:rsid w:val="00E555B6"/>
    <w:rPr>
      <w:rFonts w:ascii="Wingdings" w:hAnsi="Wingdings"/>
    </w:rPr>
  </w:style>
  <w:style w:type="character" w:customStyle="1" w:styleId="WW8Num104z1">
    <w:name w:val="WW8Num104z1"/>
    <w:rsid w:val="00E555B6"/>
    <w:rPr>
      <w:b/>
    </w:rPr>
  </w:style>
  <w:style w:type="character" w:customStyle="1" w:styleId="WW8Num105z0">
    <w:name w:val="WW8Num105z0"/>
    <w:rsid w:val="00E555B6"/>
    <w:rPr>
      <w:b w:val="0"/>
    </w:rPr>
  </w:style>
  <w:style w:type="character" w:customStyle="1" w:styleId="WW8Num106z0">
    <w:name w:val="WW8Num106z0"/>
    <w:rsid w:val="00E555B6"/>
    <w:rPr>
      <w:rFonts w:ascii="Verdana" w:hAnsi="Verdana"/>
      <w:b/>
      <w:i w:val="0"/>
      <w:caps w:val="0"/>
      <w:smallCaps w:val="0"/>
      <w:strike w:val="0"/>
      <w:dstrike w:val="0"/>
      <w:vanish w:val="0"/>
      <w:color w:val="auto"/>
      <w:position w:val="0"/>
      <w:sz w:val="16"/>
      <w:vertAlign w:val="baseline"/>
    </w:rPr>
  </w:style>
  <w:style w:type="character" w:customStyle="1" w:styleId="WW8Num107z0">
    <w:name w:val="WW8Num107z0"/>
    <w:rsid w:val="00E555B6"/>
    <w:rPr>
      <w:rFonts w:ascii="Verdana" w:hAnsi="Verdana"/>
      <w:b/>
      <w:i w:val="0"/>
      <w:caps w:val="0"/>
      <w:smallCaps w:val="0"/>
      <w:strike w:val="0"/>
      <w:dstrike w:val="0"/>
      <w:vanish w:val="0"/>
      <w:color w:val="auto"/>
      <w:position w:val="0"/>
      <w:sz w:val="16"/>
      <w:vertAlign w:val="baseline"/>
    </w:rPr>
  </w:style>
  <w:style w:type="character" w:customStyle="1" w:styleId="TekstprzypisukocowegoZnak">
    <w:name w:val="Tekst przypisu końcowego Znak"/>
    <w:rsid w:val="00E555B6"/>
    <w:rPr>
      <w:rFonts w:ascii="Times New Roman" w:eastAsia="Times New Roman" w:hAnsi="Times New Roman"/>
    </w:rPr>
  </w:style>
  <w:style w:type="character" w:customStyle="1" w:styleId="Znakiprzypiswkocowych">
    <w:name w:val="Znaki przypisów końcowych"/>
    <w:rsid w:val="00E555B6"/>
    <w:rPr>
      <w:vertAlign w:val="superscript"/>
    </w:rPr>
  </w:style>
  <w:style w:type="character" w:customStyle="1" w:styleId="FontStyle12">
    <w:name w:val="Font Style12"/>
    <w:rsid w:val="00E555B6"/>
    <w:rPr>
      <w:rFonts w:ascii="Times New Roman" w:hAnsi="Times New Roman" w:cs="Times New Roman"/>
      <w:sz w:val="22"/>
      <w:szCs w:val="22"/>
    </w:rPr>
  </w:style>
  <w:style w:type="character" w:customStyle="1" w:styleId="FontStyle11">
    <w:name w:val="Font Style11"/>
    <w:rsid w:val="00E555B6"/>
    <w:rPr>
      <w:rFonts w:ascii="Times New Roman" w:hAnsi="Times New Roman" w:cs="Times New Roman"/>
      <w:sz w:val="22"/>
      <w:szCs w:val="22"/>
    </w:rPr>
  </w:style>
  <w:style w:type="character" w:customStyle="1" w:styleId="FontStyle48">
    <w:name w:val="Font Style48"/>
    <w:rsid w:val="00E555B6"/>
    <w:rPr>
      <w:rFonts w:ascii="Verdana" w:hAnsi="Verdana" w:cs="Verdana"/>
      <w:sz w:val="26"/>
      <w:szCs w:val="26"/>
    </w:rPr>
  </w:style>
  <w:style w:type="character" w:customStyle="1" w:styleId="FontStyle41">
    <w:name w:val="Font Style41"/>
    <w:rsid w:val="00E555B6"/>
    <w:rPr>
      <w:rFonts w:ascii="Verdana" w:hAnsi="Verdana" w:cs="Verdana"/>
      <w:w w:val="200"/>
      <w:sz w:val="10"/>
      <w:szCs w:val="10"/>
    </w:rPr>
  </w:style>
  <w:style w:type="character" w:customStyle="1" w:styleId="FontStyle42">
    <w:name w:val="Font Style42"/>
    <w:rsid w:val="00E555B6"/>
    <w:rPr>
      <w:rFonts w:ascii="Verdana" w:hAnsi="Verdana" w:cs="Verdana"/>
      <w:b/>
      <w:bCs/>
      <w:spacing w:val="10"/>
      <w:sz w:val="12"/>
      <w:szCs w:val="12"/>
    </w:rPr>
  </w:style>
  <w:style w:type="character" w:customStyle="1" w:styleId="FontStyle47">
    <w:name w:val="Font Style47"/>
    <w:rsid w:val="00E555B6"/>
    <w:rPr>
      <w:rFonts w:ascii="Verdana" w:hAnsi="Verdana" w:cs="Verdana"/>
      <w:b/>
      <w:bCs/>
      <w:sz w:val="20"/>
      <w:szCs w:val="20"/>
    </w:rPr>
  </w:style>
  <w:style w:type="character" w:customStyle="1" w:styleId="FontStyle50">
    <w:name w:val="Font Style50"/>
    <w:rsid w:val="00E555B6"/>
    <w:rPr>
      <w:rFonts w:ascii="Verdana" w:hAnsi="Verdana" w:cs="Verdana"/>
      <w:sz w:val="20"/>
      <w:szCs w:val="20"/>
    </w:rPr>
  </w:style>
  <w:style w:type="character" w:customStyle="1" w:styleId="FontStyle53">
    <w:name w:val="Font Style53"/>
    <w:rsid w:val="00E555B6"/>
    <w:rPr>
      <w:rFonts w:ascii="Verdana" w:hAnsi="Verdana" w:cs="Verdana"/>
      <w:sz w:val="16"/>
      <w:szCs w:val="16"/>
    </w:rPr>
  </w:style>
  <w:style w:type="character" w:customStyle="1" w:styleId="FontStyle44">
    <w:name w:val="Font Style44"/>
    <w:rsid w:val="00E555B6"/>
    <w:rPr>
      <w:rFonts w:ascii="Verdana" w:hAnsi="Verdana" w:cs="Verdana"/>
      <w:b/>
      <w:bCs/>
      <w:sz w:val="16"/>
      <w:szCs w:val="16"/>
    </w:rPr>
  </w:style>
  <w:style w:type="character" w:customStyle="1" w:styleId="FontStyle49">
    <w:name w:val="Font Style49"/>
    <w:rsid w:val="00E555B6"/>
    <w:rPr>
      <w:rFonts w:ascii="Verdana" w:hAnsi="Verdana" w:cs="Verdana"/>
      <w:b/>
      <w:bCs/>
      <w:sz w:val="16"/>
      <w:szCs w:val="16"/>
    </w:rPr>
  </w:style>
  <w:style w:type="character" w:customStyle="1" w:styleId="FontStyle21">
    <w:name w:val="Font Style21"/>
    <w:rsid w:val="00E555B6"/>
    <w:rPr>
      <w:rFonts w:ascii="Arial" w:hAnsi="Arial" w:cs="Arial"/>
      <w:b/>
      <w:bCs/>
      <w:sz w:val="12"/>
      <w:szCs w:val="12"/>
    </w:rPr>
  </w:style>
  <w:style w:type="character" w:customStyle="1" w:styleId="FontStyle19">
    <w:name w:val="Font Style19"/>
    <w:rsid w:val="00E555B6"/>
    <w:rPr>
      <w:rFonts w:ascii="Arial" w:hAnsi="Arial" w:cs="Arial"/>
      <w:sz w:val="12"/>
      <w:szCs w:val="12"/>
    </w:rPr>
  </w:style>
  <w:style w:type="character" w:customStyle="1" w:styleId="FontStyle20">
    <w:name w:val="Font Style20"/>
    <w:rsid w:val="00E555B6"/>
    <w:rPr>
      <w:rFonts w:ascii="Arial" w:hAnsi="Arial" w:cs="Arial"/>
      <w:sz w:val="12"/>
      <w:szCs w:val="12"/>
    </w:rPr>
  </w:style>
  <w:style w:type="character" w:customStyle="1" w:styleId="FontStyle18">
    <w:name w:val="Font Style18"/>
    <w:rsid w:val="00E555B6"/>
    <w:rPr>
      <w:rFonts w:ascii="Arial" w:hAnsi="Arial" w:cs="Arial"/>
      <w:sz w:val="12"/>
      <w:szCs w:val="12"/>
    </w:rPr>
  </w:style>
  <w:style w:type="character" w:customStyle="1" w:styleId="FontStyle22">
    <w:name w:val="Font Style22"/>
    <w:rsid w:val="00E555B6"/>
    <w:rPr>
      <w:rFonts w:ascii="Arial" w:hAnsi="Arial" w:cs="Arial"/>
      <w:sz w:val="12"/>
      <w:szCs w:val="12"/>
    </w:rPr>
  </w:style>
  <w:style w:type="character" w:customStyle="1" w:styleId="TekstprzypisudolnegoZnak">
    <w:name w:val="Tekst przypisu dolnego Znak"/>
    <w:uiPriority w:val="99"/>
    <w:rsid w:val="00E555B6"/>
    <w:rPr>
      <w:rFonts w:ascii="Times New Roman" w:eastAsia="Times New Roman" w:hAnsi="Times New Roman"/>
    </w:rPr>
  </w:style>
  <w:style w:type="character" w:customStyle="1" w:styleId="ZwykytekstZnak">
    <w:name w:val="Zwykły tekst Znak"/>
    <w:rsid w:val="00E555B6"/>
    <w:rPr>
      <w:rFonts w:ascii="Courier New" w:eastAsia="Times New Roman" w:hAnsi="Courier New" w:cs="Courier New"/>
    </w:rPr>
  </w:style>
  <w:style w:type="paragraph" w:styleId="Tekstprzypisukocowego">
    <w:name w:val="endnote text"/>
    <w:basedOn w:val="Normalny"/>
    <w:link w:val="TekstprzypisukocowegoZnak1"/>
    <w:rsid w:val="00E555B6"/>
    <w:pPr>
      <w:spacing w:after="0" w:line="240" w:lineRule="auto"/>
    </w:pPr>
    <w:rPr>
      <w:rFonts w:ascii="Times New Roman" w:eastAsia="Times New Roman" w:hAnsi="Times New Roman" w:cs="Times New Roman"/>
      <w:sz w:val="20"/>
      <w:szCs w:val="20"/>
    </w:rPr>
  </w:style>
  <w:style w:type="character" w:customStyle="1" w:styleId="TekstprzypisukocowegoZnak1">
    <w:name w:val="Tekst przypisu końcowego Znak1"/>
    <w:link w:val="Tekstprzypisukocowego"/>
    <w:rsid w:val="00E555B6"/>
    <w:rPr>
      <w:rFonts w:cs="Calibri"/>
      <w:lang w:eastAsia="ar-SA"/>
    </w:rPr>
  </w:style>
  <w:style w:type="paragraph" w:customStyle="1" w:styleId="Style12">
    <w:name w:val="Style12"/>
    <w:basedOn w:val="Normalny"/>
    <w:rsid w:val="00E555B6"/>
    <w:pPr>
      <w:widowControl w:val="0"/>
      <w:autoSpaceDE w:val="0"/>
      <w:spacing w:after="0" w:line="278" w:lineRule="exact"/>
      <w:jc w:val="both"/>
    </w:pPr>
    <w:rPr>
      <w:rFonts w:ascii="Microsoft Sans Serif" w:eastAsia="Times New Roman" w:hAnsi="Microsoft Sans Serif" w:cs="Microsoft Sans Serif"/>
      <w:sz w:val="24"/>
      <w:szCs w:val="24"/>
    </w:rPr>
  </w:style>
  <w:style w:type="paragraph" w:customStyle="1" w:styleId="Style5">
    <w:name w:val="Style5"/>
    <w:basedOn w:val="Normalny"/>
    <w:rsid w:val="00E555B6"/>
    <w:pPr>
      <w:widowControl w:val="0"/>
      <w:autoSpaceDE w:val="0"/>
      <w:spacing w:after="0" w:line="274" w:lineRule="exact"/>
      <w:ind w:hanging="360"/>
    </w:pPr>
    <w:rPr>
      <w:rFonts w:ascii="Arial" w:eastAsia="Times New Roman" w:hAnsi="Arial" w:cs="Arial"/>
      <w:sz w:val="24"/>
      <w:szCs w:val="24"/>
    </w:rPr>
  </w:style>
  <w:style w:type="paragraph" w:customStyle="1" w:styleId="ust">
    <w:name w:val="ust"/>
    <w:uiPriority w:val="99"/>
    <w:rsid w:val="00E555B6"/>
    <w:pPr>
      <w:suppressAutoHyphens/>
      <w:spacing w:before="60" w:after="60"/>
      <w:ind w:left="426" w:hanging="284"/>
      <w:jc w:val="both"/>
    </w:pPr>
    <w:rPr>
      <w:rFonts w:cs="Calibri"/>
      <w:sz w:val="24"/>
      <w:lang w:eastAsia="ar-SA"/>
    </w:rPr>
  </w:style>
  <w:style w:type="paragraph" w:customStyle="1" w:styleId="Nagwekstrony">
    <w:name w:val="Nag?—wek strony"/>
    <w:basedOn w:val="Normalny"/>
    <w:rsid w:val="00E555B6"/>
    <w:pPr>
      <w:tabs>
        <w:tab w:val="center" w:pos="4153"/>
        <w:tab w:val="right" w:pos="8306"/>
      </w:tabs>
      <w:spacing w:after="0" w:line="240" w:lineRule="auto"/>
    </w:pPr>
    <w:rPr>
      <w:rFonts w:ascii="Times New Roman" w:eastAsia="Times New Roman" w:hAnsi="Times New Roman"/>
      <w:sz w:val="20"/>
      <w:szCs w:val="20"/>
      <w:lang w:val="en-GB"/>
    </w:rPr>
  </w:style>
  <w:style w:type="paragraph" w:customStyle="1" w:styleId="tabulka">
    <w:name w:val="tabulka"/>
    <w:basedOn w:val="Normalny"/>
    <w:rsid w:val="00E555B6"/>
    <w:pPr>
      <w:widowControl w:val="0"/>
      <w:spacing w:before="120" w:after="0" w:line="240" w:lineRule="exact"/>
      <w:jc w:val="center"/>
    </w:pPr>
    <w:rPr>
      <w:rFonts w:ascii="Arial" w:eastAsia="Times New Roman" w:hAnsi="Arial"/>
      <w:sz w:val="20"/>
      <w:szCs w:val="20"/>
      <w:lang w:val="cs-CZ"/>
    </w:rPr>
  </w:style>
  <w:style w:type="paragraph" w:customStyle="1" w:styleId="Style20">
    <w:name w:val="Style20"/>
    <w:basedOn w:val="Normalny"/>
    <w:rsid w:val="00E555B6"/>
    <w:pPr>
      <w:widowControl w:val="0"/>
      <w:autoSpaceDE w:val="0"/>
      <w:spacing w:after="0" w:line="240" w:lineRule="auto"/>
    </w:pPr>
    <w:rPr>
      <w:rFonts w:ascii="Verdana" w:eastAsia="Times New Roman" w:hAnsi="Verdana"/>
      <w:sz w:val="24"/>
      <w:szCs w:val="24"/>
    </w:rPr>
  </w:style>
  <w:style w:type="paragraph" w:customStyle="1" w:styleId="Style23">
    <w:name w:val="Style23"/>
    <w:basedOn w:val="Normalny"/>
    <w:rsid w:val="00E555B6"/>
    <w:pPr>
      <w:widowControl w:val="0"/>
      <w:autoSpaceDE w:val="0"/>
      <w:spacing w:after="0" w:line="264" w:lineRule="exact"/>
      <w:jc w:val="both"/>
    </w:pPr>
    <w:rPr>
      <w:rFonts w:ascii="Verdana" w:eastAsia="Times New Roman" w:hAnsi="Verdana"/>
      <w:sz w:val="24"/>
      <w:szCs w:val="24"/>
    </w:rPr>
  </w:style>
  <w:style w:type="paragraph" w:customStyle="1" w:styleId="Style30">
    <w:name w:val="Style30"/>
    <w:basedOn w:val="Normalny"/>
    <w:rsid w:val="00E555B6"/>
    <w:pPr>
      <w:widowControl w:val="0"/>
      <w:autoSpaceDE w:val="0"/>
      <w:spacing w:after="0" w:line="312" w:lineRule="exact"/>
    </w:pPr>
    <w:rPr>
      <w:rFonts w:ascii="Verdana" w:eastAsia="Times New Roman" w:hAnsi="Verdana"/>
      <w:sz w:val="24"/>
      <w:szCs w:val="24"/>
    </w:rPr>
  </w:style>
  <w:style w:type="paragraph" w:customStyle="1" w:styleId="Style33">
    <w:name w:val="Style33"/>
    <w:basedOn w:val="Normalny"/>
    <w:rsid w:val="00E555B6"/>
    <w:pPr>
      <w:widowControl w:val="0"/>
      <w:autoSpaceDE w:val="0"/>
      <w:spacing w:after="0" w:line="264" w:lineRule="exact"/>
      <w:jc w:val="both"/>
    </w:pPr>
    <w:rPr>
      <w:rFonts w:ascii="Verdana" w:eastAsia="Times New Roman" w:hAnsi="Verdana"/>
      <w:sz w:val="24"/>
      <w:szCs w:val="24"/>
    </w:rPr>
  </w:style>
  <w:style w:type="paragraph" w:customStyle="1" w:styleId="Style38">
    <w:name w:val="Style38"/>
    <w:basedOn w:val="Normalny"/>
    <w:rsid w:val="00E555B6"/>
    <w:pPr>
      <w:widowControl w:val="0"/>
      <w:autoSpaceDE w:val="0"/>
      <w:spacing w:after="0" w:line="240" w:lineRule="auto"/>
    </w:pPr>
    <w:rPr>
      <w:rFonts w:ascii="Verdana" w:eastAsia="Times New Roman" w:hAnsi="Verdana"/>
      <w:sz w:val="24"/>
      <w:szCs w:val="24"/>
    </w:rPr>
  </w:style>
  <w:style w:type="paragraph" w:customStyle="1" w:styleId="Style4">
    <w:name w:val="Style4"/>
    <w:basedOn w:val="Normalny"/>
    <w:rsid w:val="00E555B6"/>
    <w:pPr>
      <w:widowControl w:val="0"/>
      <w:autoSpaceDE w:val="0"/>
      <w:spacing w:after="0" w:line="178" w:lineRule="exact"/>
    </w:pPr>
    <w:rPr>
      <w:rFonts w:ascii="Constantia" w:eastAsia="Times New Roman" w:hAnsi="Constantia"/>
      <w:sz w:val="24"/>
      <w:szCs w:val="24"/>
    </w:rPr>
  </w:style>
  <w:style w:type="paragraph" w:customStyle="1" w:styleId="Style3">
    <w:name w:val="Style3"/>
    <w:basedOn w:val="Normalny"/>
    <w:rsid w:val="00E555B6"/>
    <w:pPr>
      <w:widowControl w:val="0"/>
      <w:autoSpaceDE w:val="0"/>
      <w:spacing w:after="0" w:line="182" w:lineRule="exact"/>
      <w:ind w:hanging="240"/>
    </w:pPr>
    <w:rPr>
      <w:rFonts w:ascii="Constantia" w:eastAsia="Times New Roman" w:hAnsi="Constantia"/>
      <w:sz w:val="24"/>
      <w:szCs w:val="24"/>
    </w:rPr>
  </w:style>
  <w:style w:type="paragraph" w:customStyle="1" w:styleId="Style13">
    <w:name w:val="Style13"/>
    <w:basedOn w:val="Normalny"/>
    <w:rsid w:val="00E555B6"/>
    <w:pPr>
      <w:widowControl w:val="0"/>
      <w:autoSpaceDE w:val="0"/>
      <w:spacing w:after="0" w:line="182" w:lineRule="exact"/>
    </w:pPr>
    <w:rPr>
      <w:rFonts w:ascii="Constantia" w:eastAsia="Times New Roman" w:hAnsi="Constantia"/>
      <w:sz w:val="24"/>
      <w:szCs w:val="24"/>
    </w:rPr>
  </w:style>
  <w:style w:type="paragraph" w:customStyle="1" w:styleId="Style6">
    <w:name w:val="Style6"/>
    <w:basedOn w:val="Normalny"/>
    <w:rsid w:val="00E555B6"/>
    <w:pPr>
      <w:widowControl w:val="0"/>
      <w:autoSpaceDE w:val="0"/>
      <w:spacing w:after="0" w:line="187" w:lineRule="exact"/>
      <w:ind w:hanging="278"/>
    </w:pPr>
    <w:rPr>
      <w:rFonts w:ascii="Constantia" w:eastAsia="Times New Roman" w:hAnsi="Constantia"/>
      <w:sz w:val="24"/>
      <w:szCs w:val="24"/>
    </w:rPr>
  </w:style>
  <w:style w:type="paragraph" w:styleId="Tekstprzypisudolnego">
    <w:name w:val="footnote text"/>
    <w:basedOn w:val="Normalny"/>
    <w:link w:val="TekstprzypisudolnegoZnak1"/>
    <w:uiPriority w:val="99"/>
    <w:rsid w:val="00E555B6"/>
    <w:pPr>
      <w:spacing w:after="0" w:line="240" w:lineRule="auto"/>
    </w:pPr>
    <w:rPr>
      <w:rFonts w:ascii="Times New Roman" w:eastAsia="Times New Roman" w:hAnsi="Times New Roman" w:cs="Times New Roman"/>
      <w:sz w:val="20"/>
      <w:szCs w:val="20"/>
    </w:rPr>
  </w:style>
  <w:style w:type="character" w:customStyle="1" w:styleId="TekstprzypisudolnegoZnak1">
    <w:name w:val="Tekst przypisu dolnego Znak1"/>
    <w:link w:val="Tekstprzypisudolnego"/>
    <w:rsid w:val="00E555B6"/>
    <w:rPr>
      <w:rFonts w:cs="Calibri"/>
      <w:lang w:eastAsia="ar-SA"/>
    </w:rPr>
  </w:style>
  <w:style w:type="paragraph" w:customStyle="1" w:styleId="Zwykytekst1">
    <w:name w:val="Zwykły tekst1"/>
    <w:basedOn w:val="Normalny"/>
    <w:rsid w:val="00E555B6"/>
    <w:pPr>
      <w:spacing w:after="0" w:line="240" w:lineRule="auto"/>
    </w:pPr>
    <w:rPr>
      <w:rFonts w:ascii="Courier New" w:eastAsia="Times New Roman" w:hAnsi="Courier New"/>
      <w:sz w:val="20"/>
      <w:szCs w:val="20"/>
    </w:rPr>
  </w:style>
  <w:style w:type="paragraph" w:styleId="Spistreci1">
    <w:name w:val="toc 1"/>
    <w:basedOn w:val="Normalny"/>
    <w:next w:val="Normalny"/>
    <w:rsid w:val="00E555B6"/>
    <w:pPr>
      <w:tabs>
        <w:tab w:val="right" w:leader="underscore" w:pos="9062"/>
      </w:tabs>
      <w:spacing w:before="120" w:after="0" w:line="240" w:lineRule="auto"/>
      <w:jc w:val="center"/>
    </w:pPr>
    <w:rPr>
      <w:rFonts w:ascii="Times New Roman" w:eastAsia="Times New Roman" w:hAnsi="Times New Roman"/>
      <w:b/>
      <w:bCs/>
      <w:i/>
      <w:iCs/>
      <w:sz w:val="24"/>
      <w:szCs w:val="24"/>
    </w:rPr>
  </w:style>
  <w:style w:type="table" w:styleId="Tabela-Siatka">
    <w:name w:val="Table Grid"/>
    <w:basedOn w:val="Standardowy"/>
    <w:uiPriority w:val="59"/>
    <w:rsid w:val="00126B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5">
    <w:name w:val="List 5"/>
    <w:basedOn w:val="Normalny"/>
    <w:uiPriority w:val="99"/>
    <w:semiHidden/>
    <w:unhideWhenUsed/>
    <w:rsid w:val="008F2EFD"/>
    <w:pPr>
      <w:ind w:left="1415" w:hanging="283"/>
      <w:contextualSpacing/>
    </w:pPr>
  </w:style>
  <w:style w:type="paragraph" w:styleId="Tekstpodstawowy3">
    <w:name w:val="Body Text 3"/>
    <w:basedOn w:val="Normalny"/>
    <w:link w:val="Tekstpodstawowy3Znak1"/>
    <w:uiPriority w:val="99"/>
    <w:semiHidden/>
    <w:unhideWhenUsed/>
    <w:rsid w:val="001B110A"/>
    <w:pPr>
      <w:spacing w:after="120"/>
    </w:pPr>
    <w:rPr>
      <w:sz w:val="16"/>
      <w:szCs w:val="16"/>
    </w:rPr>
  </w:style>
  <w:style w:type="character" w:customStyle="1" w:styleId="Tekstpodstawowy3Znak1">
    <w:name w:val="Tekst podstawowy 3 Znak1"/>
    <w:basedOn w:val="Domylnaczcionkaakapitu"/>
    <w:link w:val="Tekstpodstawowy3"/>
    <w:uiPriority w:val="99"/>
    <w:semiHidden/>
    <w:rsid w:val="001B110A"/>
    <w:rPr>
      <w:rFonts w:ascii="Calibri" w:eastAsia="Calibri" w:hAnsi="Calibri" w:cs="Calibri"/>
      <w:sz w:val="16"/>
      <w:szCs w:val="16"/>
      <w:lang w:eastAsia="ar-SA"/>
    </w:rPr>
  </w:style>
  <w:style w:type="paragraph" w:customStyle="1" w:styleId="ProPublico1">
    <w:name w:val="ProPublico1"/>
    <w:basedOn w:val="Normalny"/>
    <w:uiPriority w:val="99"/>
    <w:rsid w:val="001B110A"/>
    <w:pPr>
      <w:suppressAutoHyphens w:val="0"/>
      <w:spacing w:after="0" w:line="360" w:lineRule="auto"/>
      <w:jc w:val="both"/>
      <w:outlineLvl w:val="0"/>
    </w:pPr>
    <w:rPr>
      <w:rFonts w:ascii="Arial" w:eastAsia="Times New Roman" w:hAnsi="Arial" w:cs="Times New Roman"/>
      <w:b/>
      <w:noProof/>
      <w:szCs w:val="20"/>
      <w:lang w:eastAsia="pl-PL"/>
    </w:rPr>
  </w:style>
  <w:style w:type="paragraph" w:customStyle="1" w:styleId="BodyText21">
    <w:name w:val="Body Text 21"/>
    <w:basedOn w:val="Normalny"/>
    <w:uiPriority w:val="99"/>
    <w:rsid w:val="001B110A"/>
    <w:pPr>
      <w:widowControl w:val="0"/>
      <w:suppressAutoHyphens w:val="0"/>
      <w:spacing w:after="0" w:line="240" w:lineRule="auto"/>
      <w:jc w:val="both"/>
    </w:pPr>
    <w:rPr>
      <w:rFonts w:ascii="Arial" w:eastAsia="Times New Roman" w:hAnsi="Arial" w:cs="Times New Roman"/>
      <w:szCs w:val="20"/>
      <w:lang w:eastAsia="pl-PL"/>
    </w:rPr>
  </w:style>
  <w:style w:type="character" w:customStyle="1" w:styleId="Kolorowalistaakcent1Znak">
    <w:name w:val="Kolorowa lista — akcent 1 Znak"/>
    <w:link w:val="Kolorowalistaakcent1"/>
    <w:uiPriority w:val="34"/>
    <w:rsid w:val="00F02A67"/>
    <w:rPr>
      <w:sz w:val="22"/>
      <w:szCs w:val="22"/>
      <w:lang w:eastAsia="en-US"/>
    </w:rPr>
  </w:style>
  <w:style w:type="table" w:styleId="Kolorowalistaakcent1">
    <w:name w:val="Colorful List Accent 1"/>
    <w:basedOn w:val="Standardowy"/>
    <w:link w:val="Kolorowalistaakcent1Znak"/>
    <w:uiPriority w:val="34"/>
    <w:rsid w:val="00F02A67"/>
    <w:rPr>
      <w:sz w:val="22"/>
      <w:szCs w:val="22"/>
      <w:lang w:eastAsia="en-US"/>
    </w:rPr>
    <w:tblPr>
      <w:tblStyleRowBandSize w:val="1"/>
      <w:tblStyleColBandSize w:val="1"/>
    </w:tblPr>
    <w:tcPr>
      <w:shd w:val="clear" w:color="auto" w:fill="EDF2F8" w:themeFill="accen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customStyle="1" w:styleId="Tabela-Siatka1">
    <w:name w:val="Tabela - Siatka1"/>
    <w:basedOn w:val="Standardowy"/>
    <w:next w:val="Tabela-Siatka"/>
    <w:uiPriority w:val="59"/>
    <w:rsid w:val="0045576C"/>
    <w:rPr>
      <w:rFonts w:eastAsia="Calibri"/>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omylnaczcionkaakapitu"/>
    <w:rsid w:val="00332E8E"/>
  </w:style>
  <w:style w:type="character" w:customStyle="1" w:styleId="AkapitzlistZnak">
    <w:name w:val="Akapit z listą Znak"/>
    <w:aliases w:val="normalny tekst Znak,Preambuła Znak,1. Znak,Numerowanie Znak,Akapit z listą BS Znak,Bullet List Paragraph Znak,L1 Znak,2 heading Znak,A_wyliczenie Znak,K-P_odwolanie Znak,maz_wyliczenie Znak,opis dzialania Znak,CW_Lista Znak,lp1 Znak"/>
    <w:link w:val="Akapitzlist"/>
    <w:uiPriority w:val="34"/>
    <w:qFormat/>
    <w:locked/>
    <w:rsid w:val="00753682"/>
    <w:rPr>
      <w:rFonts w:ascii="Calibri" w:eastAsia="Calibri" w:hAnsi="Calibri" w:cs="Calibri"/>
      <w:sz w:val="22"/>
      <w:szCs w:val="22"/>
      <w:lang w:eastAsia="ar-SA"/>
    </w:rPr>
  </w:style>
  <w:style w:type="character" w:styleId="Odwoanieprzypisudolnego">
    <w:name w:val="footnote reference"/>
    <w:uiPriority w:val="99"/>
    <w:semiHidden/>
    <w:rsid w:val="00E300EC"/>
    <w:rPr>
      <w:vertAlign w:val="superscript"/>
    </w:rPr>
  </w:style>
  <w:style w:type="character" w:customStyle="1" w:styleId="contact-street">
    <w:name w:val="contact-street"/>
    <w:basedOn w:val="Domylnaczcionkaakapitu"/>
    <w:rsid w:val="00D967B7"/>
  </w:style>
  <w:style w:type="character" w:customStyle="1" w:styleId="contact-postcode">
    <w:name w:val="contact-postcode"/>
    <w:basedOn w:val="Domylnaczcionkaakapitu"/>
    <w:rsid w:val="00D967B7"/>
  </w:style>
  <w:style w:type="table" w:customStyle="1" w:styleId="TableNormal">
    <w:name w:val="Table Normal"/>
    <w:rsid w:val="009C619B"/>
    <w:pPr>
      <w:pBdr>
        <w:top w:val="nil"/>
        <w:left w:val="nil"/>
        <w:bottom w:val="nil"/>
        <w:right w:val="nil"/>
        <w:between w:val="nil"/>
        <w:bar w:val="nil"/>
      </w:pBdr>
    </w:pPr>
    <w:rPr>
      <w:rFonts w:eastAsia="Arial Unicode MS"/>
      <w:bdr w:val="nil"/>
    </w:rPr>
    <w:tblPr>
      <w:tblInd w:w="0" w:type="dxa"/>
      <w:tblCellMar>
        <w:top w:w="0" w:type="dxa"/>
        <w:left w:w="0" w:type="dxa"/>
        <w:bottom w:w="0" w:type="dxa"/>
        <w:right w:w="0" w:type="dxa"/>
      </w:tblCellMar>
    </w:tblPr>
  </w:style>
  <w:style w:type="character" w:customStyle="1" w:styleId="Brak">
    <w:name w:val="Brak"/>
    <w:rsid w:val="009C619B"/>
  </w:style>
  <w:style w:type="numbering" w:customStyle="1" w:styleId="Zaimportowanystyl19">
    <w:name w:val="Zaimportowany styl 19"/>
    <w:rsid w:val="009530A7"/>
    <w:pPr>
      <w:numPr>
        <w:numId w:val="31"/>
      </w:numPr>
    </w:pPr>
  </w:style>
  <w:style w:type="character" w:styleId="Uwydatnienie">
    <w:name w:val="Emphasis"/>
    <w:uiPriority w:val="20"/>
    <w:qFormat/>
    <w:rsid w:val="00965967"/>
    <w:rPr>
      <w:i/>
      <w:iCs/>
    </w:rPr>
  </w:style>
  <w:style w:type="paragraph" w:styleId="Tekstpodstawowy2">
    <w:name w:val="Body Text 2"/>
    <w:basedOn w:val="Normalny"/>
    <w:link w:val="Tekstpodstawowy2Znak"/>
    <w:uiPriority w:val="99"/>
    <w:semiHidden/>
    <w:unhideWhenUsed/>
    <w:rsid w:val="001F1F3F"/>
    <w:pPr>
      <w:suppressAutoHyphens w:val="0"/>
      <w:spacing w:after="120" w:line="480" w:lineRule="auto"/>
    </w:pPr>
    <w:rPr>
      <w:rFonts w:ascii="Verdana" w:eastAsia="Times New Roman" w:hAnsi="Verdana" w:cs="Times New Roman"/>
      <w:sz w:val="16"/>
      <w:szCs w:val="16"/>
      <w:lang w:eastAsia="pl-PL"/>
    </w:rPr>
  </w:style>
  <w:style w:type="character" w:customStyle="1" w:styleId="Tekstpodstawowy2Znak1">
    <w:name w:val="Tekst podstawowy 2 Znak1"/>
    <w:basedOn w:val="Domylnaczcionkaakapitu"/>
    <w:uiPriority w:val="99"/>
    <w:semiHidden/>
    <w:rsid w:val="001F1F3F"/>
    <w:rPr>
      <w:rFonts w:ascii="Calibri" w:eastAsia="Calibri" w:hAnsi="Calibri" w:cs="Calibri"/>
      <w:sz w:val="22"/>
      <w:szCs w:val="22"/>
      <w:lang w:eastAsia="ar-SA"/>
    </w:rPr>
  </w:style>
  <w:style w:type="table" w:customStyle="1" w:styleId="Tabela-Siatka2">
    <w:name w:val="Tabela - Siatka2"/>
    <w:basedOn w:val="Standardowy"/>
    <w:next w:val="Tabela-Siatka"/>
    <w:uiPriority w:val="59"/>
    <w:rsid w:val="000C23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
    <w:name w:val="Tabela - Siatka3"/>
    <w:basedOn w:val="Standardowy"/>
    <w:next w:val="Tabela-Siatka"/>
    <w:uiPriority w:val="59"/>
    <w:rsid w:val="00BC31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
    <w:name w:val="Tabela - Siatka4"/>
    <w:basedOn w:val="Standardowy"/>
    <w:next w:val="Tabela-Siatka"/>
    <w:uiPriority w:val="59"/>
    <w:rsid w:val="009C25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podstawowyZnak1">
    <w:name w:val="Tekst podstawowy Znak1"/>
    <w:basedOn w:val="Domylnaczcionkaakapitu"/>
    <w:link w:val="Tekstpodstawowy"/>
    <w:rsid w:val="00E30CE4"/>
    <w:rPr>
      <w:rFonts w:cs="Calibri"/>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154496">
      <w:bodyDiv w:val="1"/>
      <w:marLeft w:val="0"/>
      <w:marRight w:val="0"/>
      <w:marTop w:val="0"/>
      <w:marBottom w:val="0"/>
      <w:divBdr>
        <w:top w:val="none" w:sz="0" w:space="0" w:color="auto"/>
        <w:left w:val="none" w:sz="0" w:space="0" w:color="auto"/>
        <w:bottom w:val="none" w:sz="0" w:space="0" w:color="auto"/>
        <w:right w:val="none" w:sz="0" w:space="0" w:color="auto"/>
      </w:divBdr>
    </w:div>
    <w:div w:id="154735323">
      <w:bodyDiv w:val="1"/>
      <w:marLeft w:val="0"/>
      <w:marRight w:val="0"/>
      <w:marTop w:val="0"/>
      <w:marBottom w:val="0"/>
      <w:divBdr>
        <w:top w:val="none" w:sz="0" w:space="0" w:color="auto"/>
        <w:left w:val="none" w:sz="0" w:space="0" w:color="auto"/>
        <w:bottom w:val="none" w:sz="0" w:space="0" w:color="auto"/>
        <w:right w:val="none" w:sz="0" w:space="0" w:color="auto"/>
      </w:divBdr>
      <w:divsChild>
        <w:div w:id="157775737">
          <w:marLeft w:val="0"/>
          <w:marRight w:val="0"/>
          <w:marTop w:val="0"/>
          <w:marBottom w:val="0"/>
          <w:divBdr>
            <w:top w:val="none" w:sz="0" w:space="0" w:color="auto"/>
            <w:left w:val="none" w:sz="0" w:space="0" w:color="auto"/>
            <w:bottom w:val="none" w:sz="0" w:space="0" w:color="auto"/>
            <w:right w:val="none" w:sz="0" w:space="0" w:color="auto"/>
          </w:divBdr>
          <w:divsChild>
            <w:div w:id="1820534266">
              <w:marLeft w:val="0"/>
              <w:marRight w:val="0"/>
              <w:marTop w:val="0"/>
              <w:marBottom w:val="0"/>
              <w:divBdr>
                <w:top w:val="none" w:sz="0" w:space="0" w:color="auto"/>
                <w:left w:val="none" w:sz="0" w:space="0" w:color="auto"/>
                <w:bottom w:val="none" w:sz="0" w:space="0" w:color="auto"/>
                <w:right w:val="none" w:sz="0" w:space="0" w:color="auto"/>
              </w:divBdr>
              <w:divsChild>
                <w:div w:id="2099595102">
                  <w:marLeft w:val="0"/>
                  <w:marRight w:val="0"/>
                  <w:marTop w:val="0"/>
                  <w:marBottom w:val="0"/>
                  <w:divBdr>
                    <w:top w:val="none" w:sz="0" w:space="0" w:color="auto"/>
                    <w:left w:val="none" w:sz="0" w:space="0" w:color="auto"/>
                    <w:bottom w:val="none" w:sz="0" w:space="0" w:color="auto"/>
                    <w:right w:val="none" w:sz="0" w:space="0" w:color="auto"/>
                  </w:divBdr>
                  <w:divsChild>
                    <w:div w:id="19822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2510058">
      <w:bodyDiv w:val="1"/>
      <w:marLeft w:val="0"/>
      <w:marRight w:val="0"/>
      <w:marTop w:val="0"/>
      <w:marBottom w:val="0"/>
      <w:divBdr>
        <w:top w:val="none" w:sz="0" w:space="0" w:color="auto"/>
        <w:left w:val="none" w:sz="0" w:space="0" w:color="auto"/>
        <w:bottom w:val="none" w:sz="0" w:space="0" w:color="auto"/>
        <w:right w:val="none" w:sz="0" w:space="0" w:color="auto"/>
      </w:divBdr>
    </w:div>
    <w:div w:id="778648864">
      <w:bodyDiv w:val="1"/>
      <w:marLeft w:val="0"/>
      <w:marRight w:val="0"/>
      <w:marTop w:val="0"/>
      <w:marBottom w:val="0"/>
      <w:divBdr>
        <w:top w:val="none" w:sz="0" w:space="0" w:color="auto"/>
        <w:left w:val="none" w:sz="0" w:space="0" w:color="auto"/>
        <w:bottom w:val="none" w:sz="0" w:space="0" w:color="auto"/>
        <w:right w:val="none" w:sz="0" w:space="0" w:color="auto"/>
      </w:divBdr>
    </w:div>
    <w:div w:id="871235855">
      <w:bodyDiv w:val="1"/>
      <w:marLeft w:val="0"/>
      <w:marRight w:val="0"/>
      <w:marTop w:val="0"/>
      <w:marBottom w:val="0"/>
      <w:divBdr>
        <w:top w:val="none" w:sz="0" w:space="0" w:color="auto"/>
        <w:left w:val="none" w:sz="0" w:space="0" w:color="auto"/>
        <w:bottom w:val="none" w:sz="0" w:space="0" w:color="auto"/>
        <w:right w:val="none" w:sz="0" w:space="0" w:color="auto"/>
      </w:divBdr>
    </w:div>
    <w:div w:id="906067560">
      <w:bodyDiv w:val="1"/>
      <w:marLeft w:val="0"/>
      <w:marRight w:val="0"/>
      <w:marTop w:val="0"/>
      <w:marBottom w:val="0"/>
      <w:divBdr>
        <w:top w:val="none" w:sz="0" w:space="0" w:color="auto"/>
        <w:left w:val="none" w:sz="0" w:space="0" w:color="auto"/>
        <w:bottom w:val="none" w:sz="0" w:space="0" w:color="auto"/>
        <w:right w:val="none" w:sz="0" w:space="0" w:color="auto"/>
      </w:divBdr>
    </w:div>
    <w:div w:id="1000549734">
      <w:bodyDiv w:val="1"/>
      <w:marLeft w:val="0"/>
      <w:marRight w:val="0"/>
      <w:marTop w:val="0"/>
      <w:marBottom w:val="0"/>
      <w:divBdr>
        <w:top w:val="none" w:sz="0" w:space="0" w:color="auto"/>
        <w:left w:val="none" w:sz="0" w:space="0" w:color="auto"/>
        <w:bottom w:val="none" w:sz="0" w:space="0" w:color="auto"/>
        <w:right w:val="none" w:sz="0" w:space="0" w:color="auto"/>
      </w:divBdr>
    </w:div>
    <w:div w:id="1130392551">
      <w:bodyDiv w:val="1"/>
      <w:marLeft w:val="0"/>
      <w:marRight w:val="0"/>
      <w:marTop w:val="0"/>
      <w:marBottom w:val="0"/>
      <w:divBdr>
        <w:top w:val="none" w:sz="0" w:space="0" w:color="auto"/>
        <w:left w:val="none" w:sz="0" w:space="0" w:color="auto"/>
        <w:bottom w:val="none" w:sz="0" w:space="0" w:color="auto"/>
        <w:right w:val="none" w:sz="0" w:space="0" w:color="auto"/>
      </w:divBdr>
      <w:divsChild>
        <w:div w:id="356855042">
          <w:marLeft w:val="0"/>
          <w:marRight w:val="0"/>
          <w:marTop w:val="0"/>
          <w:marBottom w:val="0"/>
          <w:divBdr>
            <w:top w:val="none" w:sz="0" w:space="0" w:color="auto"/>
            <w:left w:val="none" w:sz="0" w:space="0" w:color="auto"/>
            <w:bottom w:val="none" w:sz="0" w:space="0" w:color="auto"/>
            <w:right w:val="none" w:sz="0" w:space="0" w:color="auto"/>
          </w:divBdr>
          <w:divsChild>
            <w:div w:id="1650750072">
              <w:marLeft w:val="0"/>
              <w:marRight w:val="0"/>
              <w:marTop w:val="0"/>
              <w:marBottom w:val="0"/>
              <w:divBdr>
                <w:top w:val="none" w:sz="0" w:space="0" w:color="auto"/>
                <w:left w:val="none" w:sz="0" w:space="0" w:color="auto"/>
                <w:bottom w:val="none" w:sz="0" w:space="0" w:color="auto"/>
                <w:right w:val="none" w:sz="0" w:space="0" w:color="auto"/>
              </w:divBdr>
              <w:divsChild>
                <w:div w:id="1729262229">
                  <w:marLeft w:val="0"/>
                  <w:marRight w:val="0"/>
                  <w:marTop w:val="0"/>
                  <w:marBottom w:val="0"/>
                  <w:divBdr>
                    <w:top w:val="none" w:sz="0" w:space="0" w:color="auto"/>
                    <w:left w:val="none" w:sz="0" w:space="0" w:color="auto"/>
                    <w:bottom w:val="none" w:sz="0" w:space="0" w:color="auto"/>
                    <w:right w:val="none" w:sz="0" w:space="0" w:color="auto"/>
                  </w:divBdr>
                  <w:divsChild>
                    <w:div w:id="1872911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9655357">
      <w:bodyDiv w:val="1"/>
      <w:marLeft w:val="0"/>
      <w:marRight w:val="0"/>
      <w:marTop w:val="0"/>
      <w:marBottom w:val="0"/>
      <w:divBdr>
        <w:top w:val="none" w:sz="0" w:space="0" w:color="auto"/>
        <w:left w:val="none" w:sz="0" w:space="0" w:color="auto"/>
        <w:bottom w:val="none" w:sz="0" w:space="0" w:color="auto"/>
        <w:right w:val="none" w:sz="0" w:space="0" w:color="auto"/>
      </w:divBdr>
    </w:div>
    <w:div w:id="1479957813">
      <w:bodyDiv w:val="1"/>
      <w:marLeft w:val="0"/>
      <w:marRight w:val="0"/>
      <w:marTop w:val="0"/>
      <w:marBottom w:val="0"/>
      <w:divBdr>
        <w:top w:val="none" w:sz="0" w:space="0" w:color="auto"/>
        <w:left w:val="none" w:sz="0" w:space="0" w:color="auto"/>
        <w:bottom w:val="none" w:sz="0" w:space="0" w:color="auto"/>
        <w:right w:val="none" w:sz="0" w:space="0" w:color="auto"/>
      </w:divBdr>
    </w:div>
    <w:div w:id="1613704779">
      <w:bodyDiv w:val="1"/>
      <w:marLeft w:val="0"/>
      <w:marRight w:val="0"/>
      <w:marTop w:val="0"/>
      <w:marBottom w:val="0"/>
      <w:divBdr>
        <w:top w:val="none" w:sz="0" w:space="0" w:color="auto"/>
        <w:left w:val="none" w:sz="0" w:space="0" w:color="auto"/>
        <w:bottom w:val="none" w:sz="0" w:space="0" w:color="auto"/>
        <w:right w:val="none" w:sz="0" w:space="0" w:color="auto"/>
      </w:divBdr>
    </w:div>
    <w:div w:id="1788893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dz.kielce.pl" TargetMode="External"/><Relationship Id="rId13" Type="http://schemas.openxmlformats.org/officeDocument/2006/relationships/hyperlink" Target="https://bazakonkurencyjnosci.funduszeeuropejskie.gov.pl/user/publication/add/1003939/615" TargetMode="External"/><Relationship Id="rId18" Type="http://schemas.openxmlformats.org/officeDocument/2006/relationships/hyperlink" Target="mailto:aszostak@zdz.kielce.pl"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bazakonkurencyjnosci.funduszeeuropejskie.gov.pl/user/publication/add/1003939/615" TargetMode="External"/><Relationship Id="rId17" Type="http://schemas.openxmlformats.org/officeDocument/2006/relationships/hyperlink" Target="https://www.ceidg.gov.pl" TargetMode="External"/><Relationship Id="rId2" Type="http://schemas.openxmlformats.org/officeDocument/2006/relationships/numbering" Target="numbering.xml"/><Relationship Id="rId16" Type="http://schemas.openxmlformats.org/officeDocument/2006/relationships/hyperlink" Target="https://prs.ms.gov.pl"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azakonkurencyjnosci.funduszeeuropejskie.gov.pl/user/publication/add/1003939/615" TargetMode="External"/><Relationship Id="rId5" Type="http://schemas.openxmlformats.org/officeDocument/2006/relationships/webSettings" Target="webSettings.xml"/><Relationship Id="rId15" Type="http://schemas.openxmlformats.org/officeDocument/2006/relationships/hyperlink" Target="mailto:iod@zdz.kielce.pl" TargetMode="External"/><Relationship Id="rId23" Type="http://schemas.openxmlformats.org/officeDocument/2006/relationships/theme" Target="theme/theme1.xml"/><Relationship Id="rId10" Type="http://schemas.openxmlformats.org/officeDocument/2006/relationships/hyperlink" Target="https://bazakonkurencyjnosci.funduszeeuropejskie.gov.pl/user/publication/add/1003939/615" TargetMode="External"/><Relationship Id="rId19" Type="http://schemas.openxmlformats.org/officeDocument/2006/relationships/hyperlink" Target="mailto:iod@zdz.kielce.pl" TargetMode="External"/><Relationship Id="rId4" Type="http://schemas.openxmlformats.org/officeDocument/2006/relationships/settings" Target="settings.xml"/><Relationship Id="rId9" Type="http://schemas.openxmlformats.org/officeDocument/2006/relationships/hyperlink" Target="mailto:zamowienia@zdz.kielce.pl" TargetMode="External"/><Relationship Id="rId14" Type="http://schemas.openxmlformats.org/officeDocument/2006/relationships/hyperlink" Target="mailto:zamowienia@zdz.kielce.pl"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AE1EF2-CEB8-43DA-9633-819F934E48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18</Pages>
  <Words>6425</Words>
  <Characters>38556</Characters>
  <Application>Microsoft Office Word</Application>
  <DocSecurity>0</DocSecurity>
  <Lines>321</Lines>
  <Paragraphs>89</Paragraphs>
  <ScaleCrop>false</ScaleCrop>
  <HeadingPairs>
    <vt:vector size="2" baseType="variant">
      <vt:variant>
        <vt:lpstr>Tytuł</vt:lpstr>
      </vt:variant>
      <vt:variant>
        <vt:i4>1</vt:i4>
      </vt:variant>
    </vt:vector>
  </HeadingPairs>
  <TitlesOfParts>
    <vt:vector size="1" baseType="lpstr">
      <vt:lpstr>Rodziny zastępcze</vt:lpstr>
    </vt:vector>
  </TitlesOfParts>
  <Company>ZDZ</Company>
  <LinksUpToDate>false</LinksUpToDate>
  <CharactersWithSpaces>44892</CharactersWithSpaces>
  <SharedDoc>false</SharedDoc>
  <HyperlinkBase/>
  <HLinks>
    <vt:vector size="12" baseType="variant">
      <vt:variant>
        <vt:i4>8060981</vt:i4>
      </vt:variant>
      <vt:variant>
        <vt:i4>3</vt:i4>
      </vt:variant>
      <vt:variant>
        <vt:i4>0</vt:i4>
      </vt:variant>
      <vt:variant>
        <vt:i4>5</vt:i4>
      </vt:variant>
      <vt:variant>
        <vt:lpwstr>http://www.mgops.busko.pl/</vt:lpwstr>
      </vt:variant>
      <vt:variant>
        <vt:lpwstr/>
      </vt:variant>
      <vt:variant>
        <vt:i4>1835123</vt:i4>
      </vt:variant>
      <vt:variant>
        <vt:i4>0</vt:i4>
      </vt:variant>
      <vt:variant>
        <vt:i4>0</vt:i4>
      </vt:variant>
      <vt:variant>
        <vt:i4>5</vt:i4>
      </vt:variant>
      <vt:variant>
        <vt:lpwstr>mailto:sekretariat@mgops.busko.pl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Rodziny zastępcze</dc:title>
  <dc:creator>IZA</dc:creator>
  <cp:lastModifiedBy>Agnieszka Kalita</cp:lastModifiedBy>
  <cp:revision>8</cp:revision>
  <cp:lastPrinted>2025-10-31T12:24:00Z</cp:lastPrinted>
  <dcterms:created xsi:type="dcterms:W3CDTF">2026-10-27T09:37:00Z</dcterms:created>
  <dcterms:modified xsi:type="dcterms:W3CDTF">2026-10-27T11:22:00Z</dcterms:modified>
</cp:coreProperties>
</file>