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1BD1D" w14:textId="77777777" w:rsidR="00CD0FF1" w:rsidRDefault="00CD0FF1" w:rsidP="007925BF">
      <w:pPr>
        <w:tabs>
          <w:tab w:val="left" w:pos="5827"/>
        </w:tabs>
        <w:rPr>
          <w:rFonts w:asciiTheme="majorHAnsi" w:hAnsiTheme="majorHAnsi" w:cstheme="majorHAnsi"/>
          <w:b/>
          <w:bCs/>
          <w:sz w:val="20"/>
          <w:szCs w:val="20"/>
        </w:rPr>
      </w:pPr>
    </w:p>
    <w:p w14:paraId="76E0D18E" w14:textId="4C84919B" w:rsidR="00CD0FF1" w:rsidRDefault="00F219BA" w:rsidP="00CD0FF1">
      <w:pPr>
        <w:tabs>
          <w:tab w:val="left" w:pos="5827"/>
        </w:tabs>
        <w:jc w:val="right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Kielce, dnia </w:t>
      </w:r>
      <w:r w:rsidR="00212D56">
        <w:rPr>
          <w:rFonts w:asciiTheme="majorHAnsi" w:hAnsiTheme="majorHAnsi"/>
          <w:sz w:val="20"/>
          <w:szCs w:val="20"/>
        </w:rPr>
        <w:t>26</w:t>
      </w:r>
      <w:r>
        <w:rPr>
          <w:rFonts w:asciiTheme="majorHAnsi" w:hAnsiTheme="majorHAnsi"/>
          <w:sz w:val="20"/>
          <w:szCs w:val="20"/>
        </w:rPr>
        <w:t>-</w:t>
      </w:r>
      <w:r w:rsidR="00B41C7B">
        <w:rPr>
          <w:rFonts w:asciiTheme="majorHAnsi" w:hAnsiTheme="majorHAnsi"/>
          <w:sz w:val="20"/>
          <w:szCs w:val="20"/>
        </w:rPr>
        <w:t>10</w:t>
      </w:r>
      <w:r w:rsidR="008D7879">
        <w:rPr>
          <w:rFonts w:asciiTheme="majorHAnsi" w:hAnsiTheme="majorHAnsi"/>
          <w:sz w:val="20"/>
          <w:szCs w:val="20"/>
        </w:rPr>
        <w:t>-202</w:t>
      </w:r>
      <w:r w:rsidR="009B6DDC">
        <w:rPr>
          <w:rFonts w:asciiTheme="majorHAnsi" w:hAnsiTheme="majorHAnsi"/>
          <w:sz w:val="20"/>
          <w:szCs w:val="20"/>
        </w:rPr>
        <w:t>6</w:t>
      </w:r>
      <w:r>
        <w:rPr>
          <w:rFonts w:asciiTheme="majorHAnsi" w:hAnsiTheme="majorHAnsi"/>
          <w:sz w:val="20"/>
          <w:szCs w:val="20"/>
        </w:rPr>
        <w:t xml:space="preserve"> r.</w:t>
      </w:r>
    </w:p>
    <w:p w14:paraId="4C233CA0" w14:textId="15A44539" w:rsidR="00C04F2E" w:rsidRDefault="00AD56DC" w:rsidP="00686D35">
      <w:pPr>
        <w:tabs>
          <w:tab w:val="left" w:pos="5827"/>
        </w:tabs>
        <w:rPr>
          <w:rFonts w:asciiTheme="majorHAnsi" w:hAnsiTheme="majorHAnsi"/>
          <w:b/>
          <w:smallCaps/>
          <w:sz w:val="20"/>
          <w:szCs w:val="20"/>
        </w:rPr>
      </w:pPr>
      <w:r w:rsidRPr="000C51D2">
        <w:rPr>
          <w:rFonts w:asciiTheme="majorHAnsi" w:hAnsiTheme="majorHAnsi"/>
          <w:b/>
          <w:smallCaps/>
          <w:sz w:val="20"/>
          <w:szCs w:val="20"/>
        </w:rPr>
        <w:tab/>
      </w:r>
    </w:p>
    <w:p w14:paraId="7ED9A069" w14:textId="77777777" w:rsidR="001009C3" w:rsidRPr="000C51D2" w:rsidRDefault="001009C3" w:rsidP="00686D35">
      <w:pPr>
        <w:tabs>
          <w:tab w:val="left" w:pos="5827"/>
        </w:tabs>
        <w:rPr>
          <w:rFonts w:asciiTheme="majorHAnsi" w:hAnsiTheme="majorHAnsi"/>
          <w:sz w:val="20"/>
          <w:szCs w:val="20"/>
        </w:rPr>
      </w:pPr>
    </w:p>
    <w:p w14:paraId="7DEBD79F" w14:textId="77777777" w:rsidR="00A478CB" w:rsidRDefault="00AD56DC" w:rsidP="00A478CB">
      <w:pPr>
        <w:jc w:val="center"/>
        <w:rPr>
          <w:rFonts w:asciiTheme="majorHAnsi" w:hAnsiTheme="majorHAnsi"/>
          <w:b/>
          <w:sz w:val="20"/>
          <w:szCs w:val="20"/>
        </w:rPr>
      </w:pPr>
      <w:r w:rsidRPr="000C51D2">
        <w:rPr>
          <w:rFonts w:asciiTheme="majorHAnsi" w:hAnsiTheme="majorHAnsi"/>
          <w:b/>
          <w:sz w:val="20"/>
          <w:szCs w:val="20"/>
        </w:rPr>
        <w:t>ZAPROSZENIE</w:t>
      </w:r>
    </w:p>
    <w:p w14:paraId="5BBBFC26" w14:textId="77777777" w:rsidR="00A478CB" w:rsidRPr="00394772" w:rsidRDefault="00A478CB" w:rsidP="00A478C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55C534B7" w14:textId="02AC7D08" w:rsidR="00A478CB" w:rsidRPr="00394772" w:rsidRDefault="0000021E" w:rsidP="00A478CB">
      <w:pPr>
        <w:spacing w:after="60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     </w:t>
      </w:r>
      <w:r w:rsidR="00A478CB" w:rsidRPr="00394772">
        <w:rPr>
          <w:rFonts w:asciiTheme="majorHAnsi" w:hAnsiTheme="majorHAnsi" w:cstheme="majorHAnsi"/>
          <w:sz w:val="20"/>
          <w:szCs w:val="20"/>
        </w:rPr>
        <w:t xml:space="preserve">Zakład Doskonalenia Zawodowego w Kielcach, zaprasza do złożenia oferty na </w:t>
      </w:r>
      <w:bookmarkStart w:id="0" w:name="_Hlk243656580"/>
      <w:r w:rsidR="00D90D0F" w:rsidRPr="00394772">
        <w:rPr>
          <w:rFonts w:asciiTheme="majorHAnsi" w:hAnsiTheme="majorHAnsi" w:cstheme="majorHAnsi"/>
          <w:b/>
          <w:sz w:val="20"/>
          <w:szCs w:val="20"/>
        </w:rPr>
        <w:t>„Dostaw</w:t>
      </w:r>
      <w:r w:rsidR="000928D0">
        <w:rPr>
          <w:rFonts w:asciiTheme="majorHAnsi" w:hAnsiTheme="majorHAnsi" w:cstheme="majorHAnsi"/>
          <w:b/>
          <w:sz w:val="20"/>
          <w:szCs w:val="20"/>
        </w:rPr>
        <w:t>a</w:t>
      </w:r>
      <w:r w:rsidR="00D90D0F" w:rsidRPr="00394772">
        <w:rPr>
          <w:rFonts w:asciiTheme="majorHAnsi" w:hAnsiTheme="majorHAnsi" w:cstheme="majorHAnsi"/>
          <w:b/>
          <w:sz w:val="20"/>
          <w:szCs w:val="20"/>
        </w:rPr>
        <w:t xml:space="preserve"> i montaż </w:t>
      </w:r>
      <w:r w:rsidR="00394772">
        <w:rPr>
          <w:rFonts w:asciiTheme="majorHAnsi" w:hAnsiTheme="majorHAnsi" w:cstheme="majorHAnsi"/>
          <w:b/>
          <w:sz w:val="20"/>
          <w:szCs w:val="20"/>
        </w:rPr>
        <w:t xml:space="preserve">dwóch </w:t>
      </w:r>
      <w:r w:rsidR="00D90D0F" w:rsidRPr="00394772">
        <w:rPr>
          <w:rFonts w:asciiTheme="majorHAnsi" w:hAnsiTheme="majorHAnsi"/>
          <w:b/>
          <w:sz w:val="20"/>
          <w:szCs w:val="20"/>
        </w:rPr>
        <w:t>drewni</w:t>
      </w:r>
      <w:r w:rsidR="00394772">
        <w:rPr>
          <w:rFonts w:asciiTheme="majorHAnsi" w:hAnsiTheme="majorHAnsi"/>
          <w:b/>
          <w:sz w:val="20"/>
          <w:szCs w:val="20"/>
        </w:rPr>
        <w:t>anych</w:t>
      </w:r>
      <w:r>
        <w:rPr>
          <w:rFonts w:asciiTheme="majorHAnsi" w:hAnsiTheme="majorHAnsi"/>
          <w:b/>
          <w:sz w:val="20"/>
          <w:szCs w:val="20"/>
        </w:rPr>
        <w:t xml:space="preserve"> </w:t>
      </w:r>
      <w:r w:rsidR="00B24FB8">
        <w:rPr>
          <w:rFonts w:asciiTheme="majorHAnsi" w:hAnsiTheme="majorHAnsi"/>
          <w:b/>
          <w:sz w:val="20"/>
          <w:szCs w:val="20"/>
        </w:rPr>
        <w:t xml:space="preserve">pergoli </w:t>
      </w:r>
      <w:r w:rsidR="00D90D0F" w:rsidRPr="00394772">
        <w:rPr>
          <w:rFonts w:asciiTheme="majorHAnsi" w:hAnsiTheme="majorHAnsi"/>
          <w:b/>
          <w:sz w:val="20"/>
          <w:szCs w:val="20"/>
        </w:rPr>
        <w:t>wraz</w:t>
      </w:r>
      <w:r>
        <w:rPr>
          <w:rFonts w:asciiTheme="majorHAnsi" w:hAnsiTheme="majorHAnsi"/>
          <w:b/>
          <w:sz w:val="20"/>
          <w:szCs w:val="20"/>
        </w:rPr>
        <w:t xml:space="preserve"> </w:t>
      </w:r>
      <w:r w:rsidR="00D90D0F" w:rsidRPr="00394772">
        <w:rPr>
          <w:rFonts w:asciiTheme="majorHAnsi" w:hAnsiTheme="majorHAnsi"/>
          <w:b/>
          <w:sz w:val="20"/>
          <w:szCs w:val="20"/>
        </w:rPr>
        <w:t>z</w:t>
      </w:r>
      <w:r>
        <w:rPr>
          <w:rFonts w:asciiTheme="majorHAnsi" w:hAnsiTheme="majorHAnsi"/>
          <w:b/>
          <w:sz w:val="20"/>
          <w:szCs w:val="20"/>
        </w:rPr>
        <w:t xml:space="preserve"> </w:t>
      </w:r>
      <w:r w:rsidR="00D90D0F" w:rsidRPr="00394772">
        <w:rPr>
          <w:rFonts w:asciiTheme="majorHAnsi" w:hAnsiTheme="majorHAnsi"/>
          <w:b/>
          <w:sz w:val="20"/>
          <w:szCs w:val="20"/>
        </w:rPr>
        <w:t>dedykowan</w:t>
      </w:r>
      <w:r w:rsidR="00B24FB8">
        <w:rPr>
          <w:rFonts w:asciiTheme="majorHAnsi" w:hAnsiTheme="majorHAnsi"/>
          <w:b/>
          <w:sz w:val="20"/>
          <w:szCs w:val="20"/>
        </w:rPr>
        <w:t>ymi</w:t>
      </w:r>
      <w:r>
        <w:rPr>
          <w:rFonts w:asciiTheme="majorHAnsi" w:hAnsiTheme="majorHAnsi"/>
          <w:b/>
          <w:sz w:val="20"/>
          <w:szCs w:val="20"/>
        </w:rPr>
        <w:t xml:space="preserve"> </w:t>
      </w:r>
      <w:r w:rsidR="00D90D0F" w:rsidRPr="00394772">
        <w:rPr>
          <w:rFonts w:asciiTheme="majorHAnsi" w:hAnsiTheme="majorHAnsi"/>
          <w:b/>
          <w:sz w:val="20"/>
          <w:szCs w:val="20"/>
        </w:rPr>
        <w:t>ławk</w:t>
      </w:r>
      <w:r w:rsidR="00B24FB8">
        <w:rPr>
          <w:rFonts w:asciiTheme="majorHAnsi" w:hAnsiTheme="majorHAnsi"/>
          <w:b/>
          <w:sz w:val="20"/>
          <w:szCs w:val="20"/>
        </w:rPr>
        <w:t>ami</w:t>
      </w:r>
      <w:r>
        <w:rPr>
          <w:rFonts w:asciiTheme="majorHAnsi" w:hAnsiTheme="majorHAnsi"/>
          <w:b/>
          <w:sz w:val="20"/>
          <w:szCs w:val="20"/>
        </w:rPr>
        <w:t xml:space="preserve"> </w:t>
      </w:r>
      <w:r w:rsidR="00D90D0F" w:rsidRPr="00394772">
        <w:rPr>
          <w:rFonts w:asciiTheme="majorHAnsi" w:hAnsiTheme="majorHAnsi"/>
          <w:b/>
          <w:sz w:val="20"/>
          <w:szCs w:val="20"/>
        </w:rPr>
        <w:t>ogrodow</w:t>
      </w:r>
      <w:r w:rsidR="00B24FB8">
        <w:rPr>
          <w:rFonts w:asciiTheme="majorHAnsi" w:hAnsiTheme="majorHAnsi"/>
          <w:b/>
          <w:sz w:val="20"/>
          <w:szCs w:val="20"/>
        </w:rPr>
        <w:t>ymi</w:t>
      </w:r>
      <w:r w:rsidR="00D90D0F" w:rsidRPr="00394772">
        <w:rPr>
          <w:rFonts w:asciiTheme="majorHAnsi" w:hAnsiTheme="majorHAnsi"/>
          <w:b/>
          <w:sz w:val="20"/>
          <w:szCs w:val="20"/>
        </w:rPr>
        <w:t xml:space="preserve"> w</w:t>
      </w:r>
      <w:r w:rsidR="00394772">
        <w:rPr>
          <w:rFonts w:asciiTheme="majorHAnsi" w:hAnsiTheme="majorHAnsi"/>
          <w:b/>
          <w:sz w:val="20"/>
          <w:szCs w:val="20"/>
        </w:rPr>
        <w:t xml:space="preserve"> </w:t>
      </w:r>
      <w:r w:rsidR="00D90D0F" w:rsidRPr="00394772">
        <w:rPr>
          <w:rFonts w:asciiTheme="majorHAnsi" w:hAnsiTheme="majorHAnsi"/>
          <w:b/>
          <w:sz w:val="20"/>
          <w:szCs w:val="20"/>
        </w:rPr>
        <w:t>kształcie</w:t>
      </w:r>
      <w:r w:rsidR="00394772">
        <w:rPr>
          <w:rFonts w:asciiTheme="majorHAnsi" w:hAnsiTheme="majorHAnsi"/>
          <w:b/>
          <w:sz w:val="20"/>
          <w:szCs w:val="20"/>
        </w:rPr>
        <w:t xml:space="preserve"> </w:t>
      </w:r>
      <w:r w:rsidR="00D90D0F" w:rsidRPr="00394772">
        <w:rPr>
          <w:rFonts w:asciiTheme="majorHAnsi" w:hAnsiTheme="majorHAnsi"/>
          <w:b/>
          <w:sz w:val="20"/>
          <w:szCs w:val="20"/>
        </w:rPr>
        <w:t>litery</w:t>
      </w:r>
      <w:r w:rsidR="00394772">
        <w:rPr>
          <w:rFonts w:asciiTheme="majorHAnsi" w:hAnsiTheme="majorHAnsi"/>
          <w:b/>
          <w:sz w:val="20"/>
          <w:szCs w:val="20"/>
        </w:rPr>
        <w:t xml:space="preserve"> </w:t>
      </w:r>
      <w:r w:rsidR="00D90D0F" w:rsidRPr="00394772">
        <w:rPr>
          <w:rFonts w:asciiTheme="majorHAnsi" w:hAnsiTheme="majorHAnsi"/>
          <w:b/>
          <w:sz w:val="20"/>
          <w:szCs w:val="20"/>
        </w:rPr>
        <w:t>U</w:t>
      </w:r>
      <w:r w:rsidR="00394772">
        <w:rPr>
          <w:rFonts w:asciiTheme="majorHAnsi" w:hAnsiTheme="majorHAnsi"/>
          <w:b/>
          <w:sz w:val="20"/>
          <w:szCs w:val="20"/>
        </w:rPr>
        <w:t xml:space="preserve"> </w:t>
      </w:r>
      <w:r w:rsidR="00D90D0F" w:rsidRPr="00394772">
        <w:rPr>
          <w:rFonts w:asciiTheme="majorHAnsi" w:hAnsiTheme="majorHAnsi"/>
          <w:b/>
          <w:sz w:val="20"/>
          <w:szCs w:val="20"/>
        </w:rPr>
        <w:t>d</w:t>
      </w:r>
      <w:r w:rsidR="00B24FB8">
        <w:rPr>
          <w:rFonts w:asciiTheme="majorHAnsi" w:hAnsiTheme="majorHAnsi"/>
          <w:b/>
          <w:sz w:val="20"/>
          <w:szCs w:val="20"/>
        </w:rPr>
        <w:t>la</w:t>
      </w:r>
      <w:r w:rsidR="00394772">
        <w:rPr>
          <w:rFonts w:asciiTheme="majorHAnsi" w:hAnsiTheme="majorHAnsi"/>
          <w:b/>
          <w:sz w:val="20"/>
          <w:szCs w:val="20"/>
        </w:rPr>
        <w:t xml:space="preserve"> </w:t>
      </w:r>
      <w:r w:rsidR="00D90D0F" w:rsidRPr="00394772">
        <w:rPr>
          <w:rFonts w:asciiTheme="majorHAnsi" w:hAnsiTheme="majorHAnsi"/>
          <w:b/>
          <w:sz w:val="20"/>
          <w:szCs w:val="20"/>
        </w:rPr>
        <w:t>Szkół</w:t>
      </w:r>
      <w:r w:rsidR="00ED4D8D">
        <w:rPr>
          <w:rFonts w:asciiTheme="majorHAnsi" w:hAnsiTheme="majorHAnsi"/>
          <w:b/>
          <w:sz w:val="20"/>
          <w:szCs w:val="20"/>
        </w:rPr>
        <w:t xml:space="preserve"> ZDZ</w:t>
      </w:r>
      <w:r w:rsidR="00D90D0F" w:rsidRPr="00394772">
        <w:rPr>
          <w:rFonts w:asciiTheme="majorHAnsi" w:hAnsiTheme="majorHAnsi"/>
          <w:b/>
          <w:sz w:val="20"/>
          <w:szCs w:val="20"/>
        </w:rPr>
        <w:t xml:space="preserve"> </w:t>
      </w:r>
      <w:r w:rsidR="00ED4D8D">
        <w:rPr>
          <w:rFonts w:asciiTheme="majorHAnsi" w:hAnsiTheme="majorHAnsi"/>
          <w:b/>
          <w:sz w:val="20"/>
          <w:szCs w:val="20"/>
        </w:rPr>
        <w:br/>
      </w:r>
      <w:r w:rsidR="00D90D0F" w:rsidRPr="00394772">
        <w:rPr>
          <w:rFonts w:asciiTheme="majorHAnsi" w:hAnsiTheme="majorHAnsi"/>
          <w:b/>
          <w:sz w:val="20"/>
          <w:szCs w:val="20"/>
        </w:rPr>
        <w:t>w Kazimierzy Wielkiej ”</w:t>
      </w:r>
      <w:r w:rsidR="00A478CB" w:rsidRPr="00394772">
        <w:rPr>
          <w:rFonts w:asciiTheme="majorHAnsi" w:hAnsiTheme="majorHAnsi" w:cstheme="majorHAnsi"/>
          <w:sz w:val="20"/>
          <w:szCs w:val="20"/>
        </w:rPr>
        <w:t xml:space="preserve">, </w:t>
      </w:r>
      <w:bookmarkEnd w:id="0"/>
      <w:r w:rsidR="00A478CB" w:rsidRPr="00394772">
        <w:rPr>
          <w:rFonts w:asciiTheme="majorHAnsi" w:hAnsiTheme="majorHAnsi" w:cstheme="majorHAnsi"/>
          <w:sz w:val="20"/>
          <w:szCs w:val="20"/>
        </w:rPr>
        <w:t>zgodnie z poniższymi wymogami.</w:t>
      </w:r>
    </w:p>
    <w:p w14:paraId="09843470" w14:textId="2D6C5AA0" w:rsidR="00AD56DC" w:rsidRPr="000C51D2" w:rsidRDefault="00AD56DC" w:rsidP="00DB1781">
      <w:pPr>
        <w:pStyle w:val="Nagwek4"/>
        <w:keepLines w:val="0"/>
        <w:spacing w:before="0" w:line="276" w:lineRule="auto"/>
        <w:jc w:val="both"/>
        <w:rPr>
          <w:b/>
          <w:i w:val="0"/>
          <w:color w:val="000000" w:themeColor="text1"/>
          <w:sz w:val="20"/>
          <w:szCs w:val="20"/>
          <w:u w:val="single"/>
        </w:rPr>
      </w:pPr>
    </w:p>
    <w:tbl>
      <w:tblPr>
        <w:tblW w:w="9355" w:type="dxa"/>
        <w:tblInd w:w="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7007"/>
      </w:tblGrid>
      <w:tr w:rsidR="00AD56DC" w:rsidRPr="000C51D2" w14:paraId="3DA66A93" w14:textId="77777777" w:rsidTr="000B6D49">
        <w:trPr>
          <w:trHeight w:val="482"/>
        </w:trPr>
        <w:tc>
          <w:tcPr>
            <w:tcW w:w="23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2FDC6C01" w14:textId="77777777" w:rsidR="00AD56DC" w:rsidRPr="000C51D2" w:rsidRDefault="00AD56DC" w:rsidP="00AD56DC">
            <w:pPr>
              <w:tabs>
                <w:tab w:val="left" w:pos="2410"/>
              </w:tabs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C51D2">
              <w:rPr>
                <w:rFonts w:asciiTheme="majorHAnsi" w:hAnsiTheme="majorHAnsi"/>
                <w:b/>
                <w:bCs/>
                <w:sz w:val="20"/>
                <w:szCs w:val="20"/>
              </w:rPr>
              <w:t>Zamawiający:</w:t>
            </w:r>
          </w:p>
        </w:tc>
        <w:tc>
          <w:tcPr>
            <w:tcW w:w="7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3628287F" w14:textId="77777777" w:rsidR="00AD56DC" w:rsidRPr="000C51D2" w:rsidRDefault="00AD56DC" w:rsidP="00AD56DC">
            <w:pPr>
              <w:tabs>
                <w:tab w:val="left" w:pos="709"/>
              </w:tabs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C51D2">
              <w:rPr>
                <w:rFonts w:asciiTheme="majorHAnsi" w:hAnsiTheme="majorHAnsi"/>
                <w:b/>
                <w:sz w:val="20"/>
                <w:szCs w:val="20"/>
              </w:rPr>
              <w:t xml:space="preserve">Zakład Doskonalenia Zawodowego w Kielcach </w:t>
            </w:r>
            <w:r w:rsidRPr="000C51D2">
              <w:rPr>
                <w:rFonts w:asciiTheme="majorHAnsi" w:hAnsiTheme="majorHAnsi"/>
                <w:b/>
                <w:sz w:val="20"/>
                <w:szCs w:val="20"/>
              </w:rPr>
              <w:br/>
            </w:r>
            <w:r w:rsidRPr="000C51D2">
              <w:rPr>
                <w:rFonts w:asciiTheme="majorHAnsi" w:hAnsiTheme="majorHAnsi"/>
                <w:sz w:val="20"/>
                <w:szCs w:val="20"/>
              </w:rPr>
              <w:t xml:space="preserve">ul. Paderewskiego 55, 25-950 Kielce </w:t>
            </w:r>
          </w:p>
        </w:tc>
      </w:tr>
      <w:tr w:rsidR="00AD56DC" w:rsidRPr="000C51D2" w14:paraId="6B5DC0B3" w14:textId="77777777" w:rsidTr="000B6D49">
        <w:trPr>
          <w:trHeight w:val="680"/>
        </w:trPr>
        <w:tc>
          <w:tcPr>
            <w:tcW w:w="23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36C75" w14:textId="77777777" w:rsidR="00AD56DC" w:rsidRPr="000C51D2" w:rsidRDefault="00AD56DC" w:rsidP="00AD56DC">
            <w:pPr>
              <w:tabs>
                <w:tab w:val="left" w:pos="2410"/>
              </w:tabs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C51D2">
              <w:rPr>
                <w:rFonts w:asciiTheme="majorHAnsi" w:hAnsiTheme="majorHAnsi"/>
                <w:b/>
                <w:bCs/>
                <w:sz w:val="20"/>
                <w:szCs w:val="20"/>
              </w:rPr>
              <w:t>Prowadzący rozpoznanie (adres):</w:t>
            </w:r>
          </w:p>
        </w:tc>
        <w:tc>
          <w:tcPr>
            <w:tcW w:w="7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4A349" w14:textId="77777777" w:rsidR="00AD56DC" w:rsidRPr="000C51D2" w:rsidRDefault="00AD56DC" w:rsidP="00AD56DC">
            <w:pPr>
              <w:tabs>
                <w:tab w:val="left" w:pos="709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C51D2">
              <w:rPr>
                <w:rFonts w:asciiTheme="majorHAnsi" w:hAnsiTheme="majorHAnsi"/>
                <w:sz w:val="20"/>
                <w:szCs w:val="20"/>
              </w:rPr>
              <w:t>Zakład Doskonalenia Zawodowego w Kielcach</w:t>
            </w:r>
            <w:r w:rsidRPr="000C51D2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0C51D2">
              <w:rPr>
                <w:rFonts w:asciiTheme="majorHAnsi" w:hAnsiTheme="majorHAnsi"/>
                <w:b/>
                <w:sz w:val="20"/>
                <w:szCs w:val="20"/>
              </w:rPr>
              <w:br/>
            </w:r>
            <w:r w:rsidRPr="000C51D2">
              <w:rPr>
                <w:rFonts w:asciiTheme="majorHAnsi" w:hAnsiTheme="majorHAnsi"/>
                <w:sz w:val="20"/>
                <w:szCs w:val="20"/>
              </w:rPr>
              <w:t>Biuro Zakładu, ul. Śląska 9, 25-328 Kielce</w:t>
            </w:r>
          </w:p>
          <w:p w14:paraId="38A91F1B" w14:textId="77777777" w:rsidR="00AD56DC" w:rsidRPr="000C51D2" w:rsidRDefault="00B47389" w:rsidP="00AD56DC">
            <w:pPr>
              <w:tabs>
                <w:tab w:val="left" w:pos="709"/>
              </w:tabs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Wieloosobowe Stanowisko</w:t>
            </w:r>
            <w:r w:rsidR="000A5ADD">
              <w:rPr>
                <w:rFonts w:asciiTheme="majorHAnsi" w:hAnsiTheme="majorHAnsi"/>
                <w:b/>
                <w:sz w:val="20"/>
                <w:szCs w:val="20"/>
              </w:rPr>
              <w:t xml:space="preserve"> ds.</w:t>
            </w:r>
            <w:r w:rsidR="00AD56DC" w:rsidRPr="000C51D2">
              <w:rPr>
                <w:rFonts w:asciiTheme="majorHAnsi" w:hAnsiTheme="majorHAnsi"/>
                <w:b/>
                <w:sz w:val="20"/>
                <w:szCs w:val="20"/>
              </w:rPr>
              <w:t xml:space="preserve"> Zamówień Publicznych</w:t>
            </w:r>
            <w:r w:rsidR="000A5ADD"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                                </w:t>
            </w:r>
            <w:r w:rsidR="00AD56DC" w:rsidRPr="000C51D2">
              <w:rPr>
                <w:rFonts w:asciiTheme="majorHAnsi" w:hAnsiTheme="majorHAnsi"/>
                <w:b/>
                <w:sz w:val="20"/>
                <w:szCs w:val="20"/>
              </w:rPr>
              <w:t xml:space="preserve"> i Kontraktowania Wydatków</w:t>
            </w:r>
          </w:p>
          <w:p w14:paraId="4B1B24C0" w14:textId="77777777" w:rsidR="00AD56DC" w:rsidRPr="000C51D2" w:rsidRDefault="00AD56DC" w:rsidP="00AD56DC">
            <w:pPr>
              <w:tabs>
                <w:tab w:val="left" w:pos="709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C51D2">
              <w:rPr>
                <w:rFonts w:asciiTheme="majorHAnsi" w:hAnsiTheme="majorHAnsi"/>
                <w:sz w:val="20"/>
                <w:szCs w:val="20"/>
              </w:rPr>
              <w:t>godziny pracy: od poniedziałku do piątku od 8:00 do 16:00</w:t>
            </w:r>
            <w:r w:rsidRPr="000C51D2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0C51D2">
              <w:rPr>
                <w:rFonts w:asciiTheme="majorHAnsi" w:hAnsiTheme="majorHAnsi"/>
                <w:b/>
                <w:sz w:val="20"/>
                <w:szCs w:val="20"/>
              </w:rPr>
              <w:br/>
            </w:r>
            <w:r w:rsidRPr="000C51D2">
              <w:rPr>
                <w:rFonts w:asciiTheme="majorHAnsi" w:hAnsiTheme="majorHAnsi"/>
                <w:sz w:val="20"/>
                <w:szCs w:val="20"/>
              </w:rPr>
              <w:t>tel. 4</w:t>
            </w:r>
            <w:r w:rsidR="000A5ADD">
              <w:rPr>
                <w:rFonts w:asciiTheme="majorHAnsi" w:hAnsiTheme="majorHAnsi"/>
                <w:sz w:val="20"/>
                <w:szCs w:val="20"/>
              </w:rPr>
              <w:t>1/ 366-47-91, wew.</w:t>
            </w:r>
            <w:r w:rsidR="00AE3774">
              <w:rPr>
                <w:rFonts w:asciiTheme="majorHAnsi" w:hAnsiTheme="majorHAnsi"/>
                <w:sz w:val="20"/>
                <w:szCs w:val="20"/>
              </w:rPr>
              <w:t xml:space="preserve"> 130, 131</w:t>
            </w:r>
            <w:r w:rsidRPr="000C51D2">
              <w:rPr>
                <w:rFonts w:asciiTheme="majorHAnsi" w:hAnsiTheme="majorHAnsi"/>
                <w:sz w:val="20"/>
                <w:szCs w:val="20"/>
              </w:rPr>
              <w:br/>
            </w:r>
            <w:hyperlink r:id="rId8" w:history="1">
              <w:r w:rsidRPr="000C51D2">
                <w:rPr>
                  <w:rStyle w:val="Hipercze"/>
                  <w:rFonts w:asciiTheme="majorHAnsi" w:hAnsiTheme="majorHAnsi"/>
                  <w:sz w:val="20"/>
                  <w:szCs w:val="20"/>
                </w:rPr>
                <w:t>www.zdz.kielce.pl</w:t>
              </w:r>
            </w:hyperlink>
            <w:r w:rsidRPr="000C51D2">
              <w:rPr>
                <w:rFonts w:asciiTheme="majorHAnsi" w:hAnsiTheme="majorHAnsi"/>
                <w:sz w:val="20"/>
                <w:szCs w:val="20"/>
              </w:rPr>
              <w:t xml:space="preserve">  e-mail: </w:t>
            </w:r>
            <w:hyperlink r:id="rId9" w:history="1">
              <w:r w:rsidRPr="000C51D2">
                <w:rPr>
                  <w:rStyle w:val="Hipercze"/>
                  <w:rFonts w:asciiTheme="majorHAnsi" w:hAnsiTheme="majorHAnsi"/>
                  <w:sz w:val="20"/>
                  <w:szCs w:val="20"/>
                </w:rPr>
                <w:t>zamowienia@zdz.kielce.pl</w:t>
              </w:r>
            </w:hyperlink>
            <w:r w:rsidRPr="000C51D2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</w:tbl>
    <w:p w14:paraId="06B682E6" w14:textId="77777777" w:rsidR="00AD56DC" w:rsidRPr="000C51D2" w:rsidRDefault="00AD56DC" w:rsidP="00AD56DC">
      <w:pPr>
        <w:pStyle w:val="NormalnyWeb"/>
        <w:spacing w:before="0" w:after="0" w:line="276" w:lineRule="auto"/>
        <w:jc w:val="both"/>
        <w:rPr>
          <w:rFonts w:asciiTheme="majorHAnsi" w:hAnsiTheme="majorHAnsi" w:cs="Arial"/>
          <w:b/>
          <w:bCs/>
          <w:sz w:val="20"/>
          <w:szCs w:val="20"/>
        </w:rPr>
      </w:pPr>
    </w:p>
    <w:p w14:paraId="3CE2CAE6" w14:textId="77777777" w:rsidR="00BA7431" w:rsidRPr="00BA7431" w:rsidRDefault="00DB1781" w:rsidP="00133AD1">
      <w:pPr>
        <w:numPr>
          <w:ilvl w:val="0"/>
          <w:numId w:val="2"/>
        </w:numPr>
        <w:jc w:val="both"/>
        <w:rPr>
          <w:rFonts w:asciiTheme="majorHAnsi" w:eastAsia="Calibri" w:hAnsiTheme="majorHAnsi" w:cs="Calibri"/>
          <w:sz w:val="20"/>
          <w:szCs w:val="20"/>
        </w:rPr>
      </w:pPr>
      <w:r w:rsidRPr="00D90D0F">
        <w:rPr>
          <w:rFonts w:asciiTheme="majorHAnsi" w:eastAsia="Calibri" w:hAnsiTheme="majorHAnsi" w:cs="Calibri"/>
          <w:sz w:val="20"/>
          <w:szCs w:val="20"/>
        </w:rPr>
        <w:t>Przedmiotem zamówienia jest</w:t>
      </w:r>
      <w:r w:rsidRPr="00D90D0F">
        <w:rPr>
          <w:rFonts w:asciiTheme="majorHAnsi" w:eastAsia="Calibri" w:hAnsiTheme="majorHAnsi" w:cs="Calibri"/>
          <w:b/>
          <w:sz w:val="20"/>
          <w:szCs w:val="20"/>
        </w:rPr>
        <w:t>:</w:t>
      </w:r>
      <w:r w:rsidR="00B769F5" w:rsidRPr="00D90D0F">
        <w:rPr>
          <w:rFonts w:asciiTheme="majorHAnsi" w:eastAsia="Calibri" w:hAnsiTheme="majorHAnsi" w:cs="Calibri"/>
          <w:b/>
          <w:sz w:val="20"/>
          <w:szCs w:val="20"/>
        </w:rPr>
        <w:t xml:space="preserve"> </w:t>
      </w:r>
      <w:r w:rsidR="00751CA8" w:rsidRPr="00394772">
        <w:rPr>
          <w:rFonts w:asciiTheme="majorHAnsi" w:hAnsiTheme="majorHAnsi" w:cstheme="majorHAnsi"/>
          <w:b/>
          <w:sz w:val="20"/>
          <w:szCs w:val="20"/>
        </w:rPr>
        <w:t>„</w:t>
      </w:r>
      <w:r w:rsidR="00E90F07" w:rsidRPr="00394772">
        <w:rPr>
          <w:rFonts w:asciiTheme="majorHAnsi" w:hAnsiTheme="majorHAnsi" w:cstheme="majorHAnsi"/>
          <w:b/>
          <w:sz w:val="20"/>
          <w:szCs w:val="20"/>
        </w:rPr>
        <w:t>Dostaw</w:t>
      </w:r>
      <w:r w:rsidR="00E90F07">
        <w:rPr>
          <w:rFonts w:asciiTheme="majorHAnsi" w:hAnsiTheme="majorHAnsi" w:cstheme="majorHAnsi"/>
          <w:b/>
          <w:sz w:val="20"/>
          <w:szCs w:val="20"/>
        </w:rPr>
        <w:t>a</w:t>
      </w:r>
      <w:r w:rsidR="00E90F07" w:rsidRPr="00394772">
        <w:rPr>
          <w:rFonts w:asciiTheme="majorHAnsi" w:hAnsiTheme="majorHAnsi" w:cstheme="majorHAnsi"/>
          <w:b/>
          <w:sz w:val="20"/>
          <w:szCs w:val="20"/>
        </w:rPr>
        <w:t xml:space="preserve"> i montaż </w:t>
      </w:r>
      <w:r w:rsidR="00E90F07">
        <w:rPr>
          <w:rFonts w:asciiTheme="majorHAnsi" w:hAnsiTheme="majorHAnsi" w:cstheme="majorHAnsi"/>
          <w:b/>
          <w:sz w:val="20"/>
          <w:szCs w:val="20"/>
        </w:rPr>
        <w:t xml:space="preserve">dwóch </w:t>
      </w:r>
      <w:r w:rsidR="00E90F07" w:rsidRPr="00394772">
        <w:rPr>
          <w:rFonts w:asciiTheme="majorHAnsi" w:hAnsiTheme="majorHAnsi"/>
          <w:b/>
          <w:sz w:val="20"/>
          <w:szCs w:val="20"/>
        </w:rPr>
        <w:t>drewni</w:t>
      </w:r>
      <w:r w:rsidR="00E90F07">
        <w:rPr>
          <w:rFonts w:asciiTheme="majorHAnsi" w:hAnsiTheme="majorHAnsi"/>
          <w:b/>
          <w:sz w:val="20"/>
          <w:szCs w:val="20"/>
        </w:rPr>
        <w:t xml:space="preserve">anych pergoli </w:t>
      </w:r>
      <w:r w:rsidR="00E90F07" w:rsidRPr="00394772">
        <w:rPr>
          <w:rFonts w:asciiTheme="majorHAnsi" w:hAnsiTheme="majorHAnsi"/>
          <w:b/>
          <w:sz w:val="20"/>
          <w:szCs w:val="20"/>
        </w:rPr>
        <w:t>wraz</w:t>
      </w:r>
      <w:r w:rsidR="00E90F07">
        <w:rPr>
          <w:rFonts w:asciiTheme="majorHAnsi" w:hAnsiTheme="majorHAnsi"/>
          <w:b/>
          <w:sz w:val="20"/>
          <w:szCs w:val="20"/>
        </w:rPr>
        <w:t xml:space="preserve"> </w:t>
      </w:r>
      <w:r w:rsidR="00E90F07" w:rsidRPr="00394772">
        <w:rPr>
          <w:rFonts w:asciiTheme="majorHAnsi" w:hAnsiTheme="majorHAnsi"/>
          <w:b/>
          <w:sz w:val="20"/>
          <w:szCs w:val="20"/>
        </w:rPr>
        <w:t>z</w:t>
      </w:r>
      <w:r w:rsidR="00E90F07">
        <w:rPr>
          <w:rFonts w:asciiTheme="majorHAnsi" w:hAnsiTheme="majorHAnsi"/>
          <w:b/>
          <w:sz w:val="20"/>
          <w:szCs w:val="20"/>
        </w:rPr>
        <w:t xml:space="preserve"> </w:t>
      </w:r>
      <w:r w:rsidR="00E90F07" w:rsidRPr="00394772">
        <w:rPr>
          <w:rFonts w:asciiTheme="majorHAnsi" w:hAnsiTheme="majorHAnsi"/>
          <w:b/>
          <w:sz w:val="20"/>
          <w:szCs w:val="20"/>
        </w:rPr>
        <w:t>dedykowan</w:t>
      </w:r>
      <w:r w:rsidR="00E90F07">
        <w:rPr>
          <w:rFonts w:asciiTheme="majorHAnsi" w:hAnsiTheme="majorHAnsi"/>
          <w:b/>
          <w:sz w:val="20"/>
          <w:szCs w:val="20"/>
        </w:rPr>
        <w:t xml:space="preserve">ymi </w:t>
      </w:r>
      <w:r w:rsidR="00E90F07" w:rsidRPr="00394772">
        <w:rPr>
          <w:rFonts w:asciiTheme="majorHAnsi" w:hAnsiTheme="majorHAnsi"/>
          <w:b/>
          <w:sz w:val="20"/>
          <w:szCs w:val="20"/>
        </w:rPr>
        <w:t>ławk</w:t>
      </w:r>
      <w:r w:rsidR="00E90F07">
        <w:rPr>
          <w:rFonts w:asciiTheme="majorHAnsi" w:hAnsiTheme="majorHAnsi"/>
          <w:b/>
          <w:sz w:val="20"/>
          <w:szCs w:val="20"/>
        </w:rPr>
        <w:t xml:space="preserve">ami </w:t>
      </w:r>
      <w:r w:rsidR="00E90F07" w:rsidRPr="00394772">
        <w:rPr>
          <w:rFonts w:asciiTheme="majorHAnsi" w:hAnsiTheme="majorHAnsi"/>
          <w:b/>
          <w:sz w:val="20"/>
          <w:szCs w:val="20"/>
        </w:rPr>
        <w:t>ogrodow</w:t>
      </w:r>
      <w:r w:rsidR="00E90F07">
        <w:rPr>
          <w:rFonts w:asciiTheme="majorHAnsi" w:hAnsiTheme="majorHAnsi"/>
          <w:b/>
          <w:sz w:val="20"/>
          <w:szCs w:val="20"/>
        </w:rPr>
        <w:t>ymi</w:t>
      </w:r>
      <w:r w:rsidR="00E90F07" w:rsidRPr="00394772">
        <w:rPr>
          <w:rFonts w:asciiTheme="majorHAnsi" w:hAnsiTheme="majorHAnsi"/>
          <w:b/>
          <w:sz w:val="20"/>
          <w:szCs w:val="20"/>
        </w:rPr>
        <w:t xml:space="preserve"> w</w:t>
      </w:r>
      <w:r w:rsidR="00E90F07">
        <w:rPr>
          <w:rFonts w:asciiTheme="majorHAnsi" w:hAnsiTheme="majorHAnsi"/>
          <w:b/>
          <w:sz w:val="20"/>
          <w:szCs w:val="20"/>
        </w:rPr>
        <w:t xml:space="preserve"> </w:t>
      </w:r>
      <w:r w:rsidR="00E90F07" w:rsidRPr="00394772">
        <w:rPr>
          <w:rFonts w:asciiTheme="majorHAnsi" w:hAnsiTheme="majorHAnsi"/>
          <w:b/>
          <w:sz w:val="20"/>
          <w:szCs w:val="20"/>
        </w:rPr>
        <w:t>kształcie</w:t>
      </w:r>
      <w:r w:rsidR="00E90F07">
        <w:rPr>
          <w:rFonts w:asciiTheme="majorHAnsi" w:hAnsiTheme="majorHAnsi"/>
          <w:b/>
          <w:sz w:val="20"/>
          <w:szCs w:val="20"/>
        </w:rPr>
        <w:t xml:space="preserve"> </w:t>
      </w:r>
      <w:r w:rsidR="00E90F07" w:rsidRPr="00394772">
        <w:rPr>
          <w:rFonts w:asciiTheme="majorHAnsi" w:hAnsiTheme="majorHAnsi"/>
          <w:b/>
          <w:sz w:val="20"/>
          <w:szCs w:val="20"/>
        </w:rPr>
        <w:t>litery</w:t>
      </w:r>
      <w:r w:rsidR="00E90F07">
        <w:rPr>
          <w:rFonts w:asciiTheme="majorHAnsi" w:hAnsiTheme="majorHAnsi"/>
          <w:b/>
          <w:sz w:val="20"/>
          <w:szCs w:val="20"/>
        </w:rPr>
        <w:t xml:space="preserve"> </w:t>
      </w:r>
      <w:r w:rsidR="00E90F07" w:rsidRPr="00394772">
        <w:rPr>
          <w:rFonts w:asciiTheme="majorHAnsi" w:hAnsiTheme="majorHAnsi"/>
          <w:b/>
          <w:sz w:val="20"/>
          <w:szCs w:val="20"/>
        </w:rPr>
        <w:t>U</w:t>
      </w:r>
      <w:r w:rsidR="00E90F07">
        <w:rPr>
          <w:rFonts w:asciiTheme="majorHAnsi" w:hAnsiTheme="majorHAnsi"/>
          <w:b/>
          <w:sz w:val="20"/>
          <w:szCs w:val="20"/>
        </w:rPr>
        <w:t xml:space="preserve"> </w:t>
      </w:r>
      <w:r w:rsidR="00E90F07" w:rsidRPr="00394772">
        <w:rPr>
          <w:rFonts w:asciiTheme="majorHAnsi" w:hAnsiTheme="majorHAnsi"/>
          <w:b/>
          <w:sz w:val="20"/>
          <w:szCs w:val="20"/>
        </w:rPr>
        <w:t>d</w:t>
      </w:r>
      <w:r w:rsidR="00E90F07">
        <w:rPr>
          <w:rFonts w:asciiTheme="majorHAnsi" w:hAnsiTheme="majorHAnsi"/>
          <w:b/>
          <w:sz w:val="20"/>
          <w:szCs w:val="20"/>
        </w:rPr>
        <w:t xml:space="preserve">la </w:t>
      </w:r>
      <w:r w:rsidR="00E90F07" w:rsidRPr="00394772">
        <w:rPr>
          <w:rFonts w:asciiTheme="majorHAnsi" w:hAnsiTheme="majorHAnsi"/>
          <w:b/>
          <w:sz w:val="20"/>
          <w:szCs w:val="20"/>
        </w:rPr>
        <w:t>Szkół</w:t>
      </w:r>
      <w:r w:rsidR="00E90F07">
        <w:rPr>
          <w:rFonts w:asciiTheme="majorHAnsi" w:hAnsiTheme="majorHAnsi"/>
          <w:b/>
          <w:sz w:val="20"/>
          <w:szCs w:val="20"/>
        </w:rPr>
        <w:t xml:space="preserve"> ZDZ</w:t>
      </w:r>
      <w:r w:rsidR="00E90F07" w:rsidRPr="00394772">
        <w:rPr>
          <w:rFonts w:asciiTheme="majorHAnsi" w:hAnsiTheme="majorHAnsi"/>
          <w:b/>
          <w:sz w:val="20"/>
          <w:szCs w:val="20"/>
        </w:rPr>
        <w:t xml:space="preserve"> w Kazimierzy Wielkiej</w:t>
      </w:r>
      <w:r w:rsidR="00751CA8" w:rsidRPr="00394772">
        <w:rPr>
          <w:rFonts w:asciiTheme="majorHAnsi" w:hAnsiTheme="majorHAnsi"/>
          <w:b/>
          <w:sz w:val="20"/>
          <w:szCs w:val="20"/>
        </w:rPr>
        <w:t>”</w:t>
      </w:r>
      <w:r w:rsidR="00BA7431">
        <w:rPr>
          <w:rFonts w:asciiTheme="majorHAnsi" w:hAnsiTheme="majorHAnsi" w:cstheme="majorHAnsi"/>
          <w:sz w:val="20"/>
          <w:szCs w:val="20"/>
        </w:rPr>
        <w:t>.</w:t>
      </w:r>
    </w:p>
    <w:p w14:paraId="5E22D38D" w14:textId="5219A52F" w:rsidR="00DB1781" w:rsidRPr="00B769F5" w:rsidRDefault="00DB1781" w:rsidP="00133AD1">
      <w:pPr>
        <w:numPr>
          <w:ilvl w:val="0"/>
          <w:numId w:val="2"/>
        </w:numPr>
        <w:jc w:val="both"/>
        <w:rPr>
          <w:rFonts w:asciiTheme="majorHAnsi" w:eastAsia="Calibri" w:hAnsiTheme="majorHAnsi" w:cs="Calibri"/>
          <w:sz w:val="20"/>
          <w:szCs w:val="20"/>
        </w:rPr>
      </w:pPr>
      <w:r w:rsidRPr="00133AD1">
        <w:rPr>
          <w:rFonts w:asciiTheme="majorHAnsi" w:eastAsia="Calibri" w:hAnsiTheme="majorHAnsi" w:cs="Calibri"/>
          <w:bCs/>
          <w:sz w:val="20"/>
          <w:szCs w:val="20"/>
        </w:rPr>
        <w:t>Zakres rzeczowy dostawy został określony w Charakterystyce przedmiotu zamówienia -</w:t>
      </w:r>
      <w:r w:rsidRPr="00B769F5">
        <w:rPr>
          <w:rFonts w:asciiTheme="majorHAnsi" w:eastAsia="Calibri" w:hAnsiTheme="majorHAnsi" w:cs="Calibri"/>
          <w:sz w:val="20"/>
          <w:szCs w:val="20"/>
        </w:rPr>
        <w:t xml:space="preserve"> Załącznik nr 1 do Zaproszenia oraz w Projekcie umowy – Załącznik nr 3 do Zaproszenia, które stanowią integralną część Zaproszenia.</w:t>
      </w:r>
    </w:p>
    <w:p w14:paraId="791ABEAE" w14:textId="37194115" w:rsidR="00DB1781" w:rsidRPr="00DB1781" w:rsidRDefault="004D38C1" w:rsidP="00133AD1">
      <w:pPr>
        <w:jc w:val="both"/>
        <w:rPr>
          <w:rFonts w:asciiTheme="majorHAnsi" w:hAnsiTheme="majorHAnsi" w:cs="Calibri"/>
          <w:sz w:val="20"/>
          <w:szCs w:val="20"/>
        </w:rPr>
      </w:pPr>
      <w:r w:rsidRPr="004D38C1">
        <w:rPr>
          <w:rFonts w:ascii="Cambria" w:eastAsia="Calibri" w:hAnsi="Cambria" w:cs="Calibri"/>
          <w:b/>
          <w:sz w:val="20"/>
          <w:szCs w:val="20"/>
        </w:rPr>
        <w:t xml:space="preserve">       </w:t>
      </w:r>
      <w:r w:rsidR="00DB1781" w:rsidRPr="00DB1781">
        <w:rPr>
          <w:rFonts w:ascii="Cambria" w:eastAsia="Calibri" w:hAnsi="Cambria" w:cs="Calibri"/>
          <w:b/>
          <w:sz w:val="20"/>
          <w:szCs w:val="20"/>
          <w:u w:val="single"/>
        </w:rPr>
        <w:t>Zamawiający nie dopuszcza składania ofert częściowych</w:t>
      </w:r>
      <w:r w:rsidR="00DB1781" w:rsidRPr="00DB1781">
        <w:rPr>
          <w:rFonts w:ascii="Cambria" w:eastAsia="Calibri" w:hAnsi="Cambria" w:cs="Calibri"/>
          <w:b/>
          <w:sz w:val="20"/>
          <w:szCs w:val="20"/>
        </w:rPr>
        <w:t>.</w:t>
      </w:r>
      <w:r w:rsidR="00DB1781" w:rsidRPr="00DB1781">
        <w:rPr>
          <w:rFonts w:asciiTheme="majorHAnsi" w:hAnsiTheme="majorHAnsi" w:cs="Calibri"/>
          <w:sz w:val="20"/>
          <w:szCs w:val="20"/>
        </w:rPr>
        <w:t xml:space="preserve"> </w:t>
      </w:r>
    </w:p>
    <w:p w14:paraId="12122016" w14:textId="14481280" w:rsidR="00DB1781" w:rsidRPr="00B769F5" w:rsidRDefault="00DB1781" w:rsidP="009D7104">
      <w:pPr>
        <w:numPr>
          <w:ilvl w:val="0"/>
          <w:numId w:val="2"/>
        </w:numPr>
        <w:spacing w:after="200" w:line="20" w:lineRule="atLeast"/>
        <w:contextualSpacing/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DB1781">
        <w:rPr>
          <w:rFonts w:asciiTheme="majorHAnsi" w:eastAsia="Calibri" w:hAnsiTheme="majorHAnsi" w:cs="Calibri"/>
          <w:b/>
          <w:bCs/>
          <w:sz w:val="20"/>
          <w:szCs w:val="20"/>
        </w:rPr>
        <w:t>Miejsce</w:t>
      </w:r>
      <w:r w:rsidR="00861CB5">
        <w:rPr>
          <w:rFonts w:asciiTheme="majorHAnsi" w:eastAsia="Calibri" w:hAnsiTheme="majorHAnsi" w:cs="Calibri"/>
          <w:b/>
          <w:bCs/>
          <w:sz w:val="20"/>
          <w:szCs w:val="20"/>
        </w:rPr>
        <w:t xml:space="preserve"> </w:t>
      </w:r>
      <w:r w:rsidRPr="00DB1781">
        <w:rPr>
          <w:rFonts w:asciiTheme="majorHAnsi" w:eastAsia="Calibri" w:hAnsiTheme="majorHAnsi" w:cs="Calibri"/>
          <w:b/>
          <w:bCs/>
          <w:sz w:val="20"/>
          <w:szCs w:val="20"/>
        </w:rPr>
        <w:t>dostawy:</w:t>
      </w:r>
      <w:r w:rsidR="00861CB5">
        <w:rPr>
          <w:rFonts w:asciiTheme="majorHAnsi" w:eastAsia="Calibri" w:hAnsiTheme="majorHAnsi" w:cs="Calibri"/>
          <w:b/>
          <w:bCs/>
          <w:sz w:val="20"/>
          <w:szCs w:val="20"/>
        </w:rPr>
        <w:t xml:space="preserve"> </w:t>
      </w:r>
      <w:r w:rsidRPr="00B769F5">
        <w:rPr>
          <w:rFonts w:asciiTheme="majorHAnsi" w:eastAsia="Calibri" w:hAnsiTheme="majorHAnsi" w:cs="Times New Roman"/>
          <w:sz w:val="20"/>
          <w:szCs w:val="20"/>
        </w:rPr>
        <w:t>Szkoły</w:t>
      </w:r>
      <w:r w:rsidR="00861CB5">
        <w:rPr>
          <w:rFonts w:asciiTheme="majorHAnsi" w:eastAsia="Calibri" w:hAnsiTheme="majorHAnsi" w:cs="Times New Roman"/>
          <w:sz w:val="20"/>
          <w:szCs w:val="20"/>
        </w:rPr>
        <w:t xml:space="preserve"> ZDZ</w:t>
      </w:r>
      <w:r w:rsidRPr="00B769F5">
        <w:rPr>
          <w:rFonts w:asciiTheme="majorHAnsi" w:eastAsia="Calibri" w:hAnsiTheme="majorHAnsi" w:cs="Times New Roman"/>
          <w:sz w:val="20"/>
          <w:szCs w:val="20"/>
        </w:rPr>
        <w:t xml:space="preserve">  w </w:t>
      </w:r>
      <w:r w:rsidR="002F727D">
        <w:rPr>
          <w:rFonts w:asciiTheme="majorHAnsi" w:eastAsia="Calibri" w:hAnsiTheme="majorHAnsi" w:cs="Times New Roman"/>
          <w:sz w:val="20"/>
          <w:szCs w:val="20"/>
        </w:rPr>
        <w:t>Kazimierzy Wielkiej</w:t>
      </w:r>
      <w:r w:rsidRPr="00B769F5">
        <w:rPr>
          <w:rFonts w:asciiTheme="majorHAnsi" w:eastAsia="Calibri" w:hAnsiTheme="majorHAnsi" w:cs="Times New Roman"/>
          <w:sz w:val="20"/>
          <w:szCs w:val="20"/>
        </w:rPr>
        <w:t xml:space="preserve"> ul. </w:t>
      </w:r>
      <w:r w:rsidR="002F727D">
        <w:rPr>
          <w:rFonts w:asciiTheme="majorHAnsi" w:eastAsia="Calibri" w:hAnsiTheme="majorHAnsi" w:cs="Times New Roman"/>
          <w:sz w:val="20"/>
          <w:szCs w:val="20"/>
        </w:rPr>
        <w:t>Kolejowa 27</w:t>
      </w:r>
      <w:r w:rsidRPr="00B769F5">
        <w:rPr>
          <w:rFonts w:asciiTheme="majorHAnsi" w:eastAsia="Calibri" w:hAnsiTheme="majorHAnsi" w:cs="Times New Roman"/>
          <w:sz w:val="20"/>
          <w:szCs w:val="20"/>
        </w:rPr>
        <w:t>, 2</w:t>
      </w:r>
      <w:r w:rsidR="002F727D">
        <w:rPr>
          <w:rFonts w:asciiTheme="majorHAnsi" w:eastAsia="Calibri" w:hAnsiTheme="majorHAnsi" w:cs="Times New Roman"/>
          <w:sz w:val="20"/>
          <w:szCs w:val="20"/>
        </w:rPr>
        <w:t>8</w:t>
      </w:r>
      <w:r w:rsidRPr="00B769F5">
        <w:rPr>
          <w:rFonts w:asciiTheme="majorHAnsi" w:eastAsia="Calibri" w:hAnsiTheme="majorHAnsi" w:cs="Times New Roman"/>
          <w:sz w:val="20"/>
          <w:szCs w:val="20"/>
        </w:rPr>
        <w:t>-</w:t>
      </w:r>
      <w:r w:rsidR="002F727D">
        <w:rPr>
          <w:rFonts w:asciiTheme="majorHAnsi" w:eastAsia="Calibri" w:hAnsiTheme="majorHAnsi" w:cs="Times New Roman"/>
          <w:sz w:val="20"/>
          <w:szCs w:val="20"/>
        </w:rPr>
        <w:t>50</w:t>
      </w:r>
      <w:r w:rsidRPr="00B769F5">
        <w:rPr>
          <w:rFonts w:asciiTheme="majorHAnsi" w:eastAsia="Calibri" w:hAnsiTheme="majorHAnsi" w:cs="Times New Roman"/>
          <w:sz w:val="20"/>
          <w:szCs w:val="20"/>
        </w:rPr>
        <w:t xml:space="preserve">0 </w:t>
      </w:r>
      <w:r w:rsidR="002F727D">
        <w:rPr>
          <w:rFonts w:asciiTheme="majorHAnsi" w:eastAsia="Calibri" w:hAnsiTheme="majorHAnsi" w:cs="Times New Roman"/>
          <w:sz w:val="20"/>
          <w:szCs w:val="20"/>
        </w:rPr>
        <w:t>Kazimierza Wielka</w:t>
      </w:r>
      <w:r w:rsidRPr="00B769F5">
        <w:rPr>
          <w:rFonts w:asciiTheme="majorHAnsi" w:eastAsia="Calibri" w:hAnsiTheme="majorHAnsi" w:cs="Times New Roman"/>
          <w:sz w:val="20"/>
          <w:szCs w:val="20"/>
        </w:rPr>
        <w:t>.</w:t>
      </w:r>
    </w:p>
    <w:p w14:paraId="5C659DAB" w14:textId="2032DCD0" w:rsidR="00DB1781" w:rsidRPr="00B769F5" w:rsidRDefault="00DB1781" w:rsidP="009D7104">
      <w:pPr>
        <w:numPr>
          <w:ilvl w:val="0"/>
          <w:numId w:val="2"/>
        </w:numPr>
        <w:spacing w:after="200" w:line="20" w:lineRule="atLeast"/>
        <w:contextualSpacing/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B769F5">
        <w:rPr>
          <w:rFonts w:asciiTheme="majorHAnsi" w:eastAsia="Calibri" w:hAnsiTheme="majorHAnsi" w:cs="Calibri"/>
          <w:b/>
          <w:sz w:val="20"/>
          <w:szCs w:val="20"/>
        </w:rPr>
        <w:t>Termin realizacji zamówienia</w:t>
      </w:r>
      <w:r w:rsidRPr="00B769F5">
        <w:rPr>
          <w:rFonts w:asciiTheme="majorHAnsi" w:eastAsia="Calibri" w:hAnsiTheme="majorHAnsi" w:cs="Calibri"/>
          <w:sz w:val="20"/>
          <w:szCs w:val="20"/>
        </w:rPr>
        <w:t>:</w:t>
      </w:r>
      <w:r w:rsidRPr="00B769F5">
        <w:rPr>
          <w:rFonts w:asciiTheme="majorHAnsi" w:eastAsia="Calibri" w:hAnsiTheme="majorHAnsi" w:cs="Calibri"/>
          <w:b/>
          <w:sz w:val="20"/>
          <w:szCs w:val="20"/>
        </w:rPr>
        <w:t xml:space="preserve"> </w:t>
      </w:r>
      <w:r w:rsidRPr="00B769F5">
        <w:rPr>
          <w:rFonts w:asciiTheme="majorHAnsi" w:eastAsia="Calibri" w:hAnsiTheme="majorHAnsi" w:cs="Calibri"/>
          <w:sz w:val="20"/>
          <w:szCs w:val="20"/>
        </w:rPr>
        <w:t xml:space="preserve">do </w:t>
      </w:r>
      <w:r w:rsidR="00B769F5" w:rsidRPr="00B769F5">
        <w:rPr>
          <w:rFonts w:asciiTheme="majorHAnsi" w:eastAsia="Calibri" w:hAnsiTheme="majorHAnsi" w:cs="Times New Roman"/>
          <w:sz w:val="20"/>
          <w:szCs w:val="20"/>
        </w:rPr>
        <w:t>21 dni od dnia podpisania Umowy</w:t>
      </w:r>
    </w:p>
    <w:p w14:paraId="415E935F" w14:textId="4A6993E1" w:rsidR="00DB1781" w:rsidRPr="00260DFE" w:rsidRDefault="00F50920" w:rsidP="009D7104">
      <w:pPr>
        <w:numPr>
          <w:ilvl w:val="0"/>
          <w:numId w:val="2"/>
        </w:numPr>
        <w:suppressAutoHyphens/>
        <w:spacing w:after="60" w:line="276" w:lineRule="auto"/>
        <w:contextualSpacing/>
        <w:jc w:val="both"/>
        <w:rPr>
          <w:rFonts w:asciiTheme="majorHAnsi" w:eastAsia="Calibri" w:hAnsiTheme="majorHAnsi" w:cs="Arial"/>
          <w:sz w:val="20"/>
          <w:szCs w:val="20"/>
          <w:u w:val="single"/>
        </w:rPr>
      </w:pPr>
      <w:r w:rsidRPr="00260DFE">
        <w:rPr>
          <w:rFonts w:asciiTheme="majorHAnsi" w:eastAsia="Calibri" w:hAnsiTheme="majorHAnsi" w:cs="Courier New"/>
          <w:b/>
          <w:bCs/>
          <w:sz w:val="20"/>
          <w:szCs w:val="20"/>
        </w:rPr>
        <w:t>Rozwiązania równoważne:</w:t>
      </w:r>
      <w:r w:rsidRPr="00260DFE">
        <w:rPr>
          <w:rFonts w:asciiTheme="majorHAnsi" w:eastAsia="Calibri" w:hAnsiTheme="majorHAnsi" w:cs="Courier New"/>
          <w:sz w:val="20"/>
          <w:szCs w:val="20"/>
        </w:rPr>
        <w:t xml:space="preserve"> </w:t>
      </w:r>
    </w:p>
    <w:p w14:paraId="60E3835F" w14:textId="00DAF407" w:rsidR="003653A7" w:rsidRPr="003653A7" w:rsidRDefault="003653A7" w:rsidP="003653A7">
      <w:pPr>
        <w:suppressAutoHyphens/>
        <w:spacing w:after="60" w:line="276" w:lineRule="auto"/>
        <w:ind w:left="360"/>
        <w:contextualSpacing/>
        <w:jc w:val="both"/>
        <w:rPr>
          <w:rFonts w:asciiTheme="majorHAnsi" w:eastAsia="Calibri" w:hAnsiTheme="majorHAnsi" w:cs="Arial"/>
          <w:sz w:val="20"/>
          <w:szCs w:val="20"/>
        </w:rPr>
      </w:pPr>
      <w:r w:rsidRPr="003653A7">
        <w:rPr>
          <w:rFonts w:asciiTheme="majorHAnsi" w:eastAsia="Calibri" w:hAnsiTheme="majorHAnsi" w:cs="Arial"/>
          <w:sz w:val="20"/>
          <w:szCs w:val="20"/>
        </w:rPr>
        <w:t>Wszelkie wskazane w opisie przedmiotu zamówienia nazwy własne, handlowe, oznaczenia materiałów, typów lub technologii należy traktować jako określenie oczekiwanego standardu technicznego i użytkowego, a nie jako obowiązek zastosowania wyłącznie konkretnego produktu lub rozwiązania.</w:t>
      </w:r>
    </w:p>
    <w:p w14:paraId="452B9237" w14:textId="22CA6AED" w:rsidR="003653A7" w:rsidRPr="003653A7" w:rsidRDefault="003653A7" w:rsidP="003653A7">
      <w:pPr>
        <w:suppressAutoHyphens/>
        <w:spacing w:after="60" w:line="276" w:lineRule="auto"/>
        <w:ind w:left="360"/>
        <w:contextualSpacing/>
        <w:jc w:val="both"/>
        <w:rPr>
          <w:rFonts w:asciiTheme="majorHAnsi" w:eastAsia="Calibri" w:hAnsiTheme="majorHAnsi" w:cs="Arial"/>
          <w:sz w:val="20"/>
          <w:szCs w:val="20"/>
        </w:rPr>
      </w:pPr>
      <w:r w:rsidRPr="003653A7">
        <w:rPr>
          <w:rFonts w:asciiTheme="majorHAnsi" w:eastAsia="Calibri" w:hAnsiTheme="majorHAnsi" w:cs="Arial"/>
          <w:sz w:val="20"/>
          <w:szCs w:val="20"/>
        </w:rPr>
        <w:t>Zamawiający dopuszcza zaoferowanie rozwiązań równoważnych, pod warunkiem że zapewniają one co najmniej takie same minimalne parametry techniczne, funkcjonalność, trwałość, bezpieczeństwo i walory użytkowe jak wymagane w opisie</w:t>
      </w:r>
      <w:r w:rsidR="00A42A74">
        <w:rPr>
          <w:rFonts w:asciiTheme="majorHAnsi" w:eastAsia="Calibri" w:hAnsiTheme="majorHAnsi" w:cs="Arial"/>
          <w:sz w:val="20"/>
          <w:szCs w:val="20"/>
        </w:rPr>
        <w:t xml:space="preserve"> przedmiotu zamówienia</w:t>
      </w:r>
      <w:r w:rsidRPr="003653A7">
        <w:rPr>
          <w:rFonts w:asciiTheme="majorHAnsi" w:eastAsia="Calibri" w:hAnsiTheme="majorHAnsi" w:cs="Arial"/>
          <w:sz w:val="20"/>
          <w:szCs w:val="20"/>
        </w:rPr>
        <w:t>.</w:t>
      </w:r>
    </w:p>
    <w:p w14:paraId="7A50B1B1" w14:textId="55639EF7" w:rsidR="003653A7" w:rsidRPr="003653A7" w:rsidRDefault="003653A7" w:rsidP="003653A7">
      <w:pPr>
        <w:suppressAutoHyphens/>
        <w:spacing w:after="60" w:line="276" w:lineRule="auto"/>
        <w:ind w:left="360"/>
        <w:contextualSpacing/>
        <w:jc w:val="both"/>
        <w:rPr>
          <w:rFonts w:asciiTheme="majorHAnsi" w:eastAsia="Calibri" w:hAnsiTheme="majorHAnsi" w:cs="Arial"/>
          <w:sz w:val="20"/>
          <w:szCs w:val="20"/>
        </w:rPr>
      </w:pPr>
      <w:r w:rsidRPr="003653A7">
        <w:rPr>
          <w:rFonts w:asciiTheme="majorHAnsi" w:eastAsia="Calibri" w:hAnsiTheme="majorHAnsi" w:cs="Arial"/>
          <w:sz w:val="20"/>
          <w:szCs w:val="20"/>
        </w:rPr>
        <w:t>Zastosowane rozwiązania równoważne nie mogą powodować obniżenia jakości, trwałości ani funkcjonalności przedmiotu zamówienia.</w:t>
      </w:r>
    </w:p>
    <w:p w14:paraId="7285F157" w14:textId="04BDCFD6" w:rsidR="003653A7" w:rsidRPr="003653A7" w:rsidRDefault="003653A7" w:rsidP="003653A7">
      <w:pPr>
        <w:suppressAutoHyphens/>
        <w:spacing w:after="60" w:line="276" w:lineRule="auto"/>
        <w:ind w:left="360"/>
        <w:contextualSpacing/>
        <w:jc w:val="both"/>
        <w:rPr>
          <w:rFonts w:asciiTheme="majorHAnsi" w:eastAsia="Calibri" w:hAnsiTheme="majorHAnsi" w:cs="Arial"/>
          <w:sz w:val="20"/>
          <w:szCs w:val="20"/>
          <w:highlight w:val="yellow"/>
        </w:rPr>
      </w:pPr>
      <w:r w:rsidRPr="003653A7">
        <w:rPr>
          <w:rFonts w:asciiTheme="majorHAnsi" w:eastAsia="Calibri" w:hAnsiTheme="majorHAnsi" w:cs="Arial"/>
          <w:sz w:val="20"/>
          <w:szCs w:val="20"/>
        </w:rPr>
        <w:t>W przypadku zaoferowania rozwiązań równoważnych Wykonawca powinien wskazać zastosowane materiały i rozwiązania oraz przedstawić informacje lub dokumenty pozwalające Zamawiającemu ocenić ich zgodność z wymaganiami określonymi w opisie przedmiotu zamówienia. Dokumentami takimi mogą być w szczególności karty katalogowe, opisy techniczne, specyfikacje materiałowe lub inne dostępne dokumenty potwierdzające wymagane parametry.</w:t>
      </w:r>
    </w:p>
    <w:p w14:paraId="64486CB7" w14:textId="77777777" w:rsidR="00DB1781" w:rsidRPr="00DB1781" w:rsidRDefault="00DB1781" w:rsidP="009D7104">
      <w:pPr>
        <w:numPr>
          <w:ilvl w:val="0"/>
          <w:numId w:val="2"/>
        </w:numPr>
        <w:suppressAutoHyphens/>
        <w:spacing w:before="40" w:after="200" w:line="276" w:lineRule="auto"/>
        <w:ind w:right="140"/>
        <w:contextualSpacing/>
        <w:jc w:val="both"/>
        <w:rPr>
          <w:rFonts w:asciiTheme="majorHAnsi" w:eastAsia="Batang" w:hAnsiTheme="majorHAnsi" w:cs="Cambria"/>
          <w:sz w:val="20"/>
          <w:szCs w:val="20"/>
          <w:lang w:eastAsia="zh-CN"/>
        </w:rPr>
      </w:pPr>
      <w:r w:rsidRPr="00DB1781">
        <w:rPr>
          <w:rFonts w:asciiTheme="majorHAnsi" w:eastAsia="Batang" w:hAnsiTheme="majorHAnsi" w:cs="Cambria"/>
          <w:b/>
          <w:sz w:val="20"/>
          <w:szCs w:val="20"/>
          <w:lang w:eastAsia="zh-CN"/>
        </w:rPr>
        <w:t>Sposób obliczenia ceny oferty</w:t>
      </w:r>
      <w:r w:rsidRPr="00DB1781">
        <w:rPr>
          <w:rFonts w:asciiTheme="majorHAnsi" w:eastAsia="Batang" w:hAnsiTheme="majorHAnsi" w:cs="Cambria"/>
          <w:sz w:val="20"/>
          <w:szCs w:val="20"/>
          <w:lang w:eastAsia="zh-CN"/>
        </w:rPr>
        <w:t>:</w:t>
      </w:r>
    </w:p>
    <w:p w14:paraId="497F9414" w14:textId="3E00ADDA" w:rsidR="00DB1781" w:rsidRPr="00DB1781" w:rsidRDefault="00DB1781" w:rsidP="00FC1AE5">
      <w:pPr>
        <w:ind w:left="360"/>
        <w:jc w:val="both"/>
        <w:rPr>
          <w:rFonts w:asciiTheme="majorHAnsi" w:hAnsiTheme="majorHAnsi"/>
          <w:color w:val="FF0000"/>
          <w:sz w:val="20"/>
          <w:szCs w:val="20"/>
        </w:rPr>
      </w:pPr>
      <w:r w:rsidRPr="00260DFE">
        <w:rPr>
          <w:rFonts w:asciiTheme="majorHAnsi" w:hAnsiTheme="majorHAnsi"/>
          <w:sz w:val="20"/>
          <w:szCs w:val="20"/>
        </w:rPr>
        <w:t xml:space="preserve">Cena winna zawierać wszystkie koszty </w:t>
      </w:r>
      <w:r w:rsidRPr="00260DFE">
        <w:rPr>
          <w:rFonts w:asciiTheme="majorHAnsi" w:hAnsiTheme="majorHAnsi"/>
          <w:color w:val="000000" w:themeColor="text1"/>
          <w:sz w:val="20"/>
          <w:szCs w:val="20"/>
        </w:rPr>
        <w:t>realizacji zamówienia w tym koszty transportu</w:t>
      </w:r>
      <w:r w:rsidR="00861CB5" w:rsidRPr="00260DFE">
        <w:rPr>
          <w:rFonts w:asciiTheme="majorHAnsi" w:hAnsiTheme="majorHAnsi"/>
          <w:color w:val="000000" w:themeColor="text1"/>
          <w:sz w:val="20"/>
          <w:szCs w:val="20"/>
        </w:rPr>
        <w:t>, wykonania i montażu</w:t>
      </w:r>
      <w:r w:rsidR="004323D6" w:rsidRPr="00260DFE">
        <w:rPr>
          <w:rFonts w:asciiTheme="majorHAnsi" w:hAnsiTheme="majorHAnsi"/>
          <w:color w:val="000000" w:themeColor="text1"/>
          <w:sz w:val="20"/>
          <w:szCs w:val="20"/>
        </w:rPr>
        <w:t xml:space="preserve"> na terenie Szkół ZDZ w Kazimierzy Wielkiej.</w:t>
      </w:r>
    </w:p>
    <w:p w14:paraId="3E6096D0" w14:textId="77777777" w:rsidR="00DB1781" w:rsidRPr="00FC1AE5" w:rsidRDefault="00DB1781" w:rsidP="009D7104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Theme="majorHAnsi" w:eastAsia="Calibri" w:hAnsiTheme="majorHAnsi" w:cs="Arial"/>
          <w:b/>
          <w:sz w:val="20"/>
          <w:szCs w:val="20"/>
        </w:rPr>
      </w:pPr>
      <w:r w:rsidRPr="00DB1781">
        <w:rPr>
          <w:rFonts w:asciiTheme="majorHAnsi" w:eastAsia="Calibri" w:hAnsiTheme="majorHAnsi" w:cs="Times New Roman"/>
          <w:sz w:val="20"/>
          <w:szCs w:val="20"/>
        </w:rPr>
        <w:t>Jedynym kryterium oceny ofert jest</w:t>
      </w:r>
      <w:r w:rsidRPr="00DB1781">
        <w:rPr>
          <w:rFonts w:asciiTheme="majorHAnsi" w:eastAsia="Calibri" w:hAnsiTheme="majorHAnsi" w:cs="Times New Roman"/>
          <w:b/>
          <w:sz w:val="20"/>
          <w:szCs w:val="20"/>
        </w:rPr>
        <w:t xml:space="preserve"> 100% cena.</w:t>
      </w:r>
    </w:p>
    <w:p w14:paraId="74C46235" w14:textId="77777777" w:rsidR="00FC1AE5" w:rsidRPr="00FC1AE5" w:rsidRDefault="00FC1AE5" w:rsidP="00FC1AE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Theme="majorHAnsi" w:eastAsia="Calibri" w:hAnsiTheme="majorHAnsi" w:cs="Arial"/>
          <w:b/>
          <w:sz w:val="20"/>
          <w:szCs w:val="20"/>
          <w:u w:val="single"/>
        </w:rPr>
      </w:pPr>
      <w:r w:rsidRPr="00FC1AE5">
        <w:rPr>
          <w:rFonts w:asciiTheme="majorHAnsi" w:eastAsia="Calibri" w:hAnsiTheme="majorHAnsi" w:cs="Arial"/>
          <w:b/>
          <w:sz w:val="20"/>
          <w:szCs w:val="20"/>
          <w:u w:val="single"/>
        </w:rPr>
        <w:t>Sposób badania i oceny ofert:</w:t>
      </w:r>
    </w:p>
    <w:p w14:paraId="2CF8829E" w14:textId="77777777" w:rsidR="00FC1AE5" w:rsidRPr="00FC1AE5" w:rsidRDefault="00FC1AE5" w:rsidP="00FC1AE5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Theme="majorHAnsi" w:eastAsia="Calibri" w:hAnsiTheme="majorHAnsi" w:cs="Arial"/>
          <w:bCs/>
          <w:sz w:val="20"/>
          <w:szCs w:val="20"/>
        </w:rPr>
      </w:pPr>
      <w:r w:rsidRPr="00FC1AE5">
        <w:rPr>
          <w:rFonts w:asciiTheme="majorHAnsi" w:eastAsia="Calibri" w:hAnsiTheme="majorHAnsi" w:cs="Arial"/>
          <w:bCs/>
          <w:sz w:val="20"/>
          <w:szCs w:val="20"/>
        </w:rPr>
        <w:t>Zamawiający dokona badania i oceny ofert na podstawie wymagań określonych w Zaproszeniu do składania ofert wraz z załącznikami.</w:t>
      </w:r>
    </w:p>
    <w:p w14:paraId="54B7A883" w14:textId="47BD2366" w:rsidR="00FC1AE5" w:rsidRPr="00FC1AE5" w:rsidRDefault="00FC1AE5" w:rsidP="00FC1AE5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Theme="majorHAnsi" w:eastAsia="Calibri" w:hAnsiTheme="majorHAnsi" w:cs="Arial"/>
          <w:bCs/>
          <w:sz w:val="20"/>
          <w:szCs w:val="20"/>
        </w:rPr>
      </w:pPr>
      <w:r w:rsidRPr="00FC1AE5">
        <w:rPr>
          <w:rFonts w:asciiTheme="majorHAnsi" w:eastAsia="Calibri" w:hAnsiTheme="majorHAnsi" w:cs="Arial"/>
          <w:bCs/>
          <w:sz w:val="20"/>
          <w:szCs w:val="20"/>
        </w:rPr>
        <w:t xml:space="preserve">Zamawiający w pierwszej kolejności dokona oceny ofert na podstawie kryterium oceny ofert określonego w pkt </w:t>
      </w:r>
      <w:r w:rsidR="00434490">
        <w:rPr>
          <w:rFonts w:asciiTheme="majorHAnsi" w:eastAsia="Calibri" w:hAnsiTheme="majorHAnsi" w:cs="Arial"/>
          <w:bCs/>
          <w:sz w:val="20"/>
          <w:szCs w:val="20"/>
        </w:rPr>
        <w:t>7</w:t>
      </w:r>
      <w:r w:rsidRPr="00FC1AE5">
        <w:rPr>
          <w:rFonts w:asciiTheme="majorHAnsi" w:eastAsia="Calibri" w:hAnsiTheme="majorHAnsi" w:cs="Arial"/>
          <w:bCs/>
          <w:sz w:val="20"/>
          <w:szCs w:val="20"/>
        </w:rPr>
        <w:t xml:space="preserve"> Zaproszenia, tj. ceny brutto – 100%, ustalając kolejność ofert od najkorzystniejszej do najmniej korzystnej.</w:t>
      </w:r>
    </w:p>
    <w:p w14:paraId="24C87D83" w14:textId="77777777" w:rsidR="00FC1AE5" w:rsidRPr="00FC1AE5" w:rsidRDefault="00FC1AE5" w:rsidP="00FC1AE5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Theme="majorHAnsi" w:eastAsia="Calibri" w:hAnsiTheme="majorHAnsi" w:cs="Arial"/>
          <w:bCs/>
          <w:sz w:val="20"/>
          <w:szCs w:val="20"/>
        </w:rPr>
      </w:pPr>
      <w:r w:rsidRPr="00FC1AE5">
        <w:rPr>
          <w:rFonts w:asciiTheme="majorHAnsi" w:eastAsia="Calibri" w:hAnsiTheme="majorHAnsi" w:cs="Arial"/>
          <w:bCs/>
          <w:sz w:val="20"/>
          <w:szCs w:val="20"/>
        </w:rPr>
        <w:lastRenderedPageBreak/>
        <w:t>Następnie Zamawiający dokona weryfikacji oferty, która uzyskała najwyższą ocenę, w szczególności w zakresie kompletności wymaganych dokumentów i oświadczeń oraz zgodności oferowanego przedmiotu zamówienia z wymaganiami określonymi w opisie przedmiotu zamówienia.</w:t>
      </w:r>
    </w:p>
    <w:p w14:paraId="3A83CEDA" w14:textId="77777777" w:rsidR="00FC1AE5" w:rsidRPr="00FC1AE5" w:rsidRDefault="00FC1AE5" w:rsidP="00FC1AE5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Theme="majorHAnsi" w:eastAsia="Calibri" w:hAnsiTheme="majorHAnsi" w:cs="Arial"/>
          <w:bCs/>
          <w:sz w:val="20"/>
          <w:szCs w:val="20"/>
        </w:rPr>
      </w:pPr>
      <w:r w:rsidRPr="00FC1AE5">
        <w:rPr>
          <w:rFonts w:asciiTheme="majorHAnsi" w:eastAsia="Calibri" w:hAnsiTheme="majorHAnsi" w:cs="Arial"/>
          <w:bCs/>
          <w:sz w:val="20"/>
          <w:szCs w:val="20"/>
        </w:rPr>
        <w:t>Jeżeli Wykonawca, którego oferta uzyskała najwyższą ocenę, nie spełnia wymagań określonych w Zaproszeniu do składania ofert lub jego oferta jest niezgodna z wymaganiami Zamawiającego, Zamawiający może odstąpić od wyboru tej oferty i przystąpić do weryfikacji kolejnej oferty według ustalonej kolejności, z uwzględnieniem zasad określonych w Zaproszeniu do składania ofert.</w:t>
      </w:r>
    </w:p>
    <w:p w14:paraId="39650D84" w14:textId="77777777" w:rsidR="00FC1AE5" w:rsidRPr="00DB1781" w:rsidRDefault="00FC1AE5" w:rsidP="00464E54">
      <w:pPr>
        <w:spacing w:after="200" w:line="276" w:lineRule="auto"/>
        <w:ind w:left="360"/>
        <w:contextualSpacing/>
        <w:jc w:val="both"/>
        <w:rPr>
          <w:rFonts w:asciiTheme="majorHAnsi" w:eastAsia="Calibri" w:hAnsiTheme="majorHAnsi" w:cs="Arial"/>
          <w:b/>
          <w:sz w:val="20"/>
          <w:szCs w:val="20"/>
        </w:rPr>
      </w:pPr>
    </w:p>
    <w:p w14:paraId="1A867159" w14:textId="1CABBB93" w:rsidR="00DB1781" w:rsidRPr="00DB1781" w:rsidRDefault="00DB1781" w:rsidP="00580F81">
      <w:pPr>
        <w:numPr>
          <w:ilvl w:val="0"/>
          <w:numId w:val="2"/>
        </w:numPr>
        <w:jc w:val="both"/>
        <w:rPr>
          <w:rFonts w:asciiTheme="majorHAnsi" w:eastAsia="Times New Roman" w:hAnsiTheme="majorHAnsi" w:cs="Arial"/>
          <w:vanish/>
          <w:sz w:val="20"/>
          <w:szCs w:val="20"/>
          <w:lang w:eastAsia="pl-PL"/>
        </w:rPr>
      </w:pPr>
      <w:r w:rsidRPr="00DB1781">
        <w:rPr>
          <w:rFonts w:asciiTheme="majorHAnsi" w:eastAsia="Times New Roman" w:hAnsiTheme="majorHAnsi"/>
          <w:sz w:val="20"/>
          <w:szCs w:val="20"/>
          <w:lang w:eastAsia="pl-PL"/>
        </w:rPr>
        <w:t xml:space="preserve">Oferty należy składać, </w:t>
      </w:r>
      <w:r w:rsidRPr="002F727D">
        <w:rPr>
          <w:rFonts w:asciiTheme="majorHAnsi" w:eastAsia="Times New Roman" w:hAnsiTheme="majorHAnsi"/>
          <w:b/>
          <w:sz w:val="20"/>
          <w:szCs w:val="20"/>
          <w:highlight w:val="yellow"/>
          <w:lang w:eastAsia="pl-PL"/>
        </w:rPr>
        <w:t xml:space="preserve">do dnia </w:t>
      </w:r>
      <w:r w:rsidR="00464E54">
        <w:rPr>
          <w:rFonts w:asciiTheme="majorHAnsi" w:eastAsia="Times New Roman" w:hAnsiTheme="majorHAnsi"/>
          <w:b/>
          <w:sz w:val="20"/>
          <w:szCs w:val="20"/>
          <w:highlight w:val="yellow"/>
          <w:lang w:eastAsia="pl-PL"/>
        </w:rPr>
        <w:t>02</w:t>
      </w:r>
      <w:r w:rsidRPr="002F727D">
        <w:rPr>
          <w:rFonts w:asciiTheme="majorHAnsi" w:eastAsia="Times New Roman" w:hAnsiTheme="majorHAnsi"/>
          <w:b/>
          <w:sz w:val="20"/>
          <w:szCs w:val="20"/>
          <w:highlight w:val="yellow"/>
          <w:lang w:eastAsia="pl-PL"/>
        </w:rPr>
        <w:t>-</w:t>
      </w:r>
      <w:r w:rsidR="002F727D" w:rsidRPr="002F727D">
        <w:rPr>
          <w:rFonts w:asciiTheme="majorHAnsi" w:eastAsia="Times New Roman" w:hAnsiTheme="majorHAnsi"/>
          <w:b/>
          <w:sz w:val="20"/>
          <w:szCs w:val="20"/>
          <w:highlight w:val="yellow"/>
          <w:lang w:eastAsia="pl-PL"/>
        </w:rPr>
        <w:t>1</w:t>
      </w:r>
      <w:r w:rsidR="00464E54">
        <w:rPr>
          <w:rFonts w:asciiTheme="majorHAnsi" w:eastAsia="Times New Roman" w:hAnsiTheme="majorHAnsi"/>
          <w:b/>
          <w:sz w:val="20"/>
          <w:szCs w:val="20"/>
          <w:highlight w:val="yellow"/>
          <w:lang w:eastAsia="pl-PL"/>
        </w:rPr>
        <w:t>1</w:t>
      </w:r>
      <w:r w:rsidRPr="002F727D">
        <w:rPr>
          <w:rFonts w:asciiTheme="majorHAnsi" w:eastAsia="Times New Roman" w:hAnsiTheme="majorHAnsi"/>
          <w:b/>
          <w:sz w:val="20"/>
          <w:szCs w:val="20"/>
          <w:highlight w:val="yellow"/>
          <w:lang w:eastAsia="pl-PL"/>
        </w:rPr>
        <w:t>-202</w:t>
      </w:r>
      <w:r w:rsidR="00DE6E7A" w:rsidRPr="002F727D">
        <w:rPr>
          <w:rFonts w:asciiTheme="majorHAnsi" w:eastAsia="Times New Roman" w:hAnsiTheme="majorHAnsi"/>
          <w:b/>
          <w:sz w:val="20"/>
          <w:szCs w:val="20"/>
          <w:highlight w:val="yellow"/>
          <w:lang w:eastAsia="pl-PL"/>
        </w:rPr>
        <w:t>6</w:t>
      </w:r>
      <w:r w:rsidRPr="002F727D">
        <w:rPr>
          <w:rFonts w:asciiTheme="majorHAnsi" w:eastAsia="Times New Roman" w:hAnsiTheme="majorHAnsi"/>
          <w:b/>
          <w:color w:val="000000" w:themeColor="text1"/>
          <w:sz w:val="20"/>
          <w:szCs w:val="20"/>
          <w:highlight w:val="yellow"/>
          <w:lang w:eastAsia="pl-PL"/>
        </w:rPr>
        <w:t xml:space="preserve"> do godz. 10:00</w:t>
      </w:r>
      <w:r w:rsidRPr="002F727D">
        <w:rPr>
          <w:rFonts w:asciiTheme="majorHAnsi" w:eastAsia="Times New Roman" w:hAnsiTheme="majorHAnsi"/>
          <w:color w:val="000000" w:themeColor="text1"/>
          <w:sz w:val="20"/>
          <w:szCs w:val="20"/>
          <w:highlight w:val="yellow"/>
          <w:lang w:eastAsia="pl-PL"/>
        </w:rPr>
        <w:t>,</w:t>
      </w:r>
      <w:r w:rsidRPr="00DB1781">
        <w:rPr>
          <w:rFonts w:asciiTheme="majorHAnsi" w:eastAsia="Times New Roman" w:hAnsiTheme="majorHAnsi"/>
          <w:b/>
          <w:color w:val="000000" w:themeColor="text1"/>
          <w:sz w:val="20"/>
          <w:szCs w:val="20"/>
          <w:lang w:eastAsia="pl-PL"/>
        </w:rPr>
        <w:t xml:space="preserve"> </w:t>
      </w:r>
      <w:r w:rsidRPr="00DB1781">
        <w:rPr>
          <w:rFonts w:asciiTheme="majorHAnsi" w:eastAsia="Times New Roman" w:hAnsiTheme="majorHAnsi"/>
          <w:color w:val="000000" w:themeColor="text1"/>
          <w:sz w:val="20"/>
          <w:szCs w:val="20"/>
          <w:lang w:eastAsia="pl-PL"/>
        </w:rPr>
        <w:t xml:space="preserve">w wybranej </w:t>
      </w:r>
      <w:r w:rsidRPr="00DB1781">
        <w:rPr>
          <w:rFonts w:asciiTheme="majorHAnsi" w:eastAsia="Times New Roman" w:hAnsiTheme="majorHAnsi"/>
          <w:sz w:val="20"/>
          <w:szCs w:val="20"/>
          <w:lang w:eastAsia="pl-PL"/>
        </w:rPr>
        <w:t xml:space="preserve">przez Wykonawcę formie: osobiście, kurierem lub pocztą do </w:t>
      </w:r>
      <w:r w:rsidRPr="00DB1781">
        <w:rPr>
          <w:rFonts w:asciiTheme="majorHAnsi" w:eastAsia="Times New Roman" w:hAnsiTheme="majorHAnsi"/>
          <w:b/>
          <w:sz w:val="20"/>
          <w:szCs w:val="20"/>
          <w:lang w:eastAsia="pl-PL"/>
        </w:rPr>
        <w:t>sekretariatu</w:t>
      </w:r>
      <w:r w:rsidRPr="00DB1781">
        <w:rPr>
          <w:rFonts w:asciiTheme="majorHAnsi" w:eastAsia="Times New Roman" w:hAnsiTheme="majorHAnsi"/>
          <w:sz w:val="20"/>
          <w:szCs w:val="20"/>
          <w:lang w:eastAsia="pl-PL"/>
        </w:rPr>
        <w:t xml:space="preserve"> </w:t>
      </w:r>
      <w:r w:rsidRPr="00DB1781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na adres: </w:t>
      </w:r>
      <w:r w:rsidRPr="00DB1781">
        <w:rPr>
          <w:rFonts w:asciiTheme="majorHAnsi" w:eastAsia="Times New Roman" w:hAnsiTheme="majorHAnsi" w:cs="Arial"/>
          <w:b/>
          <w:sz w:val="20"/>
          <w:szCs w:val="20"/>
          <w:lang w:eastAsia="pl-PL"/>
        </w:rPr>
        <w:t xml:space="preserve">Zakład Doskonalenia Zawodowego </w:t>
      </w:r>
      <w:r w:rsidRPr="00DB1781">
        <w:rPr>
          <w:rFonts w:asciiTheme="majorHAnsi" w:eastAsia="Times New Roman" w:hAnsiTheme="majorHAnsi" w:cs="Arial"/>
          <w:b/>
          <w:sz w:val="20"/>
          <w:szCs w:val="20"/>
          <w:lang w:eastAsia="pl-PL"/>
        </w:rPr>
        <w:br/>
        <w:t>w Kielcach ul. Śląska 9, 25-328 Kielce</w:t>
      </w:r>
      <w:r w:rsidRPr="00DB1781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 </w:t>
      </w:r>
      <w:r w:rsidR="00FA01A7" w:rsidRPr="005F2166">
        <w:rPr>
          <w:rFonts w:asciiTheme="majorHAnsi" w:hAnsiTheme="majorHAnsi"/>
          <w:sz w:val="20"/>
          <w:szCs w:val="20"/>
          <w:highlight w:val="yellow"/>
        </w:rPr>
        <w:t xml:space="preserve">lub jako skan oferty na adres e-mail: </w:t>
      </w:r>
      <w:hyperlink r:id="rId10" w:history="1">
        <w:r w:rsidR="00FA01A7" w:rsidRPr="00804D7B">
          <w:rPr>
            <w:rStyle w:val="Hipercze"/>
            <w:rFonts w:asciiTheme="majorHAnsi" w:hAnsiTheme="majorHAnsi"/>
            <w:b/>
            <w:bCs/>
            <w:sz w:val="20"/>
            <w:szCs w:val="20"/>
            <w:highlight w:val="yellow"/>
          </w:rPr>
          <w:t>zamowienia@zdz.kielce.pl</w:t>
        </w:r>
      </w:hyperlink>
    </w:p>
    <w:p w14:paraId="05511660" w14:textId="2CFD6DD0" w:rsidR="005F2166" w:rsidRPr="005F2166" w:rsidRDefault="00B31ED3" w:rsidP="00465A8F">
      <w:pPr>
        <w:spacing w:after="60" w:line="276" w:lineRule="auto"/>
        <w:ind w:left="360"/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</w:t>
      </w:r>
      <w:r w:rsidR="00465A8F">
        <w:rPr>
          <w:rFonts w:asciiTheme="majorHAnsi" w:hAnsiTheme="majorHAnsi"/>
          <w:sz w:val="20"/>
          <w:szCs w:val="20"/>
        </w:rPr>
        <w:t xml:space="preserve">  </w:t>
      </w:r>
      <w:r w:rsidR="00DB1781" w:rsidRPr="005F2166">
        <w:rPr>
          <w:rFonts w:asciiTheme="majorHAnsi" w:hAnsiTheme="majorHAnsi"/>
          <w:sz w:val="20"/>
          <w:szCs w:val="20"/>
        </w:rPr>
        <w:t>Oferta winna być złożona w zamkniętej kopercie z opisem:</w:t>
      </w:r>
      <w:r w:rsidR="00DB1781" w:rsidRPr="005F2166">
        <w:rPr>
          <w:rFonts w:asciiTheme="majorHAnsi" w:hAnsiTheme="majorHAnsi"/>
          <w:b/>
          <w:sz w:val="20"/>
          <w:szCs w:val="20"/>
        </w:rPr>
        <w:t xml:space="preserve"> </w:t>
      </w:r>
    </w:p>
    <w:tbl>
      <w:tblPr>
        <w:tblStyle w:val="Tabela-Siatka4"/>
        <w:tblW w:w="0" w:type="auto"/>
        <w:tblInd w:w="357" w:type="dxa"/>
        <w:tblLook w:val="04A0" w:firstRow="1" w:lastRow="0" w:firstColumn="1" w:lastColumn="0" w:noHBand="0" w:noVBand="1"/>
      </w:tblPr>
      <w:tblGrid>
        <w:gridCol w:w="9390"/>
      </w:tblGrid>
      <w:tr w:rsidR="00DB1781" w:rsidRPr="00DB1781" w14:paraId="07B967E6" w14:textId="77777777" w:rsidTr="00B4314E">
        <w:trPr>
          <w:trHeight w:val="1082"/>
        </w:trPr>
        <w:tc>
          <w:tcPr>
            <w:tcW w:w="9390" w:type="dxa"/>
            <w:shd w:val="clear" w:color="auto" w:fill="EEECE1" w:themeFill="background2"/>
            <w:vAlign w:val="center"/>
          </w:tcPr>
          <w:p w14:paraId="38FC4014" w14:textId="0AD9F09F" w:rsidR="0057260F" w:rsidRDefault="0057260F" w:rsidP="00B4314E">
            <w:pPr>
              <w:spacing w:after="8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94772">
              <w:rPr>
                <w:rFonts w:asciiTheme="majorHAnsi" w:hAnsiTheme="majorHAnsi" w:cstheme="majorHAnsi"/>
                <w:b/>
                <w:sz w:val="20"/>
                <w:szCs w:val="20"/>
              </w:rPr>
              <w:t>„</w:t>
            </w:r>
            <w:r w:rsidR="00790CCA" w:rsidRPr="00394772">
              <w:rPr>
                <w:rFonts w:asciiTheme="majorHAnsi" w:hAnsiTheme="majorHAnsi" w:cstheme="majorHAnsi"/>
                <w:b/>
                <w:sz w:val="20"/>
                <w:szCs w:val="20"/>
              </w:rPr>
              <w:t>Dostaw</w:t>
            </w:r>
            <w:r w:rsidR="00790CCA"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  <w:r w:rsidR="00790CCA" w:rsidRPr="0039477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i montaż </w:t>
            </w:r>
            <w:r w:rsidR="00790CC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dwóch 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>drewni</w:t>
            </w:r>
            <w:r w:rsidR="00790CCA">
              <w:rPr>
                <w:rFonts w:asciiTheme="majorHAnsi" w:hAnsiTheme="majorHAnsi"/>
                <w:b/>
                <w:sz w:val="20"/>
                <w:szCs w:val="20"/>
              </w:rPr>
              <w:t xml:space="preserve">anych pergoli 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>wraz</w:t>
            </w:r>
            <w:r w:rsidR="00790CCA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>z</w:t>
            </w:r>
            <w:r w:rsidR="00790CCA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>dedykowan</w:t>
            </w:r>
            <w:r w:rsidR="00790CCA">
              <w:rPr>
                <w:rFonts w:asciiTheme="majorHAnsi" w:hAnsiTheme="majorHAnsi"/>
                <w:b/>
                <w:sz w:val="20"/>
                <w:szCs w:val="20"/>
              </w:rPr>
              <w:t xml:space="preserve">ymi 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>ławk</w:t>
            </w:r>
            <w:r w:rsidR="00790CCA">
              <w:rPr>
                <w:rFonts w:asciiTheme="majorHAnsi" w:hAnsiTheme="majorHAnsi"/>
                <w:b/>
                <w:sz w:val="20"/>
                <w:szCs w:val="20"/>
              </w:rPr>
              <w:t xml:space="preserve">ami 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>ogrodow</w:t>
            </w:r>
            <w:r w:rsidR="00790CCA">
              <w:rPr>
                <w:rFonts w:asciiTheme="majorHAnsi" w:hAnsiTheme="majorHAnsi"/>
                <w:b/>
                <w:sz w:val="20"/>
                <w:szCs w:val="20"/>
              </w:rPr>
              <w:t>ymi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 xml:space="preserve"> w</w:t>
            </w:r>
            <w:r w:rsidR="00790CCA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>kształcie</w:t>
            </w:r>
            <w:r w:rsidR="00790CCA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>litery</w:t>
            </w:r>
            <w:r w:rsidR="00790CCA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>U</w:t>
            </w:r>
            <w:r w:rsidR="00790CCA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>d</w:t>
            </w:r>
            <w:r w:rsidR="00790CCA">
              <w:rPr>
                <w:rFonts w:asciiTheme="majorHAnsi" w:hAnsiTheme="majorHAnsi"/>
                <w:b/>
                <w:sz w:val="20"/>
                <w:szCs w:val="20"/>
              </w:rPr>
              <w:t xml:space="preserve">la 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>Szkół</w:t>
            </w:r>
            <w:r w:rsidR="00790CCA">
              <w:rPr>
                <w:rFonts w:asciiTheme="majorHAnsi" w:hAnsiTheme="majorHAnsi"/>
                <w:b/>
                <w:sz w:val="20"/>
                <w:szCs w:val="20"/>
              </w:rPr>
              <w:t xml:space="preserve"> ZDZ</w:t>
            </w:r>
            <w:r w:rsidR="00790CCA" w:rsidRPr="00394772">
              <w:rPr>
                <w:rFonts w:asciiTheme="majorHAnsi" w:hAnsiTheme="majorHAnsi"/>
                <w:b/>
                <w:sz w:val="20"/>
                <w:szCs w:val="20"/>
              </w:rPr>
              <w:t xml:space="preserve"> w Kazimierzy Wielkiej</w:t>
            </w:r>
            <w:r w:rsidRPr="00394772">
              <w:rPr>
                <w:rFonts w:asciiTheme="majorHAnsi" w:hAnsiTheme="majorHAnsi"/>
                <w:b/>
                <w:sz w:val="20"/>
                <w:szCs w:val="20"/>
              </w:rPr>
              <w:t>”</w:t>
            </w:r>
            <w:r w:rsidRPr="0039477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</w:p>
          <w:p w14:paraId="03204310" w14:textId="5B0F9F83" w:rsidR="00DB1781" w:rsidRPr="00DB1781" w:rsidRDefault="00DB1781" w:rsidP="00B4314E">
            <w:pPr>
              <w:spacing w:after="8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DB1781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 xml:space="preserve">NIE OTWIERAĆ </w:t>
            </w:r>
            <w:r w:rsidRPr="00DB1781">
              <w:rPr>
                <w:rFonts w:asciiTheme="majorHAnsi" w:hAnsiTheme="majorHAnsi"/>
                <w:b/>
                <w:sz w:val="20"/>
                <w:szCs w:val="20"/>
              </w:rPr>
              <w:t xml:space="preserve">przed </w:t>
            </w:r>
            <w:r w:rsidR="0057260F">
              <w:rPr>
                <w:rFonts w:asciiTheme="majorHAnsi" w:hAnsiTheme="majorHAnsi"/>
                <w:b/>
                <w:sz w:val="20"/>
                <w:szCs w:val="20"/>
              </w:rPr>
              <w:t>02</w:t>
            </w:r>
            <w:r w:rsidRPr="00DB1781">
              <w:rPr>
                <w:rFonts w:asciiTheme="majorHAnsi" w:hAnsiTheme="majorHAnsi"/>
                <w:b/>
                <w:sz w:val="20"/>
                <w:szCs w:val="20"/>
              </w:rPr>
              <w:t>-</w:t>
            </w:r>
            <w:r w:rsidR="002F727D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57260F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Pr="00DB1781">
              <w:rPr>
                <w:rFonts w:asciiTheme="majorHAnsi" w:hAnsiTheme="majorHAnsi"/>
                <w:b/>
                <w:sz w:val="20"/>
                <w:szCs w:val="20"/>
              </w:rPr>
              <w:t>-202</w:t>
            </w:r>
            <w:r w:rsidR="00DE6E7A"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Pr="00DB1781">
              <w:rPr>
                <w:rFonts w:asciiTheme="majorHAnsi" w:hAnsiTheme="majorHAnsi"/>
                <w:b/>
                <w:sz w:val="20"/>
                <w:szCs w:val="20"/>
              </w:rPr>
              <w:t>, godz. 10:00</w:t>
            </w:r>
          </w:p>
        </w:tc>
      </w:tr>
    </w:tbl>
    <w:p w14:paraId="6ED3A70A" w14:textId="48B7D25D" w:rsidR="00DB1781" w:rsidRPr="005F2166" w:rsidRDefault="005F2166" w:rsidP="005F2166">
      <w:pPr>
        <w:spacing w:after="200" w:line="276" w:lineRule="auto"/>
        <w:jc w:val="both"/>
        <w:rPr>
          <w:rFonts w:asciiTheme="majorHAnsi" w:hAnsiTheme="majorHAnsi" w:cs="Arial"/>
          <w:b/>
          <w:color w:val="000000" w:themeColor="text1"/>
          <w:sz w:val="20"/>
          <w:szCs w:val="20"/>
        </w:rPr>
      </w:pPr>
      <w:r>
        <w:rPr>
          <w:rFonts w:asciiTheme="majorHAnsi" w:hAnsiTheme="majorHAnsi" w:cs="Arial"/>
          <w:b/>
          <w:color w:val="000000" w:themeColor="text1"/>
          <w:sz w:val="20"/>
          <w:szCs w:val="20"/>
        </w:rPr>
        <w:t xml:space="preserve">10. </w:t>
      </w:r>
      <w:r w:rsidR="00DB1781" w:rsidRPr="005F2166">
        <w:rPr>
          <w:rFonts w:asciiTheme="majorHAnsi" w:hAnsiTheme="majorHAnsi" w:cs="Arial"/>
          <w:b/>
          <w:color w:val="000000" w:themeColor="text1"/>
          <w:sz w:val="20"/>
          <w:szCs w:val="20"/>
        </w:rPr>
        <w:t xml:space="preserve">Wykaz oświadczeń lub dokumentów, jakie mają dostarczyć Wykonawcy </w:t>
      </w:r>
    </w:p>
    <w:p w14:paraId="48BC1C37" w14:textId="77777777" w:rsidR="00DB1781" w:rsidRPr="00DB1781" w:rsidRDefault="00DB1781" w:rsidP="009D7104">
      <w:pPr>
        <w:numPr>
          <w:ilvl w:val="0"/>
          <w:numId w:val="15"/>
        </w:numPr>
        <w:spacing w:after="120" w:line="276" w:lineRule="auto"/>
        <w:ind w:left="1134" w:hanging="357"/>
        <w:jc w:val="both"/>
        <w:rPr>
          <w:rFonts w:asciiTheme="majorHAnsi" w:hAnsiTheme="majorHAnsi" w:cs="Arial"/>
          <w:b/>
          <w:sz w:val="20"/>
          <w:szCs w:val="20"/>
        </w:rPr>
      </w:pPr>
      <w:r w:rsidRPr="00DB1781">
        <w:rPr>
          <w:rFonts w:asciiTheme="majorHAnsi" w:hAnsiTheme="majorHAnsi" w:cs="Arial"/>
          <w:sz w:val="20"/>
          <w:szCs w:val="20"/>
        </w:rPr>
        <w:t>Oferta musi zawierać:</w:t>
      </w:r>
    </w:p>
    <w:tbl>
      <w:tblPr>
        <w:tblW w:w="9355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8646"/>
      </w:tblGrid>
      <w:tr w:rsidR="00DB1781" w:rsidRPr="00DB1781" w14:paraId="737562C5" w14:textId="77777777" w:rsidTr="001E25CB">
        <w:trPr>
          <w:trHeight w:val="274"/>
        </w:trPr>
        <w:tc>
          <w:tcPr>
            <w:tcW w:w="935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39342C5" w14:textId="77777777" w:rsidR="00DB1781" w:rsidRPr="00DB1781" w:rsidRDefault="00DB1781" w:rsidP="00DB1781">
            <w:pPr>
              <w:suppressAutoHyphens/>
              <w:spacing w:before="40" w:after="40" w:line="276" w:lineRule="auto"/>
              <w:ind w:left="72" w:right="140"/>
              <w:jc w:val="center"/>
              <w:rPr>
                <w:rFonts w:asciiTheme="majorHAnsi" w:hAnsiTheme="majorHAnsi"/>
                <w:sz w:val="20"/>
                <w:szCs w:val="20"/>
                <w:lang w:eastAsia="zh-CN"/>
              </w:rPr>
            </w:pPr>
            <w:r w:rsidRPr="00DB1781">
              <w:rPr>
                <w:rFonts w:asciiTheme="majorHAnsi" w:eastAsia="Batang" w:hAnsiTheme="majorHAnsi" w:cs="Cambria"/>
                <w:b/>
                <w:sz w:val="20"/>
                <w:szCs w:val="20"/>
                <w:lang w:eastAsia="zh-CN"/>
              </w:rPr>
              <w:t xml:space="preserve">Oświadczenie  woli (Oferta) </w:t>
            </w:r>
          </w:p>
        </w:tc>
      </w:tr>
      <w:tr w:rsidR="00DB1781" w:rsidRPr="001E25CB" w14:paraId="724F43EC" w14:textId="77777777" w:rsidTr="001E25CB">
        <w:trPr>
          <w:trHeight w:val="480"/>
        </w:trPr>
        <w:tc>
          <w:tcPr>
            <w:tcW w:w="7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95B0C49" w14:textId="77777777" w:rsidR="00DB1781" w:rsidRPr="00DB1781" w:rsidRDefault="00DB1781" w:rsidP="009D7104">
            <w:pPr>
              <w:numPr>
                <w:ilvl w:val="0"/>
                <w:numId w:val="16"/>
              </w:numPr>
              <w:tabs>
                <w:tab w:val="left" w:pos="360"/>
              </w:tabs>
              <w:suppressAutoHyphens/>
              <w:snapToGrid w:val="0"/>
              <w:spacing w:before="40" w:after="40" w:line="276" w:lineRule="auto"/>
              <w:ind w:left="0"/>
              <w:jc w:val="both"/>
              <w:rPr>
                <w:rFonts w:asciiTheme="majorHAnsi" w:eastAsia="Batang" w:hAnsiTheme="majorHAnsi" w:cs="Cambria"/>
                <w:b/>
                <w:sz w:val="20"/>
                <w:szCs w:val="20"/>
                <w:lang w:eastAsia="zh-CN"/>
              </w:rPr>
            </w:pPr>
          </w:p>
        </w:tc>
        <w:tc>
          <w:tcPr>
            <w:tcW w:w="86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4F33BF0" w14:textId="1D42E619" w:rsidR="00DB1781" w:rsidRPr="001E25CB" w:rsidRDefault="00DB1781" w:rsidP="00DB1781">
            <w:pPr>
              <w:suppressAutoHyphens/>
              <w:spacing w:before="40" w:after="40"/>
              <w:ind w:right="140"/>
              <w:jc w:val="both"/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</w:pPr>
            <w:r w:rsidRPr="001E25CB">
              <w:rPr>
                <w:rFonts w:asciiTheme="majorHAnsi" w:eastAsia="Batang" w:hAnsiTheme="majorHAnsi" w:cs="Cambria"/>
                <w:b/>
                <w:bCs/>
                <w:sz w:val="20"/>
                <w:szCs w:val="20"/>
                <w:lang w:eastAsia="zh-CN"/>
              </w:rPr>
              <w:t>Ofertę cenową</w:t>
            </w:r>
            <w:r w:rsidRPr="001E25CB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 xml:space="preserve">  zgodnie z Formularzem Ofertowym (</w:t>
            </w:r>
            <w:r w:rsidRPr="001E25CB">
              <w:rPr>
                <w:rFonts w:asciiTheme="majorHAnsi" w:eastAsia="Batang" w:hAnsiTheme="majorHAnsi" w:cs="Cambria"/>
                <w:b/>
                <w:bCs/>
                <w:sz w:val="20"/>
                <w:szCs w:val="20"/>
                <w:lang w:eastAsia="zh-CN"/>
              </w:rPr>
              <w:t>załącznik Nr 2</w:t>
            </w:r>
            <w:r w:rsidRPr="001E25CB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 xml:space="preserve"> do niniejszego Zaproszenia). </w:t>
            </w:r>
          </w:p>
        </w:tc>
      </w:tr>
      <w:tr w:rsidR="00DB1781" w:rsidRPr="00DB1781" w14:paraId="4109FE06" w14:textId="77777777" w:rsidTr="001E25CB">
        <w:trPr>
          <w:trHeight w:val="480"/>
        </w:trPr>
        <w:tc>
          <w:tcPr>
            <w:tcW w:w="7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5ED977D" w14:textId="77777777" w:rsidR="00DB1781" w:rsidRPr="00DB1781" w:rsidRDefault="00DB1781" w:rsidP="009D7104">
            <w:pPr>
              <w:numPr>
                <w:ilvl w:val="0"/>
                <w:numId w:val="16"/>
              </w:numPr>
              <w:tabs>
                <w:tab w:val="left" w:pos="360"/>
              </w:tabs>
              <w:suppressAutoHyphens/>
              <w:snapToGrid w:val="0"/>
              <w:spacing w:before="40" w:after="40" w:line="276" w:lineRule="auto"/>
              <w:ind w:left="0"/>
              <w:jc w:val="both"/>
              <w:rPr>
                <w:rFonts w:asciiTheme="majorHAnsi" w:eastAsia="Batang" w:hAnsiTheme="majorHAnsi" w:cs="Cambria"/>
                <w:smallCaps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86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6D97FD5" w14:textId="77777777" w:rsidR="00DB1781" w:rsidRPr="00DB1781" w:rsidRDefault="00DB1781" w:rsidP="00DB1781">
            <w:pPr>
              <w:suppressAutoHyphens/>
              <w:spacing w:before="40" w:after="40"/>
              <w:ind w:right="140"/>
              <w:jc w:val="both"/>
              <w:rPr>
                <w:rFonts w:asciiTheme="majorHAnsi" w:hAnsiTheme="majorHAnsi"/>
                <w:sz w:val="20"/>
                <w:szCs w:val="20"/>
                <w:lang w:eastAsia="zh-CN"/>
              </w:rPr>
            </w:pPr>
            <w:r w:rsidRPr="00DB1781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 xml:space="preserve">Pełnomocnictwo - jeżeli oferta wraz z oświadczeniami składana jest przez pełnomocnika, należy do oferty załączyć pełnomocnictwo upoważniające pełnomocnika do tej czynności. </w:t>
            </w:r>
          </w:p>
        </w:tc>
      </w:tr>
      <w:tr w:rsidR="00DB1781" w:rsidRPr="00DB1781" w14:paraId="21AE3CDF" w14:textId="77777777" w:rsidTr="001E25CB">
        <w:trPr>
          <w:trHeight w:val="676"/>
        </w:trPr>
        <w:tc>
          <w:tcPr>
            <w:tcW w:w="7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762F862" w14:textId="77777777" w:rsidR="00DB1781" w:rsidRPr="00DB1781" w:rsidRDefault="00DB1781" w:rsidP="00DB1781">
            <w:pPr>
              <w:suppressAutoHyphens/>
              <w:spacing w:after="200" w:line="276" w:lineRule="auto"/>
              <w:rPr>
                <w:rFonts w:asciiTheme="majorHAnsi" w:hAnsiTheme="majorHAnsi"/>
                <w:sz w:val="20"/>
                <w:szCs w:val="20"/>
                <w:lang w:eastAsia="zh-CN"/>
              </w:rPr>
            </w:pPr>
            <w:r w:rsidRPr="00DB1781">
              <w:rPr>
                <w:rFonts w:asciiTheme="majorHAnsi" w:hAnsiTheme="majorHAnsi" w:cs="Cambria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86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ADF9706" w14:textId="77777777" w:rsidR="00DB1781" w:rsidRPr="00DB1781" w:rsidRDefault="00DB1781" w:rsidP="00DB1781">
            <w:pPr>
              <w:suppressAutoHyphens/>
              <w:jc w:val="both"/>
              <w:rPr>
                <w:rFonts w:asciiTheme="majorHAnsi" w:hAnsiTheme="majorHAnsi"/>
                <w:bCs/>
                <w:iCs/>
                <w:sz w:val="20"/>
                <w:szCs w:val="20"/>
                <w:lang w:eastAsia="zh-CN"/>
              </w:rPr>
            </w:pPr>
            <w:r w:rsidRPr="00DB1781">
              <w:rPr>
                <w:rFonts w:asciiTheme="majorHAnsi" w:hAnsiTheme="majorHAnsi"/>
                <w:bCs/>
                <w:iCs/>
                <w:sz w:val="20"/>
                <w:szCs w:val="20"/>
                <w:lang w:eastAsia="zh-CN"/>
              </w:rPr>
              <w:t>Odpis z właściwego rejestru lub z centralnej ewidencji i informacji o działalności gospodarczej.</w:t>
            </w:r>
          </w:p>
          <w:p w14:paraId="1EB1AFB4" w14:textId="77777777" w:rsidR="00DB1781" w:rsidRPr="00DB1781" w:rsidRDefault="00DB1781" w:rsidP="00DB1781">
            <w:pPr>
              <w:suppressAutoHyphens/>
              <w:jc w:val="both"/>
              <w:rPr>
                <w:rFonts w:asciiTheme="majorHAnsi" w:hAnsiTheme="majorHAnsi"/>
                <w:bCs/>
                <w:iCs/>
                <w:sz w:val="20"/>
                <w:szCs w:val="20"/>
                <w:lang w:eastAsia="zh-CN"/>
              </w:rPr>
            </w:pPr>
            <w:r w:rsidRPr="00DB1781">
              <w:rPr>
                <w:rFonts w:asciiTheme="majorHAnsi" w:hAnsiTheme="majorHAnsi"/>
                <w:bCs/>
                <w:iCs/>
                <w:sz w:val="20"/>
                <w:szCs w:val="20"/>
                <w:lang w:eastAsia="zh-CN"/>
              </w:rPr>
              <w:t>W przypadku wskazania, w ofercie cenowej, przez Wykonawcę dostępności oświadczeń lub dokumentów, w formie elektronicznej pod określonymi adresami internetowymi ogólnodostępnych i bezpłatnych baz danych, Zamawiający pobiera samodzielnie z tych baz danych wskazane przez Wykonawcę oświadczenia lub dokumenty.</w:t>
            </w:r>
          </w:p>
        </w:tc>
      </w:tr>
    </w:tbl>
    <w:p w14:paraId="6CE71E2E" w14:textId="77777777" w:rsidR="00DB1781" w:rsidRPr="00DB1781" w:rsidRDefault="00DB1781" w:rsidP="001D310F">
      <w:pPr>
        <w:rPr>
          <w:rFonts w:asciiTheme="majorHAnsi" w:hAnsiTheme="majorHAnsi"/>
          <w:b/>
          <w:vanish/>
          <w:sz w:val="20"/>
          <w:szCs w:val="20"/>
        </w:rPr>
      </w:pPr>
    </w:p>
    <w:p w14:paraId="797DA944" w14:textId="53109AD1" w:rsidR="00DB1781" w:rsidRPr="00DB1781" w:rsidRDefault="00DB1781" w:rsidP="00D360CE">
      <w:pPr>
        <w:numPr>
          <w:ilvl w:val="0"/>
          <w:numId w:val="40"/>
        </w:numPr>
        <w:spacing w:line="276" w:lineRule="auto"/>
        <w:jc w:val="both"/>
        <w:rPr>
          <w:rFonts w:asciiTheme="majorHAnsi" w:hAnsiTheme="majorHAnsi"/>
          <w:sz w:val="20"/>
          <w:szCs w:val="20"/>
        </w:rPr>
      </w:pPr>
      <w:r w:rsidRPr="00DB1781">
        <w:rPr>
          <w:rFonts w:asciiTheme="majorHAnsi" w:hAnsiTheme="majorHAnsi"/>
          <w:sz w:val="20"/>
          <w:szCs w:val="20"/>
        </w:rPr>
        <w:t xml:space="preserve">Zamawiający dokona zapłaty na podstawie faktur/rachunków, przelewem na konto Wykonawcy wskazane na fakturach/rachunkach w terminie do 30 dni od daty otrzymania faktury/rachunku.  </w:t>
      </w:r>
    </w:p>
    <w:p w14:paraId="64D39EE5" w14:textId="77777777" w:rsidR="00DB1781" w:rsidRPr="00DB1781" w:rsidRDefault="00DB1781" w:rsidP="00D360CE">
      <w:pPr>
        <w:numPr>
          <w:ilvl w:val="0"/>
          <w:numId w:val="40"/>
        </w:numPr>
        <w:spacing w:line="276" w:lineRule="auto"/>
        <w:jc w:val="both"/>
        <w:rPr>
          <w:rFonts w:asciiTheme="majorHAnsi" w:hAnsiTheme="majorHAnsi"/>
          <w:sz w:val="20"/>
          <w:szCs w:val="20"/>
        </w:rPr>
      </w:pPr>
      <w:r w:rsidRPr="00DB1781">
        <w:rPr>
          <w:rFonts w:asciiTheme="majorHAnsi" w:hAnsiTheme="majorHAnsi" w:cs="Arial"/>
          <w:sz w:val="20"/>
          <w:szCs w:val="20"/>
        </w:rPr>
        <w:t>Zamawiający zastrzega sobie możliwość dokonywania zmian w treści Zaproszenia.</w:t>
      </w:r>
    </w:p>
    <w:p w14:paraId="2583A783" w14:textId="04AC4019" w:rsidR="00DB1781" w:rsidRPr="0089400E" w:rsidRDefault="00DB1781" w:rsidP="00D360CE">
      <w:pPr>
        <w:numPr>
          <w:ilvl w:val="0"/>
          <w:numId w:val="40"/>
        </w:numPr>
        <w:spacing w:line="276" w:lineRule="auto"/>
        <w:jc w:val="both"/>
        <w:rPr>
          <w:rFonts w:asciiTheme="majorHAnsi" w:hAnsiTheme="majorHAnsi"/>
          <w:sz w:val="20"/>
          <w:szCs w:val="20"/>
        </w:rPr>
      </w:pPr>
      <w:r w:rsidRPr="00DB1781">
        <w:rPr>
          <w:rFonts w:asciiTheme="majorHAnsi" w:hAnsiTheme="majorHAnsi"/>
          <w:sz w:val="20"/>
          <w:szCs w:val="20"/>
        </w:rPr>
        <w:t xml:space="preserve">W razie wątpliwości proszę o kontakt e-mailowy </w:t>
      </w:r>
      <w:hyperlink r:id="rId11" w:history="1">
        <w:r w:rsidRPr="00DB1781">
          <w:rPr>
            <w:rFonts w:ascii="Cambria" w:eastAsia="Times New Roman" w:hAnsi="Cambria" w:cs="Arial"/>
            <w:b/>
            <w:bCs/>
            <w:color w:val="0000FF"/>
            <w:sz w:val="20"/>
            <w:szCs w:val="20"/>
            <w:u w:val="single"/>
          </w:rPr>
          <w:t>zamowienia@zdz.kielce.pl</w:t>
        </w:r>
      </w:hyperlink>
      <w:r w:rsidRPr="00DB1781">
        <w:rPr>
          <w:rFonts w:asciiTheme="majorHAnsi" w:hAnsiTheme="majorHAnsi"/>
          <w:sz w:val="20"/>
          <w:szCs w:val="20"/>
        </w:rPr>
        <w:t xml:space="preserve"> lub telefoniczny 41 366-47-91 w. 130, 131</w:t>
      </w:r>
      <w:r w:rsidRPr="00DB1781">
        <w:rPr>
          <w:rFonts w:asciiTheme="majorHAnsi" w:hAnsiTheme="majorHAnsi" w:cs="Arial"/>
          <w:sz w:val="20"/>
          <w:szCs w:val="20"/>
        </w:rPr>
        <w:t>.</w:t>
      </w:r>
    </w:p>
    <w:p w14:paraId="136A57A0" w14:textId="4B5D65AB" w:rsidR="0089400E" w:rsidRPr="0089400E" w:rsidRDefault="0089400E" w:rsidP="00D360CE">
      <w:pPr>
        <w:pStyle w:val="Akapitzlist"/>
        <w:numPr>
          <w:ilvl w:val="0"/>
          <w:numId w:val="40"/>
        </w:numPr>
        <w:suppressAutoHyphens/>
        <w:spacing w:after="200" w:line="276" w:lineRule="auto"/>
        <w:jc w:val="both"/>
        <w:rPr>
          <w:rFonts w:ascii="Cambria" w:hAnsi="Cambria"/>
          <w:sz w:val="20"/>
          <w:szCs w:val="20"/>
        </w:rPr>
      </w:pPr>
      <w:r w:rsidRPr="0089400E">
        <w:rPr>
          <w:rFonts w:ascii="Cambria" w:hAnsi="Cambria"/>
          <w:sz w:val="20"/>
          <w:szCs w:val="2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Zakład Doskonalenia Zawodowego w Kielcach, informuje, że : </w:t>
      </w:r>
    </w:p>
    <w:p w14:paraId="71B0447A" w14:textId="77777777" w:rsidR="0089400E" w:rsidRPr="0089400E" w:rsidRDefault="0089400E" w:rsidP="0089400E">
      <w:pPr>
        <w:numPr>
          <w:ilvl w:val="0"/>
          <w:numId w:val="29"/>
        </w:numPr>
        <w:spacing w:after="200" w:line="276" w:lineRule="auto"/>
        <w:ind w:left="426" w:hanging="284"/>
        <w:contextualSpacing/>
        <w:jc w:val="both"/>
        <w:rPr>
          <w:rFonts w:ascii="Cambria" w:hAnsi="Cambria"/>
          <w:sz w:val="20"/>
          <w:szCs w:val="20"/>
        </w:rPr>
      </w:pPr>
      <w:r w:rsidRPr="0089400E">
        <w:rPr>
          <w:rFonts w:ascii="Cambria" w:eastAsia="Times New Roman" w:hAnsi="Cambria"/>
          <w:sz w:val="20"/>
          <w:szCs w:val="20"/>
          <w:lang w:eastAsia="pl-PL"/>
        </w:rPr>
        <w:t xml:space="preserve">Administratorem Pani/Pana danych osobowych jest Zakład Doskonalenia Zawodowego w Kielcach (zwany dalej: ZDZ w Kielcach) z siedzibą przy ul. Paderewskiego 55, 25-950 Kielce, zarejestrowanym w Krajowym Rejestrze Sądowym pod nr KRS 0000067987, prowadzonym przez Sąd Rejonowy X Wydział Gospodarczy w Kielcach, NIP 657-000-88-69. </w:t>
      </w:r>
    </w:p>
    <w:p w14:paraId="123FF4BC" w14:textId="77777777" w:rsidR="0089400E" w:rsidRPr="0089400E" w:rsidRDefault="0089400E" w:rsidP="0089400E">
      <w:pPr>
        <w:numPr>
          <w:ilvl w:val="0"/>
          <w:numId w:val="29"/>
        </w:numPr>
        <w:spacing w:after="200" w:line="276" w:lineRule="auto"/>
        <w:ind w:left="426" w:hanging="284"/>
        <w:contextualSpacing/>
        <w:jc w:val="both"/>
        <w:rPr>
          <w:rFonts w:ascii="Cambria" w:hAnsi="Cambria"/>
          <w:sz w:val="20"/>
          <w:szCs w:val="20"/>
        </w:rPr>
      </w:pPr>
      <w:r w:rsidRPr="0089400E">
        <w:rPr>
          <w:rFonts w:ascii="Cambria" w:hAnsi="Cambria"/>
          <w:sz w:val="20"/>
          <w:szCs w:val="20"/>
        </w:rPr>
        <w:t xml:space="preserve"> Administrator wyznaczył inspektora ochrony danych, z którym może się Pani/Pan skontaktować poprzez e-mail: </w:t>
      </w:r>
      <w:hyperlink r:id="rId12" w:history="1">
        <w:r w:rsidRPr="0089400E">
          <w:rPr>
            <w:rFonts w:ascii="Cambria" w:hAnsi="Cambria"/>
            <w:color w:val="0000FF" w:themeColor="hyperlink"/>
            <w:sz w:val="20"/>
            <w:szCs w:val="20"/>
            <w:u w:val="single"/>
          </w:rPr>
          <w:t>iod@zdz.kielce.pl</w:t>
        </w:r>
      </w:hyperlink>
      <w:r w:rsidRPr="0089400E">
        <w:rPr>
          <w:rFonts w:ascii="Cambria" w:hAnsi="Cambria"/>
          <w:sz w:val="20"/>
          <w:szCs w:val="20"/>
        </w:rPr>
        <w:t xml:space="preserve"> lub pisemnie przekazując korespondencję na adres siedziby Administratora.</w:t>
      </w:r>
    </w:p>
    <w:p w14:paraId="3A9C7FE1" w14:textId="77777777" w:rsidR="0089400E" w:rsidRPr="0089400E" w:rsidRDefault="0089400E" w:rsidP="0089400E">
      <w:pPr>
        <w:numPr>
          <w:ilvl w:val="0"/>
          <w:numId w:val="29"/>
        </w:numPr>
        <w:spacing w:after="200" w:line="276" w:lineRule="auto"/>
        <w:ind w:left="426" w:hanging="284"/>
        <w:contextualSpacing/>
        <w:jc w:val="both"/>
        <w:rPr>
          <w:rFonts w:ascii="Cambria" w:hAnsi="Cambria"/>
          <w:sz w:val="20"/>
          <w:szCs w:val="20"/>
        </w:rPr>
      </w:pPr>
      <w:r w:rsidRPr="0089400E">
        <w:rPr>
          <w:rFonts w:ascii="Cambria" w:hAnsi="Cambria"/>
          <w:sz w:val="20"/>
          <w:szCs w:val="20"/>
        </w:rPr>
        <w:t xml:space="preserve"> Pani/Pana dane osobowe będą przetwarzane w związku prowadzonym niniejszym postępowaniem </w:t>
      </w:r>
      <w:r w:rsidRPr="0089400E">
        <w:rPr>
          <w:rFonts w:ascii="Cambria" w:hAnsi="Cambria"/>
          <w:sz w:val="20"/>
          <w:szCs w:val="20"/>
        </w:rPr>
        <w:br/>
        <w:t>o  udzielenie zamówienia w celu niezbędnym do:</w:t>
      </w:r>
    </w:p>
    <w:p w14:paraId="20E29B54" w14:textId="77777777" w:rsidR="0089400E" w:rsidRPr="0089400E" w:rsidRDefault="0089400E" w:rsidP="0089400E">
      <w:pPr>
        <w:spacing w:line="276" w:lineRule="auto"/>
        <w:ind w:left="709" w:hanging="284"/>
        <w:jc w:val="both"/>
        <w:rPr>
          <w:rFonts w:ascii="Cambria" w:eastAsia="Calibri" w:hAnsi="Cambria" w:cs="Times New Roman"/>
          <w:sz w:val="20"/>
          <w:szCs w:val="20"/>
        </w:rPr>
      </w:pPr>
      <w:r w:rsidRPr="0089400E">
        <w:rPr>
          <w:rFonts w:ascii="Cambria" w:eastAsia="Calibri" w:hAnsi="Cambria" w:cs="Times New Roman"/>
          <w:sz w:val="20"/>
          <w:szCs w:val="20"/>
        </w:rPr>
        <w:t>a) podjęcia działań przed zawarciem z Panią/Panem umowy oraz w celu jej realizacji, jeżeli doszło do jej zawarcia - na podstawie art. 6 ust. 1 lit. b) RODO,</w:t>
      </w:r>
    </w:p>
    <w:p w14:paraId="306DAF06" w14:textId="77777777" w:rsidR="0089400E" w:rsidRPr="0089400E" w:rsidRDefault="0089400E" w:rsidP="0089400E">
      <w:pPr>
        <w:spacing w:line="276" w:lineRule="auto"/>
        <w:ind w:left="709" w:hanging="284"/>
        <w:jc w:val="both"/>
        <w:rPr>
          <w:rFonts w:ascii="Cambria" w:eastAsia="Calibri" w:hAnsi="Cambria" w:cs="Times New Roman"/>
          <w:sz w:val="20"/>
          <w:szCs w:val="20"/>
        </w:rPr>
      </w:pPr>
      <w:r w:rsidRPr="0089400E">
        <w:rPr>
          <w:rFonts w:ascii="Cambria" w:eastAsia="Calibri" w:hAnsi="Cambria" w:cs="Times New Roman"/>
          <w:sz w:val="20"/>
          <w:szCs w:val="20"/>
        </w:rPr>
        <w:t>b) realizacji obowiązków wynikających z przepisów prawa – na podstawie art. 6 ust. 1 lit. c) RODO,</w:t>
      </w:r>
    </w:p>
    <w:p w14:paraId="7AE033EC" w14:textId="77777777" w:rsidR="0089400E" w:rsidRPr="0089400E" w:rsidRDefault="0089400E" w:rsidP="0089400E">
      <w:pPr>
        <w:spacing w:line="276" w:lineRule="auto"/>
        <w:ind w:left="709" w:hanging="284"/>
        <w:jc w:val="both"/>
        <w:rPr>
          <w:rFonts w:ascii="Cambria" w:eastAsia="Calibri" w:hAnsi="Cambria" w:cs="Times New Roman"/>
          <w:sz w:val="20"/>
          <w:szCs w:val="20"/>
        </w:rPr>
      </w:pPr>
      <w:r w:rsidRPr="0089400E">
        <w:rPr>
          <w:rFonts w:ascii="Cambria" w:eastAsia="Calibri" w:hAnsi="Cambria" w:cs="Times New Roman"/>
          <w:sz w:val="20"/>
          <w:szCs w:val="20"/>
        </w:rPr>
        <w:t>c) realizacji zadania wykonywanego w interesie publicznym - na podstawie art. 6 ust. 1 lit. e) RODO,</w:t>
      </w:r>
    </w:p>
    <w:p w14:paraId="0634CE2A" w14:textId="77777777" w:rsidR="0089400E" w:rsidRPr="0089400E" w:rsidRDefault="0089400E" w:rsidP="0089400E">
      <w:pPr>
        <w:spacing w:line="276" w:lineRule="auto"/>
        <w:ind w:left="709" w:hanging="284"/>
        <w:jc w:val="both"/>
        <w:rPr>
          <w:rFonts w:ascii="Cambria" w:eastAsia="Calibri" w:hAnsi="Cambria" w:cs="Times New Roman"/>
          <w:sz w:val="20"/>
          <w:szCs w:val="20"/>
        </w:rPr>
      </w:pPr>
      <w:r w:rsidRPr="0089400E">
        <w:rPr>
          <w:rFonts w:ascii="Cambria" w:eastAsia="Calibri" w:hAnsi="Cambria" w:cs="Times New Roman"/>
          <w:sz w:val="20"/>
          <w:szCs w:val="20"/>
        </w:rPr>
        <w:lastRenderedPageBreak/>
        <w:t>d) dochodzenia ewentualnych roszczeń lub obrony przed roszczeniami – na podstawie art. 6 ust. 1 lit. f RODO,</w:t>
      </w:r>
    </w:p>
    <w:p w14:paraId="32D5C440" w14:textId="77777777" w:rsidR="0089400E" w:rsidRPr="0089400E" w:rsidRDefault="0089400E" w:rsidP="0089400E">
      <w:pPr>
        <w:spacing w:line="276" w:lineRule="auto"/>
        <w:ind w:left="709" w:hanging="284"/>
        <w:jc w:val="both"/>
        <w:rPr>
          <w:rFonts w:ascii="Cambria" w:eastAsia="Calibri" w:hAnsi="Cambria" w:cs="Times New Roman"/>
          <w:sz w:val="20"/>
          <w:szCs w:val="20"/>
        </w:rPr>
      </w:pPr>
      <w:r w:rsidRPr="0089400E">
        <w:rPr>
          <w:rFonts w:ascii="Cambria" w:eastAsia="Calibri" w:hAnsi="Cambria" w:cs="Times New Roman"/>
          <w:sz w:val="20"/>
          <w:szCs w:val="20"/>
        </w:rPr>
        <w:t xml:space="preserve">     a ponadto:</w:t>
      </w:r>
    </w:p>
    <w:p w14:paraId="4DD69E6B" w14:textId="77777777" w:rsidR="0089400E" w:rsidRPr="0089400E" w:rsidRDefault="0089400E" w:rsidP="0089400E">
      <w:pPr>
        <w:spacing w:line="276" w:lineRule="auto"/>
        <w:ind w:left="709" w:hanging="284"/>
        <w:jc w:val="both"/>
        <w:rPr>
          <w:rFonts w:ascii="Cambria" w:eastAsia="Calibri" w:hAnsi="Cambria" w:cs="Times New Roman"/>
          <w:sz w:val="20"/>
          <w:szCs w:val="20"/>
        </w:rPr>
      </w:pPr>
      <w:r w:rsidRPr="0089400E">
        <w:rPr>
          <w:rFonts w:ascii="Cambria" w:eastAsia="Calibri" w:hAnsi="Cambria" w:cs="Times New Roman"/>
          <w:sz w:val="20"/>
          <w:szCs w:val="20"/>
        </w:rPr>
        <w:t xml:space="preserve">e)   jeżeli jest Pani/Pan osobą reprezentującą oferenta, to Pani/Pana dane osobowe będą przetwarzane w celach wynikających z prawnie uzasadnionych interesów realizowanych przez ZDZ w Kielcach, weryfikacji czy osoba reprezentująca oferenta jest uprawniona do podejmowania czynności w jego imieniu, </w:t>
      </w:r>
    </w:p>
    <w:p w14:paraId="3D88608A" w14:textId="77777777" w:rsidR="0089400E" w:rsidRPr="0089400E" w:rsidRDefault="0089400E" w:rsidP="0089400E">
      <w:pPr>
        <w:spacing w:line="276" w:lineRule="auto"/>
        <w:ind w:left="709" w:hanging="284"/>
        <w:jc w:val="both"/>
        <w:rPr>
          <w:rFonts w:ascii="Cambria" w:eastAsia="Calibri" w:hAnsi="Cambria" w:cs="Times New Roman"/>
          <w:sz w:val="20"/>
          <w:szCs w:val="20"/>
        </w:rPr>
      </w:pPr>
      <w:r w:rsidRPr="0089400E">
        <w:rPr>
          <w:rFonts w:ascii="Cambria" w:eastAsia="Calibri" w:hAnsi="Cambria" w:cs="Times New Roman"/>
          <w:sz w:val="20"/>
          <w:szCs w:val="20"/>
        </w:rPr>
        <w:t xml:space="preserve">      lub</w:t>
      </w:r>
    </w:p>
    <w:p w14:paraId="33EC56AA" w14:textId="77777777" w:rsidR="0089400E" w:rsidRPr="0089400E" w:rsidRDefault="0089400E" w:rsidP="0089400E">
      <w:pPr>
        <w:spacing w:line="276" w:lineRule="auto"/>
        <w:ind w:left="709" w:hanging="284"/>
        <w:jc w:val="both"/>
        <w:rPr>
          <w:rFonts w:ascii="Cambria" w:eastAsia="Calibri" w:hAnsi="Cambria" w:cs="Times New Roman"/>
          <w:sz w:val="20"/>
          <w:szCs w:val="20"/>
        </w:rPr>
      </w:pPr>
      <w:r w:rsidRPr="0089400E">
        <w:rPr>
          <w:rFonts w:ascii="Cambria" w:eastAsia="Calibri" w:hAnsi="Cambria" w:cs="Times New Roman"/>
          <w:sz w:val="20"/>
          <w:szCs w:val="20"/>
        </w:rPr>
        <w:t>f)   jeżeli jest Pani/Pan osobą reprezentującą oferenta, wyznaczoną do kontaktu z ZDZ w Kielcach, to Pani/ Pana dane osobowe będą przetwarzane w celach wynikających z prawnie uzasadnionych interesów realizowanych przez ZDZ w Kielcach, zapewnienia kontaktu z oferentem oraz weryfikacji czy osoba, która kontaktuje się z ZDZ w Kielcach jest uprawniona do podejmowania czynności w imieniu oferenta – na podstawie art. 6 ust. 1 lit. f) RODO.</w:t>
      </w:r>
    </w:p>
    <w:p w14:paraId="0CC58B02" w14:textId="77777777" w:rsidR="0089400E" w:rsidRPr="0089400E" w:rsidRDefault="0089400E" w:rsidP="0089400E">
      <w:pPr>
        <w:numPr>
          <w:ilvl w:val="0"/>
          <w:numId w:val="29"/>
        </w:numPr>
        <w:spacing w:after="200" w:line="276" w:lineRule="auto"/>
        <w:ind w:left="284" w:hanging="284"/>
        <w:contextualSpacing/>
        <w:jc w:val="both"/>
        <w:rPr>
          <w:rFonts w:ascii="Cambria" w:hAnsi="Cambria"/>
          <w:sz w:val="20"/>
          <w:szCs w:val="20"/>
        </w:rPr>
      </w:pPr>
      <w:r w:rsidRPr="0089400E">
        <w:rPr>
          <w:rFonts w:ascii="Cambria" w:hAnsi="Cambria"/>
          <w:sz w:val="20"/>
          <w:szCs w:val="20"/>
        </w:rPr>
        <w:t xml:space="preserve">Podanie danych jest dobrowolne, ale jest wymogiem niezbędnym do realizacji ww. celów, </w:t>
      </w:r>
      <w:r w:rsidRPr="0089400E">
        <w:rPr>
          <w:rFonts w:ascii="Cambria" w:hAnsi="Cambria"/>
          <w:sz w:val="20"/>
          <w:szCs w:val="20"/>
        </w:rPr>
        <w:br/>
        <w:t xml:space="preserve">o którym mowa w ust. 3. Konsekwencje niepodania danych osobowych uniemożliwiają udział </w:t>
      </w:r>
      <w:r w:rsidRPr="0089400E">
        <w:rPr>
          <w:rFonts w:ascii="Cambria" w:hAnsi="Cambria"/>
          <w:sz w:val="20"/>
          <w:szCs w:val="20"/>
        </w:rPr>
        <w:br/>
        <w:t>w postępowaniu ofertowym lub zawarcie umowy.</w:t>
      </w:r>
    </w:p>
    <w:p w14:paraId="117277A3" w14:textId="77777777" w:rsidR="0089400E" w:rsidRPr="0089400E" w:rsidRDefault="0089400E" w:rsidP="0089400E">
      <w:pPr>
        <w:numPr>
          <w:ilvl w:val="0"/>
          <w:numId w:val="29"/>
        </w:numPr>
        <w:spacing w:after="200" w:line="276" w:lineRule="auto"/>
        <w:ind w:left="284" w:hanging="284"/>
        <w:contextualSpacing/>
        <w:jc w:val="both"/>
        <w:rPr>
          <w:rFonts w:ascii="Cambria" w:hAnsi="Cambria"/>
          <w:sz w:val="20"/>
          <w:szCs w:val="20"/>
        </w:rPr>
      </w:pPr>
      <w:r w:rsidRPr="0089400E">
        <w:rPr>
          <w:rFonts w:ascii="Cambria" w:hAnsi="Cambria"/>
          <w:sz w:val="20"/>
          <w:szCs w:val="20"/>
        </w:rPr>
        <w:t xml:space="preserve"> Pani/Pana dane osobowe mogą zostać udostępnione : </w:t>
      </w:r>
    </w:p>
    <w:p w14:paraId="6F646C9F" w14:textId="77777777" w:rsidR="0089400E" w:rsidRPr="0089400E" w:rsidRDefault="0089400E" w:rsidP="0089400E">
      <w:pPr>
        <w:spacing w:after="200" w:line="276" w:lineRule="auto"/>
        <w:ind w:left="709" w:hanging="425"/>
        <w:contextualSpacing/>
        <w:jc w:val="both"/>
        <w:rPr>
          <w:rFonts w:ascii="Cambria" w:hAnsi="Cambria"/>
          <w:sz w:val="20"/>
          <w:szCs w:val="20"/>
        </w:rPr>
      </w:pPr>
      <w:r w:rsidRPr="0089400E">
        <w:rPr>
          <w:rFonts w:ascii="Cambria" w:hAnsi="Cambria"/>
          <w:sz w:val="20"/>
          <w:szCs w:val="20"/>
        </w:rPr>
        <w:t>– organom publicznym i podmiotom uprawnionym do ich otrzymania na podstawie przepisów prawa lub innej przesłanki legalizującej (np. sądom, organom nadzoru, kancelariom prawnym),</w:t>
      </w:r>
    </w:p>
    <w:p w14:paraId="7AA809BE" w14:textId="77777777" w:rsidR="0089400E" w:rsidRPr="0089400E" w:rsidRDefault="0089400E" w:rsidP="0089400E">
      <w:pPr>
        <w:spacing w:after="200" w:line="276" w:lineRule="auto"/>
        <w:ind w:left="709" w:hanging="425"/>
        <w:contextualSpacing/>
        <w:jc w:val="both"/>
        <w:rPr>
          <w:rFonts w:ascii="Cambria" w:hAnsi="Cambria"/>
          <w:sz w:val="20"/>
          <w:szCs w:val="20"/>
        </w:rPr>
      </w:pPr>
      <w:r w:rsidRPr="0089400E">
        <w:rPr>
          <w:rFonts w:ascii="Cambria" w:hAnsi="Cambria"/>
          <w:sz w:val="20"/>
          <w:szCs w:val="20"/>
        </w:rPr>
        <w:t>– podmiotom wspierającym Administratora w realizacji jego obowiązków, takim jak: dostawcy systemów informatycznych, audytorzy – wyłącznie na podstawie stosownych umów powierzenia przetwarzania danych osobowych.</w:t>
      </w:r>
    </w:p>
    <w:p w14:paraId="1B8AB324" w14:textId="77777777" w:rsidR="0089400E" w:rsidRPr="0089400E" w:rsidRDefault="0089400E" w:rsidP="0089400E">
      <w:pPr>
        <w:numPr>
          <w:ilvl w:val="0"/>
          <w:numId w:val="29"/>
        </w:numPr>
        <w:spacing w:after="200" w:line="276" w:lineRule="auto"/>
        <w:ind w:left="284" w:hanging="284"/>
        <w:contextualSpacing/>
        <w:jc w:val="both"/>
        <w:rPr>
          <w:rFonts w:ascii="Cambria" w:hAnsi="Cambria"/>
          <w:sz w:val="20"/>
          <w:szCs w:val="20"/>
        </w:rPr>
      </w:pPr>
      <w:r w:rsidRPr="0089400E">
        <w:rPr>
          <w:rFonts w:ascii="Cambria" w:hAnsi="Cambria"/>
          <w:sz w:val="20"/>
          <w:szCs w:val="20"/>
        </w:rPr>
        <w:t>Pani/Pana dane osobowe będą przechowywane przez okres niezbędny do realizacji celów, o których mowa w ust. 3, tj. przez czas trwania postępowania o udzielenie zamówienia oraz – w przypadku zawarcia umowy – przez czas jej trwania, a po jej zakończeniu przez okres wynikający z przepisów prawa (np. podatkowych, rachunkowych), nie krócej niż przez 5 lat od zakończenia roku kalendarzowego, w którym nastąpiło zdarzenie skutkujące zakończeniem przetwarzania danych. Dane mogą być przechowywane dłużej w przypadku istnienia roszczeń lub obowiązku archiwizacji.</w:t>
      </w:r>
    </w:p>
    <w:p w14:paraId="33071BF5" w14:textId="77777777" w:rsidR="0089400E" w:rsidRPr="0089400E" w:rsidRDefault="0089400E" w:rsidP="0089400E">
      <w:pPr>
        <w:numPr>
          <w:ilvl w:val="0"/>
          <w:numId w:val="29"/>
        </w:numPr>
        <w:spacing w:after="200" w:line="276" w:lineRule="auto"/>
        <w:ind w:left="284" w:hanging="284"/>
        <w:contextualSpacing/>
        <w:rPr>
          <w:rFonts w:ascii="Cambria" w:hAnsi="Cambria"/>
          <w:sz w:val="20"/>
          <w:szCs w:val="20"/>
        </w:rPr>
      </w:pPr>
      <w:r w:rsidRPr="0089400E">
        <w:rPr>
          <w:rFonts w:ascii="Cambria" w:hAnsi="Cambria"/>
          <w:sz w:val="20"/>
          <w:szCs w:val="20"/>
        </w:rPr>
        <w:t>W związku z przetwarzaniem danych osobowych przysługuje Pani/Panu:</w:t>
      </w:r>
      <w:r w:rsidRPr="0089400E">
        <w:rPr>
          <w:rFonts w:ascii="Cambria" w:hAnsi="Cambria"/>
          <w:sz w:val="20"/>
          <w:szCs w:val="20"/>
        </w:rPr>
        <w:br/>
        <w:t>– prawo dostępu do danych,</w:t>
      </w:r>
      <w:r w:rsidRPr="0089400E">
        <w:rPr>
          <w:rFonts w:ascii="Cambria" w:hAnsi="Cambria"/>
          <w:sz w:val="20"/>
          <w:szCs w:val="20"/>
        </w:rPr>
        <w:br/>
        <w:t>– prawo do ich sprostowania,</w:t>
      </w:r>
      <w:r w:rsidRPr="0089400E">
        <w:rPr>
          <w:rFonts w:ascii="Cambria" w:hAnsi="Cambria"/>
          <w:sz w:val="20"/>
          <w:szCs w:val="20"/>
        </w:rPr>
        <w:br/>
        <w:t>– prawo do usunięcia danych (w przypadkach określonych w art. 17 RODO),</w:t>
      </w:r>
      <w:r w:rsidRPr="0089400E">
        <w:rPr>
          <w:rFonts w:ascii="Cambria" w:hAnsi="Cambria"/>
          <w:sz w:val="20"/>
          <w:szCs w:val="20"/>
        </w:rPr>
        <w:br/>
        <w:t>– prawo do ograniczenia przetwarzania,</w:t>
      </w:r>
      <w:r w:rsidRPr="0089400E">
        <w:rPr>
          <w:rFonts w:ascii="Cambria" w:hAnsi="Cambria"/>
          <w:sz w:val="20"/>
          <w:szCs w:val="20"/>
        </w:rPr>
        <w:br/>
        <w:t>– prawo do przenoszenia danych (w przypadkach, o których mowa w art. 20 RODO),</w:t>
      </w:r>
      <w:r w:rsidRPr="0089400E">
        <w:rPr>
          <w:rFonts w:ascii="Cambria" w:hAnsi="Cambria"/>
          <w:sz w:val="20"/>
          <w:szCs w:val="20"/>
        </w:rPr>
        <w:br/>
        <w:t>– prawo wniesienia sprzeciwu wobec przetwarzania danych – w przypadku przetwarzania danych na podstawie art. 6 ust. 1 lit. e) lub f) RODO.</w:t>
      </w:r>
    </w:p>
    <w:p w14:paraId="32C86277" w14:textId="77777777" w:rsidR="0089400E" w:rsidRPr="0089400E" w:rsidRDefault="0089400E" w:rsidP="0089400E">
      <w:pPr>
        <w:numPr>
          <w:ilvl w:val="0"/>
          <w:numId w:val="29"/>
        </w:numPr>
        <w:spacing w:after="200" w:line="276" w:lineRule="auto"/>
        <w:ind w:left="284" w:hanging="284"/>
        <w:contextualSpacing/>
        <w:jc w:val="both"/>
        <w:rPr>
          <w:rFonts w:ascii="Cambria" w:hAnsi="Cambria"/>
          <w:sz w:val="20"/>
          <w:szCs w:val="20"/>
        </w:rPr>
      </w:pPr>
      <w:r w:rsidRPr="0089400E">
        <w:rPr>
          <w:rFonts w:ascii="Cambria" w:hAnsi="Cambria"/>
          <w:sz w:val="20"/>
          <w:szCs w:val="20"/>
        </w:rPr>
        <w:t>W przypadku uznania, że przetwarzanie danych osobowych narusza przepisy RODO, przysługuje Pani/Panu prawo wniesienia skargi do organu nadzorczego, którym jest Prezes Urzędu Ochrony Danych Osobowych.</w:t>
      </w:r>
    </w:p>
    <w:p w14:paraId="4C764E9D" w14:textId="77777777" w:rsidR="0089400E" w:rsidRPr="0089400E" w:rsidRDefault="0089400E" w:rsidP="0089400E">
      <w:pPr>
        <w:numPr>
          <w:ilvl w:val="0"/>
          <w:numId w:val="29"/>
        </w:numPr>
        <w:spacing w:after="200" w:line="276" w:lineRule="auto"/>
        <w:ind w:left="284" w:hanging="284"/>
        <w:contextualSpacing/>
        <w:jc w:val="both"/>
        <w:rPr>
          <w:rFonts w:ascii="Cambria" w:hAnsi="Cambria"/>
          <w:sz w:val="20"/>
          <w:szCs w:val="20"/>
        </w:rPr>
      </w:pPr>
      <w:r w:rsidRPr="0089400E">
        <w:rPr>
          <w:rFonts w:ascii="Cambria" w:hAnsi="Cambria"/>
          <w:sz w:val="20"/>
          <w:szCs w:val="20"/>
        </w:rPr>
        <w:t xml:space="preserve"> Pani/Pana dane nie będą podlegały zautomatyzowanemu podejmowaniu decyzji w tym profilowaniu.</w:t>
      </w:r>
    </w:p>
    <w:p w14:paraId="71B2BFA3" w14:textId="77777777" w:rsidR="0089400E" w:rsidRPr="0089400E" w:rsidRDefault="0089400E" w:rsidP="0089400E">
      <w:pPr>
        <w:numPr>
          <w:ilvl w:val="0"/>
          <w:numId w:val="29"/>
        </w:numPr>
        <w:spacing w:after="200" w:line="276" w:lineRule="auto"/>
        <w:ind w:left="284" w:hanging="284"/>
        <w:contextualSpacing/>
        <w:jc w:val="both"/>
        <w:rPr>
          <w:rFonts w:ascii="Cambria" w:hAnsi="Cambria"/>
          <w:sz w:val="20"/>
          <w:szCs w:val="20"/>
        </w:rPr>
      </w:pPr>
      <w:r w:rsidRPr="0089400E">
        <w:rPr>
          <w:rFonts w:ascii="Cambria" w:hAnsi="Cambria"/>
          <w:sz w:val="20"/>
          <w:szCs w:val="20"/>
        </w:rPr>
        <w:t>Pani/ Pana dane osobowe nie będą przekazywane do państw trzecich ani do organizacji międzynarodowych.</w:t>
      </w:r>
    </w:p>
    <w:p w14:paraId="1155AE51" w14:textId="77777777" w:rsidR="00DB1781" w:rsidRPr="00DB1781" w:rsidRDefault="00DB1781" w:rsidP="00CB0F79">
      <w:pPr>
        <w:tabs>
          <w:tab w:val="left" w:pos="6255"/>
          <w:tab w:val="center" w:pos="7158"/>
        </w:tabs>
        <w:rPr>
          <w:rFonts w:asciiTheme="majorHAnsi" w:hAnsiTheme="majorHAnsi"/>
          <w:b/>
          <w:i/>
          <w:color w:val="000000" w:themeColor="text1"/>
          <w:sz w:val="20"/>
          <w:szCs w:val="20"/>
        </w:rPr>
      </w:pPr>
    </w:p>
    <w:p w14:paraId="1F0D12C0" w14:textId="77777777" w:rsidR="00DB1781" w:rsidRPr="00DB1781" w:rsidRDefault="00DB1781" w:rsidP="00DB1781">
      <w:pPr>
        <w:tabs>
          <w:tab w:val="left" w:pos="6255"/>
          <w:tab w:val="center" w:pos="7158"/>
        </w:tabs>
        <w:ind w:left="5245"/>
        <w:jc w:val="center"/>
        <w:rPr>
          <w:rFonts w:asciiTheme="majorHAnsi" w:hAnsiTheme="majorHAnsi"/>
          <w:b/>
          <w:i/>
          <w:color w:val="000000" w:themeColor="text1"/>
          <w:sz w:val="20"/>
          <w:szCs w:val="20"/>
        </w:rPr>
      </w:pPr>
    </w:p>
    <w:p w14:paraId="53950180" w14:textId="535D0AC6" w:rsidR="00DB1781" w:rsidRPr="00DB1781" w:rsidRDefault="00DF18AC" w:rsidP="00DB1781">
      <w:pPr>
        <w:tabs>
          <w:tab w:val="left" w:pos="6255"/>
          <w:tab w:val="center" w:pos="7158"/>
        </w:tabs>
        <w:ind w:left="5245"/>
        <w:jc w:val="center"/>
        <w:rPr>
          <w:rFonts w:asciiTheme="majorHAnsi" w:hAnsiTheme="majorHAnsi"/>
          <w:b/>
          <w:i/>
          <w:color w:val="000000" w:themeColor="text1"/>
          <w:sz w:val="20"/>
          <w:szCs w:val="20"/>
        </w:rPr>
      </w:pPr>
      <w:r>
        <w:rPr>
          <w:rFonts w:asciiTheme="majorHAnsi" w:hAnsiTheme="majorHAnsi"/>
          <w:b/>
          <w:i/>
          <w:color w:val="000000" w:themeColor="text1"/>
          <w:sz w:val="20"/>
          <w:szCs w:val="20"/>
        </w:rPr>
        <w:t>Ewa Dziedzic</w:t>
      </w:r>
    </w:p>
    <w:p w14:paraId="16677CB8" w14:textId="10AA0899" w:rsidR="00DB1781" w:rsidRPr="00DB1781" w:rsidRDefault="00DF18AC" w:rsidP="00DB1781">
      <w:pPr>
        <w:tabs>
          <w:tab w:val="left" w:pos="6255"/>
          <w:tab w:val="center" w:pos="7158"/>
        </w:tabs>
        <w:ind w:left="5245"/>
        <w:jc w:val="center"/>
        <w:rPr>
          <w:rFonts w:asciiTheme="majorHAnsi" w:hAnsiTheme="majorHAnsi"/>
          <w:b/>
          <w:i/>
          <w:color w:val="000000" w:themeColor="text1"/>
          <w:sz w:val="20"/>
          <w:szCs w:val="20"/>
        </w:rPr>
      </w:pPr>
      <w:r>
        <w:rPr>
          <w:rFonts w:asciiTheme="majorHAnsi" w:hAnsiTheme="majorHAnsi"/>
          <w:i/>
          <w:sz w:val="20"/>
          <w:szCs w:val="20"/>
        </w:rPr>
        <w:t>Referent</w:t>
      </w:r>
      <w:r w:rsidR="00DB1781" w:rsidRPr="00DB1781">
        <w:rPr>
          <w:rFonts w:asciiTheme="majorHAnsi" w:hAnsiTheme="majorHAnsi"/>
          <w:i/>
          <w:sz w:val="20"/>
          <w:szCs w:val="20"/>
        </w:rPr>
        <w:t xml:space="preserve"> ds. zamówień publicznych </w:t>
      </w:r>
      <w:r w:rsidR="00DB1781" w:rsidRPr="00DB1781">
        <w:rPr>
          <w:rFonts w:asciiTheme="majorHAnsi" w:hAnsiTheme="majorHAnsi"/>
          <w:i/>
          <w:sz w:val="20"/>
          <w:szCs w:val="20"/>
        </w:rPr>
        <w:br/>
        <w:t xml:space="preserve">  i kontraktowania wydatków</w:t>
      </w:r>
    </w:p>
    <w:p w14:paraId="1B2863EE" w14:textId="77777777" w:rsidR="00DB1781" w:rsidRPr="00DB1781" w:rsidRDefault="00DB1781" w:rsidP="00DB1781">
      <w:pPr>
        <w:spacing w:after="200" w:line="276" w:lineRule="auto"/>
        <w:jc w:val="right"/>
        <w:rPr>
          <w:rFonts w:asciiTheme="majorHAnsi" w:hAnsiTheme="majorHAnsi"/>
          <w:b/>
          <w:sz w:val="20"/>
          <w:szCs w:val="20"/>
          <w:u w:val="single"/>
        </w:rPr>
      </w:pPr>
    </w:p>
    <w:p w14:paraId="27EF41A3" w14:textId="77777777" w:rsidR="00C07B15" w:rsidRDefault="00C07B15" w:rsidP="00C07B15">
      <w:pPr>
        <w:pStyle w:val="Akapitzlist"/>
        <w:ind w:left="360"/>
        <w:contextualSpacing w:val="0"/>
        <w:jc w:val="both"/>
        <w:rPr>
          <w:rFonts w:ascii="Cambria" w:hAnsi="Cambria" w:cs="Calibri"/>
          <w:b/>
          <w:sz w:val="20"/>
          <w:szCs w:val="20"/>
        </w:rPr>
      </w:pPr>
    </w:p>
    <w:p w14:paraId="071F6526" w14:textId="77777777" w:rsidR="00DB1781" w:rsidRDefault="00DB1781" w:rsidP="00C07B15">
      <w:pPr>
        <w:pStyle w:val="Akapitzlist"/>
        <w:ind w:left="360"/>
        <w:contextualSpacing w:val="0"/>
        <w:jc w:val="both"/>
        <w:rPr>
          <w:rFonts w:ascii="Cambria" w:hAnsi="Cambria" w:cs="Calibri"/>
          <w:b/>
          <w:sz w:val="20"/>
          <w:szCs w:val="20"/>
        </w:rPr>
      </w:pPr>
    </w:p>
    <w:p w14:paraId="4EB33A88" w14:textId="77777777" w:rsidR="00DB1781" w:rsidRDefault="00DB1781" w:rsidP="00C07B15">
      <w:pPr>
        <w:pStyle w:val="Akapitzlist"/>
        <w:ind w:left="360"/>
        <w:contextualSpacing w:val="0"/>
        <w:jc w:val="both"/>
        <w:rPr>
          <w:rFonts w:ascii="Cambria" w:hAnsi="Cambria" w:cs="Calibri"/>
          <w:b/>
          <w:sz w:val="20"/>
          <w:szCs w:val="20"/>
        </w:rPr>
      </w:pPr>
    </w:p>
    <w:p w14:paraId="4769BC13" w14:textId="77777777" w:rsidR="00DB1781" w:rsidRDefault="00DB1781" w:rsidP="00C07B15">
      <w:pPr>
        <w:pStyle w:val="Akapitzlist"/>
        <w:ind w:left="360"/>
        <w:contextualSpacing w:val="0"/>
        <w:jc w:val="both"/>
        <w:rPr>
          <w:rFonts w:ascii="Cambria" w:hAnsi="Cambria" w:cs="Calibri"/>
          <w:b/>
          <w:sz w:val="20"/>
          <w:szCs w:val="20"/>
        </w:rPr>
      </w:pPr>
    </w:p>
    <w:p w14:paraId="2C80B505" w14:textId="77777777" w:rsidR="00DB1781" w:rsidRDefault="00DB1781" w:rsidP="00C07B15">
      <w:pPr>
        <w:pStyle w:val="Akapitzlist"/>
        <w:ind w:left="360"/>
        <w:contextualSpacing w:val="0"/>
        <w:jc w:val="both"/>
        <w:rPr>
          <w:rFonts w:ascii="Cambria" w:hAnsi="Cambria" w:cs="Calibri"/>
          <w:b/>
          <w:sz w:val="20"/>
          <w:szCs w:val="20"/>
        </w:rPr>
      </w:pPr>
    </w:p>
    <w:p w14:paraId="1C129C33" w14:textId="77777777" w:rsidR="007E721C" w:rsidRDefault="007E721C" w:rsidP="00CB0F79">
      <w:pPr>
        <w:spacing w:after="60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7D43B8E4" w14:textId="7F954204" w:rsidR="00D25B30" w:rsidRPr="000C51D2" w:rsidRDefault="00030440" w:rsidP="00E57C3A">
      <w:pPr>
        <w:spacing w:after="60"/>
        <w:jc w:val="right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>
        <w:rPr>
          <w:rFonts w:asciiTheme="majorHAnsi" w:hAnsiTheme="majorHAnsi" w:cstheme="majorHAnsi"/>
          <w:b/>
          <w:bCs/>
          <w:sz w:val="20"/>
          <w:szCs w:val="20"/>
          <w:u w:val="single"/>
        </w:rPr>
        <w:t>Załącznik nr 1</w:t>
      </w:r>
    </w:p>
    <w:p w14:paraId="2A190894" w14:textId="77777777" w:rsidR="00D25B30" w:rsidRPr="000C51D2" w:rsidRDefault="00D25B30" w:rsidP="00661919">
      <w:pPr>
        <w:spacing w:after="60"/>
        <w:jc w:val="right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1D6AD216" w14:textId="60A84A30" w:rsidR="001E09CB" w:rsidRDefault="00D25B30" w:rsidP="00D25B30">
      <w:pPr>
        <w:spacing w:after="60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0C51D2">
        <w:rPr>
          <w:rFonts w:asciiTheme="majorHAnsi" w:hAnsiTheme="majorHAnsi" w:cstheme="majorHAnsi"/>
          <w:b/>
          <w:bCs/>
          <w:sz w:val="20"/>
          <w:szCs w:val="20"/>
        </w:rPr>
        <w:t xml:space="preserve">CHARAKTERYSTYKA PRZEDMIOTU ZAMÓWIENIA </w:t>
      </w:r>
    </w:p>
    <w:p w14:paraId="43EBCDE8" w14:textId="77777777" w:rsidR="001E09CB" w:rsidRPr="001E09CB" w:rsidRDefault="001E09CB" w:rsidP="001E09CB">
      <w:pPr>
        <w:rPr>
          <w:rFonts w:asciiTheme="majorHAnsi" w:hAnsiTheme="majorHAnsi" w:cstheme="majorHAnsi"/>
          <w:sz w:val="20"/>
          <w:szCs w:val="20"/>
        </w:rPr>
      </w:pPr>
    </w:p>
    <w:p w14:paraId="685208D2" w14:textId="77777777" w:rsidR="001E09CB" w:rsidRPr="001E09CB" w:rsidRDefault="001E09CB" w:rsidP="001E09CB">
      <w:pPr>
        <w:rPr>
          <w:rFonts w:asciiTheme="majorHAnsi" w:hAnsiTheme="majorHAnsi" w:cstheme="majorHAnsi"/>
          <w:sz w:val="20"/>
          <w:szCs w:val="20"/>
        </w:rPr>
      </w:pPr>
    </w:p>
    <w:p w14:paraId="07E4E4D0" w14:textId="63429C7A" w:rsidR="001E09CB" w:rsidRPr="000A6C3F" w:rsidRDefault="001E09CB" w:rsidP="000A6C3F">
      <w:pPr>
        <w:pStyle w:val="NormalnyWeb"/>
        <w:spacing w:before="0" w:after="0" w:line="276" w:lineRule="auto"/>
        <w:jc w:val="both"/>
        <w:rPr>
          <w:rFonts w:asciiTheme="majorHAnsi" w:hAnsiTheme="majorHAnsi" w:cs="Times New Roman"/>
          <w:sz w:val="20"/>
          <w:szCs w:val="20"/>
          <w:lang w:eastAsia="pl-PL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Pr="000A6C3F">
        <w:rPr>
          <w:rFonts w:asciiTheme="majorHAnsi" w:hAnsiTheme="majorHAnsi" w:cs="Times New Roman"/>
          <w:sz w:val="20"/>
          <w:szCs w:val="20"/>
          <w:lang w:eastAsia="pl-PL"/>
        </w:rPr>
        <w:t xml:space="preserve">Przedmiotem zamówienia jest: </w:t>
      </w:r>
      <w:r w:rsidR="005567E7" w:rsidRPr="00394772">
        <w:rPr>
          <w:rFonts w:asciiTheme="majorHAnsi" w:hAnsiTheme="majorHAnsi" w:cstheme="majorHAnsi"/>
          <w:b/>
          <w:sz w:val="20"/>
          <w:szCs w:val="20"/>
        </w:rPr>
        <w:t>„</w:t>
      </w:r>
      <w:r w:rsidR="00790CCA" w:rsidRPr="00394772">
        <w:rPr>
          <w:rFonts w:asciiTheme="majorHAnsi" w:hAnsiTheme="majorHAnsi" w:cstheme="majorHAnsi"/>
          <w:b/>
          <w:sz w:val="20"/>
          <w:szCs w:val="20"/>
        </w:rPr>
        <w:t>Dostaw</w:t>
      </w:r>
      <w:r w:rsidR="00790CCA">
        <w:rPr>
          <w:rFonts w:asciiTheme="majorHAnsi" w:hAnsiTheme="majorHAnsi" w:cstheme="majorHAnsi"/>
          <w:b/>
          <w:sz w:val="20"/>
          <w:szCs w:val="20"/>
        </w:rPr>
        <w:t>a</w:t>
      </w:r>
      <w:r w:rsidR="00790CCA" w:rsidRPr="00394772">
        <w:rPr>
          <w:rFonts w:asciiTheme="majorHAnsi" w:hAnsiTheme="majorHAnsi" w:cstheme="majorHAnsi"/>
          <w:b/>
          <w:sz w:val="20"/>
          <w:szCs w:val="20"/>
        </w:rPr>
        <w:t xml:space="preserve"> i montaż </w:t>
      </w:r>
      <w:r w:rsidR="00790CCA">
        <w:rPr>
          <w:rFonts w:asciiTheme="majorHAnsi" w:hAnsiTheme="majorHAnsi" w:cstheme="majorHAnsi"/>
          <w:b/>
          <w:sz w:val="20"/>
          <w:szCs w:val="20"/>
        </w:rPr>
        <w:t xml:space="preserve">dwóch </w:t>
      </w:r>
      <w:r w:rsidR="00790CCA" w:rsidRPr="00394772">
        <w:rPr>
          <w:rFonts w:asciiTheme="majorHAnsi" w:hAnsiTheme="majorHAnsi"/>
          <w:b/>
          <w:sz w:val="20"/>
          <w:szCs w:val="20"/>
        </w:rPr>
        <w:t>drewni</w:t>
      </w:r>
      <w:r w:rsidR="00790CCA">
        <w:rPr>
          <w:rFonts w:asciiTheme="majorHAnsi" w:hAnsiTheme="majorHAnsi"/>
          <w:b/>
          <w:sz w:val="20"/>
          <w:szCs w:val="20"/>
        </w:rPr>
        <w:t xml:space="preserve">anych pergoli </w:t>
      </w:r>
      <w:r w:rsidR="00790CCA" w:rsidRPr="00394772">
        <w:rPr>
          <w:rFonts w:asciiTheme="majorHAnsi" w:hAnsiTheme="majorHAnsi"/>
          <w:b/>
          <w:sz w:val="20"/>
          <w:szCs w:val="20"/>
        </w:rPr>
        <w:t>wraz</w:t>
      </w:r>
      <w:r w:rsidR="00790CCA">
        <w:rPr>
          <w:rFonts w:asciiTheme="majorHAnsi" w:hAnsiTheme="majorHAnsi"/>
          <w:b/>
          <w:sz w:val="20"/>
          <w:szCs w:val="20"/>
        </w:rPr>
        <w:t xml:space="preserve"> </w:t>
      </w:r>
      <w:r w:rsidR="00790CCA" w:rsidRPr="00394772">
        <w:rPr>
          <w:rFonts w:asciiTheme="majorHAnsi" w:hAnsiTheme="majorHAnsi"/>
          <w:b/>
          <w:sz w:val="20"/>
          <w:szCs w:val="20"/>
        </w:rPr>
        <w:t>z</w:t>
      </w:r>
      <w:r w:rsidR="00790CCA">
        <w:rPr>
          <w:rFonts w:asciiTheme="majorHAnsi" w:hAnsiTheme="majorHAnsi"/>
          <w:b/>
          <w:sz w:val="20"/>
          <w:szCs w:val="20"/>
        </w:rPr>
        <w:t xml:space="preserve"> </w:t>
      </w:r>
      <w:r w:rsidR="00790CCA" w:rsidRPr="00394772">
        <w:rPr>
          <w:rFonts w:asciiTheme="majorHAnsi" w:hAnsiTheme="majorHAnsi"/>
          <w:b/>
          <w:sz w:val="20"/>
          <w:szCs w:val="20"/>
        </w:rPr>
        <w:t>dedykowan</w:t>
      </w:r>
      <w:r w:rsidR="00790CCA">
        <w:rPr>
          <w:rFonts w:asciiTheme="majorHAnsi" w:hAnsiTheme="majorHAnsi"/>
          <w:b/>
          <w:sz w:val="20"/>
          <w:szCs w:val="20"/>
        </w:rPr>
        <w:t xml:space="preserve">ymi </w:t>
      </w:r>
      <w:r w:rsidR="00790CCA" w:rsidRPr="00394772">
        <w:rPr>
          <w:rFonts w:asciiTheme="majorHAnsi" w:hAnsiTheme="majorHAnsi"/>
          <w:b/>
          <w:sz w:val="20"/>
          <w:szCs w:val="20"/>
        </w:rPr>
        <w:t>ławk</w:t>
      </w:r>
      <w:r w:rsidR="00790CCA">
        <w:rPr>
          <w:rFonts w:asciiTheme="majorHAnsi" w:hAnsiTheme="majorHAnsi"/>
          <w:b/>
          <w:sz w:val="20"/>
          <w:szCs w:val="20"/>
        </w:rPr>
        <w:t xml:space="preserve">ami </w:t>
      </w:r>
      <w:r w:rsidR="00790CCA" w:rsidRPr="00394772">
        <w:rPr>
          <w:rFonts w:asciiTheme="majorHAnsi" w:hAnsiTheme="majorHAnsi"/>
          <w:b/>
          <w:sz w:val="20"/>
          <w:szCs w:val="20"/>
        </w:rPr>
        <w:t>ogrodow</w:t>
      </w:r>
      <w:r w:rsidR="00790CCA">
        <w:rPr>
          <w:rFonts w:asciiTheme="majorHAnsi" w:hAnsiTheme="majorHAnsi"/>
          <w:b/>
          <w:sz w:val="20"/>
          <w:szCs w:val="20"/>
        </w:rPr>
        <w:t>ymi</w:t>
      </w:r>
      <w:r w:rsidR="00790CCA" w:rsidRPr="00394772">
        <w:rPr>
          <w:rFonts w:asciiTheme="majorHAnsi" w:hAnsiTheme="majorHAnsi"/>
          <w:b/>
          <w:sz w:val="20"/>
          <w:szCs w:val="20"/>
        </w:rPr>
        <w:t xml:space="preserve"> w</w:t>
      </w:r>
      <w:r w:rsidR="00790CCA">
        <w:rPr>
          <w:rFonts w:asciiTheme="majorHAnsi" w:hAnsiTheme="majorHAnsi"/>
          <w:b/>
          <w:sz w:val="20"/>
          <w:szCs w:val="20"/>
        </w:rPr>
        <w:t xml:space="preserve"> </w:t>
      </w:r>
      <w:r w:rsidR="00790CCA" w:rsidRPr="00394772">
        <w:rPr>
          <w:rFonts w:asciiTheme="majorHAnsi" w:hAnsiTheme="majorHAnsi"/>
          <w:b/>
          <w:sz w:val="20"/>
          <w:szCs w:val="20"/>
        </w:rPr>
        <w:t>kształcie</w:t>
      </w:r>
      <w:r w:rsidR="00790CCA">
        <w:rPr>
          <w:rFonts w:asciiTheme="majorHAnsi" w:hAnsiTheme="majorHAnsi"/>
          <w:b/>
          <w:sz w:val="20"/>
          <w:szCs w:val="20"/>
        </w:rPr>
        <w:t xml:space="preserve"> </w:t>
      </w:r>
      <w:r w:rsidR="00790CCA" w:rsidRPr="00394772">
        <w:rPr>
          <w:rFonts w:asciiTheme="majorHAnsi" w:hAnsiTheme="majorHAnsi"/>
          <w:b/>
          <w:sz w:val="20"/>
          <w:szCs w:val="20"/>
        </w:rPr>
        <w:t>litery</w:t>
      </w:r>
      <w:r w:rsidR="00790CCA">
        <w:rPr>
          <w:rFonts w:asciiTheme="majorHAnsi" w:hAnsiTheme="majorHAnsi"/>
          <w:b/>
          <w:sz w:val="20"/>
          <w:szCs w:val="20"/>
        </w:rPr>
        <w:t xml:space="preserve"> </w:t>
      </w:r>
      <w:r w:rsidR="00790CCA" w:rsidRPr="00394772">
        <w:rPr>
          <w:rFonts w:asciiTheme="majorHAnsi" w:hAnsiTheme="majorHAnsi"/>
          <w:b/>
          <w:sz w:val="20"/>
          <w:szCs w:val="20"/>
        </w:rPr>
        <w:t>U</w:t>
      </w:r>
      <w:r w:rsidR="00790CCA">
        <w:rPr>
          <w:rFonts w:asciiTheme="majorHAnsi" w:hAnsiTheme="majorHAnsi"/>
          <w:b/>
          <w:sz w:val="20"/>
          <w:szCs w:val="20"/>
        </w:rPr>
        <w:t xml:space="preserve"> </w:t>
      </w:r>
      <w:r w:rsidR="00790CCA" w:rsidRPr="00394772">
        <w:rPr>
          <w:rFonts w:asciiTheme="majorHAnsi" w:hAnsiTheme="majorHAnsi"/>
          <w:b/>
          <w:sz w:val="20"/>
          <w:szCs w:val="20"/>
        </w:rPr>
        <w:t>d</w:t>
      </w:r>
      <w:r w:rsidR="00790CCA">
        <w:rPr>
          <w:rFonts w:asciiTheme="majorHAnsi" w:hAnsiTheme="majorHAnsi"/>
          <w:b/>
          <w:sz w:val="20"/>
          <w:szCs w:val="20"/>
        </w:rPr>
        <w:t xml:space="preserve">la </w:t>
      </w:r>
      <w:r w:rsidR="00790CCA" w:rsidRPr="00394772">
        <w:rPr>
          <w:rFonts w:asciiTheme="majorHAnsi" w:hAnsiTheme="majorHAnsi"/>
          <w:b/>
          <w:sz w:val="20"/>
          <w:szCs w:val="20"/>
        </w:rPr>
        <w:t>Szkół</w:t>
      </w:r>
      <w:r w:rsidR="00790CCA">
        <w:rPr>
          <w:rFonts w:asciiTheme="majorHAnsi" w:hAnsiTheme="majorHAnsi"/>
          <w:b/>
          <w:sz w:val="20"/>
          <w:szCs w:val="20"/>
        </w:rPr>
        <w:t xml:space="preserve"> ZDZ</w:t>
      </w:r>
      <w:r w:rsidR="00790CCA" w:rsidRPr="00394772">
        <w:rPr>
          <w:rFonts w:asciiTheme="majorHAnsi" w:hAnsiTheme="majorHAnsi"/>
          <w:b/>
          <w:sz w:val="20"/>
          <w:szCs w:val="20"/>
        </w:rPr>
        <w:t xml:space="preserve"> w Kazimierzy Wielkiej</w:t>
      </w:r>
      <w:r w:rsidR="005567E7" w:rsidRPr="00394772">
        <w:rPr>
          <w:rFonts w:asciiTheme="majorHAnsi" w:hAnsiTheme="majorHAnsi"/>
          <w:b/>
          <w:sz w:val="20"/>
          <w:szCs w:val="20"/>
        </w:rPr>
        <w:t>”</w:t>
      </w:r>
    </w:p>
    <w:p w14:paraId="3B7DE9F5" w14:textId="77777777" w:rsidR="003653A7" w:rsidRDefault="003653A7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7ECF7881" w14:textId="76266F04" w:rsidR="001E09CB" w:rsidRPr="005567E7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b/>
          <w:bCs/>
          <w:sz w:val="20"/>
          <w:szCs w:val="20"/>
          <w:lang w:eastAsia="pl-PL"/>
        </w:rPr>
      </w:pPr>
      <w:r w:rsidRPr="005567E7">
        <w:rPr>
          <w:rFonts w:asciiTheme="majorHAnsi" w:eastAsia="Times New Roman" w:hAnsiTheme="majorHAnsi" w:cs="Times New Roman"/>
          <w:b/>
          <w:bCs/>
          <w:sz w:val="20"/>
          <w:szCs w:val="20"/>
          <w:lang w:eastAsia="pl-PL"/>
        </w:rPr>
        <w:t xml:space="preserve">1. Pergola drewniana - 2 sztuki </w:t>
      </w:r>
    </w:p>
    <w:p w14:paraId="784EF993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Pergola powinna stanowić trwałą, stabilną konstrukcję przeznaczoną do użytkowania na zewnątrz na terenie szkoły. Konstrukcja ma tworzyć częściowo wydzieloną przestrzeń zapewniającą użytkownikom poczucie prywatności, ograniczenie nadmiaru bodźców z otoczenia oraz możliwość odpoczynku i wyciszenia. </w:t>
      </w:r>
    </w:p>
    <w:p w14:paraId="08C98167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Minimalne wymagania techniczne i funkcjonalne: </w:t>
      </w:r>
    </w:p>
    <w:p w14:paraId="35760FC8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wymiary zewnętrzne pergoli: 150 × 150 cm; </w:t>
      </w:r>
    </w:p>
    <w:p w14:paraId="0D482A73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wysokość: 230 cm; </w:t>
      </w:r>
    </w:p>
    <w:p w14:paraId="2491397F" w14:textId="339CCD8D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>· konstrukcja nośna wykonana z drewna konstrukcyjnego klejonego, typu</w:t>
      </w:r>
      <w:r w:rsidR="000A6C3F" w:rsidRPr="000A6C3F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</w:t>
      </w: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KVH, lub materiału o równoważnych parametrach; </w:t>
      </w:r>
    </w:p>
    <w:p w14:paraId="72578E0E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4 słupy nośne o przekroju 12 × 12 cm; </w:t>
      </w:r>
    </w:p>
    <w:p w14:paraId="23F1B5E2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górne elementy konstrukcyjne/ramy o przekroju 12 × 12 cm; </w:t>
      </w:r>
    </w:p>
    <w:p w14:paraId="0ADB7041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stabilna konstrukcja przystosowana do całorocznej eksploatacji zewnętrznej; </w:t>
      </w:r>
    </w:p>
    <w:p w14:paraId="1F6E163A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zabudowa trzech ścian pergoli; </w:t>
      </w:r>
    </w:p>
    <w:p w14:paraId="5D5773C7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zabudowa części górnej/sufitu; </w:t>
      </w:r>
    </w:p>
    <w:p w14:paraId="7F0188C8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ściany wykonane w formie dekoracyjnej konstrukcji drewnianej zapewniającej znaczne ograniczenie widoczności z zewnątrz; </w:t>
      </w:r>
    </w:p>
    <w:p w14:paraId="78E96BA5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preferowana zabudowa pełna lub z listew ułożonych poziomo z niewielkimi odstępami, około 2 cm; </w:t>
      </w:r>
    </w:p>
    <w:p w14:paraId="2DD3970C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rozwiązanie powinno zapewniać użytkownikowi poczucie prywatności, pozostawiając jednocześnie otwarte wejście do strefy; </w:t>
      </w:r>
    </w:p>
    <w:p w14:paraId="295675D0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wszystkie powierzchnie drewniane powinny być starannie obrobione, wyszlifowane, pozbawione drzazg, ostrych krawędzi i innych elementów mogących powodować urazy; </w:t>
      </w:r>
    </w:p>
    <w:p w14:paraId="74F266DB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drewno zabezpieczone przed wilgocią, promieniowaniem UV, grzybami i innymi czynnikami atmosferycznymi; </w:t>
      </w:r>
    </w:p>
    <w:p w14:paraId="1260C58A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impregnacja konstrukcji w kolorze uzgodnionym z Zamawiającym; </w:t>
      </w:r>
    </w:p>
    <w:p w14:paraId="2586FADA" w14:textId="77777777" w:rsid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bookmarkStart w:id="1" w:name="_Hlk243471518"/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>·</w:t>
      </w:r>
      <w:bookmarkEnd w:id="1"/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elementy łączące i montażowe przeznaczone do użytkowania zewnętrznego oraz odporne na korozję. </w:t>
      </w:r>
    </w:p>
    <w:p w14:paraId="2B6496F1" w14:textId="2CF58760" w:rsidR="00851247" w:rsidRPr="00851247" w:rsidRDefault="00851247" w:rsidP="00851247">
      <w:pPr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>·</w:t>
      </w:r>
      <w:r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r</w:t>
      </w:r>
      <w:r w:rsidRPr="00851247">
        <w:rPr>
          <w:rFonts w:asciiTheme="majorHAnsi" w:eastAsia="Times New Roman" w:hAnsiTheme="majorHAnsi" w:cs="Times New Roman"/>
          <w:sz w:val="20"/>
          <w:szCs w:val="20"/>
          <w:lang w:eastAsia="pl-PL"/>
        </w:rPr>
        <w:t>odzaj nawierzchni wewnątrz pergoli</w:t>
      </w:r>
      <w:r w:rsidR="0007736A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: </w:t>
      </w:r>
      <w:r w:rsidRPr="00851247">
        <w:rPr>
          <w:rFonts w:asciiTheme="majorHAnsi" w:eastAsia="Times New Roman" w:hAnsiTheme="majorHAnsi" w:cs="Times New Roman"/>
          <w:sz w:val="20"/>
          <w:szCs w:val="20"/>
          <w:lang w:eastAsia="pl-PL"/>
        </w:rPr>
        <w:t>trawa, (stan obecny, bez zmian)</w:t>
      </w:r>
    </w:p>
    <w:p w14:paraId="75CEB3F4" w14:textId="77777777" w:rsidR="00851247" w:rsidRPr="001E09CB" w:rsidRDefault="00851247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5E8BB554" w14:textId="77777777" w:rsidR="001E09CB" w:rsidRPr="001E0D31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b/>
          <w:bCs/>
          <w:sz w:val="20"/>
          <w:szCs w:val="20"/>
          <w:lang w:eastAsia="pl-PL"/>
        </w:rPr>
      </w:pPr>
      <w:r w:rsidRPr="001E0D31">
        <w:rPr>
          <w:rFonts w:asciiTheme="majorHAnsi" w:eastAsia="Times New Roman" w:hAnsiTheme="majorHAnsi" w:cs="Times New Roman"/>
          <w:b/>
          <w:bCs/>
          <w:sz w:val="20"/>
          <w:szCs w:val="20"/>
          <w:lang w:eastAsia="pl-PL"/>
        </w:rPr>
        <w:t xml:space="preserve">2. Ławka drewniana w kształcie litery U - 2 sztuki </w:t>
      </w:r>
    </w:p>
    <w:p w14:paraId="30B84EF4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Integralnym elementem strefy powinna być ławka ogrodowa w kształcie litery U, wykonana i dopasowana wymiarowo do wnętrza pergoli. </w:t>
      </w:r>
    </w:p>
    <w:p w14:paraId="29B9AEA6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Minimalne wymagania: </w:t>
      </w:r>
    </w:p>
    <w:p w14:paraId="536DDF22" w14:textId="226F0565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>· układ siedziska w kształcie litery U, biegnący wzdłuż trzech zabudowanych boków pergoli; ty</w:t>
      </w:r>
      <w:r w:rsidR="001E0D31">
        <w:rPr>
          <w:rFonts w:asciiTheme="majorHAnsi" w:eastAsia="Times New Roman" w:hAnsiTheme="majorHAnsi" w:cs="Times New Roman"/>
          <w:sz w:val="20"/>
          <w:szCs w:val="20"/>
          <w:lang w:eastAsia="pl-PL"/>
        </w:rPr>
        <w:t>l</w:t>
      </w: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na ściana szerokość ławki 126cm , boczne ławki ( prawa i lewa od wejścia) po 70cm </w:t>
      </w:r>
    </w:p>
    <w:p w14:paraId="39160A79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głębokość siedziska 35 cm; </w:t>
      </w:r>
    </w:p>
    <w:p w14:paraId="1D9C85BF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wysokość siedziska dostosowana do ergonomicznego użytkowania przez młodzież i osoby dorosłe; 50cm ( +/- 2cm) </w:t>
      </w:r>
    </w:p>
    <w:p w14:paraId="36E45051" w14:textId="77777777" w:rsidR="00851247" w:rsidRDefault="001E09CB" w:rsidP="00851247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851247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konstrukcja stabilna, wytrzymała i dostosowana do intensywnego użytkowania w przestrzeni szkolnej; </w:t>
      </w:r>
    </w:p>
    <w:p w14:paraId="27354725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851247">
        <w:rPr>
          <w:rFonts w:asciiTheme="majorHAnsi" w:eastAsia="Times New Roman" w:hAnsiTheme="majorHAnsi" w:cs="Times New Roman"/>
          <w:sz w:val="20"/>
          <w:szCs w:val="20"/>
          <w:lang w:eastAsia="pl-PL"/>
        </w:rPr>
        <w:t>· wykonanie z drewna przeznaczonego</w:t>
      </w: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do zastosowań zewnętrznych; </w:t>
      </w:r>
    </w:p>
    <w:p w14:paraId="41F71F7F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drewno zabezpieczone impregnatem w kolorze odpowiadającym pergoli; </w:t>
      </w:r>
    </w:p>
    <w:p w14:paraId="408028CC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powierzchnie gładkie i pozbawione ostrych krawędzi; </w:t>
      </w:r>
    </w:p>
    <w:p w14:paraId="0FA9F5E6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konstrukcja zapewniająca bezpieczne siedzenie 4 osób jednocześnie; </w:t>
      </w:r>
    </w:p>
    <w:p w14:paraId="064B3F97" w14:textId="5D64EE74" w:rsid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>· stylistyczne i materiałowe dopasowanie ławki do pergoli</w:t>
      </w:r>
      <w:r w:rsidR="0007736A">
        <w:rPr>
          <w:rFonts w:asciiTheme="majorHAnsi" w:eastAsia="Times New Roman" w:hAnsiTheme="majorHAnsi" w:cs="Times New Roman"/>
          <w:sz w:val="20"/>
          <w:szCs w:val="20"/>
          <w:lang w:eastAsia="pl-PL"/>
        </w:rPr>
        <w:t>,</w:t>
      </w:r>
    </w:p>
    <w:p w14:paraId="6F28B0F7" w14:textId="5BDC1C3E" w:rsidR="00851247" w:rsidRPr="001E09CB" w:rsidRDefault="00851247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851247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</w:t>
      </w:r>
      <w:r>
        <w:rPr>
          <w:rFonts w:asciiTheme="majorHAnsi" w:eastAsia="Times New Roman" w:hAnsiTheme="majorHAnsi" w:cs="Times New Roman"/>
          <w:sz w:val="20"/>
          <w:szCs w:val="20"/>
          <w:lang w:eastAsia="pl-PL"/>
        </w:rPr>
        <w:t>ł</w:t>
      </w:r>
      <w:r w:rsidRPr="00851247">
        <w:rPr>
          <w:rFonts w:asciiTheme="majorHAnsi" w:eastAsia="Times New Roman" w:hAnsiTheme="majorHAnsi" w:cs="Times New Roman"/>
          <w:sz w:val="20"/>
          <w:szCs w:val="20"/>
          <w:lang w:eastAsia="pl-PL"/>
        </w:rPr>
        <w:t>awka ma być przytwierdzona do konstrukcji pergoli</w:t>
      </w:r>
      <w:r w:rsidR="0007736A">
        <w:rPr>
          <w:rFonts w:asciiTheme="majorHAnsi" w:eastAsia="Times New Roman" w:hAnsiTheme="majorHAnsi" w:cs="Times New Roman"/>
          <w:sz w:val="20"/>
          <w:szCs w:val="20"/>
          <w:lang w:eastAsia="pl-PL"/>
        </w:rPr>
        <w:t>.</w:t>
      </w:r>
    </w:p>
    <w:p w14:paraId="46CF0707" w14:textId="4A5F5D5D" w:rsidR="0007736A" w:rsidRPr="001E09CB" w:rsidRDefault="0007736A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361DFC9E" w14:textId="77777777" w:rsidR="001E09CB" w:rsidRPr="001E0D31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b/>
          <w:bCs/>
          <w:sz w:val="20"/>
          <w:szCs w:val="20"/>
          <w:lang w:eastAsia="pl-PL"/>
        </w:rPr>
      </w:pPr>
      <w:r w:rsidRPr="001E0D31">
        <w:rPr>
          <w:rFonts w:asciiTheme="majorHAnsi" w:eastAsia="Times New Roman" w:hAnsiTheme="majorHAnsi" w:cs="Times New Roman"/>
          <w:b/>
          <w:bCs/>
          <w:sz w:val="20"/>
          <w:szCs w:val="20"/>
          <w:lang w:eastAsia="pl-PL"/>
        </w:rPr>
        <w:t xml:space="preserve">3. Montaż i wykonanie </w:t>
      </w:r>
    </w:p>
    <w:p w14:paraId="37711CAE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W zakres przedmiotu zamówienia powinny wchodzić również: </w:t>
      </w:r>
    </w:p>
    <w:p w14:paraId="09660C8A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wykonanie wszystkich elementów konstrukcji; </w:t>
      </w:r>
    </w:p>
    <w:p w14:paraId="2AFBCEFE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transport na miejsce wskazane przez Zamawiającego; </w:t>
      </w:r>
    </w:p>
    <w:p w14:paraId="1940BD58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rozładunek; </w:t>
      </w:r>
    </w:p>
    <w:p w14:paraId="63AC8EFD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wniesienie/dostarczenie elementów do miejsca montażu; </w:t>
      </w:r>
    </w:p>
    <w:p w14:paraId="6DF67EB0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kompletny montaż pergoli; </w:t>
      </w:r>
    </w:p>
    <w:p w14:paraId="24670CAB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montaż ławki w kształcie U; </w:t>
      </w:r>
    </w:p>
    <w:p w14:paraId="205DB0CC" w14:textId="00734EBC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</w:t>
      </w:r>
      <w:proofErr w:type="spellStart"/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>kotwienie</w:t>
      </w:r>
      <w:proofErr w:type="spellEnd"/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konstrukcji do przygotowanego przez </w:t>
      </w:r>
      <w:r w:rsidR="005E60DD"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>wykonawcę</w:t>
      </w: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podłoża</w:t>
      </w:r>
      <w:r w:rsidR="00637381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</w:t>
      </w: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– fundamentów punktowych </w:t>
      </w:r>
    </w:p>
    <w:p w14:paraId="4554502F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zastosowanie odpowiednich kotew i elementów mocujących; </w:t>
      </w:r>
    </w:p>
    <w:p w14:paraId="4E94FF41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wypoziomowanie i stabilizacja całej konstrukcji; </w:t>
      </w:r>
    </w:p>
    <w:p w14:paraId="451134D5" w14:textId="77777777" w:rsidR="001E09CB" w:rsidRP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końcowa impregnacja i wykonanie niezbędnych poprawek po montażu; </w:t>
      </w:r>
    </w:p>
    <w:p w14:paraId="4024AF83" w14:textId="0F4D69D1" w:rsidR="001E09CB" w:rsidRDefault="001E09CB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1E09CB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· pozostawienie miejsca realizacji w stanie uporządkowanym. </w:t>
      </w:r>
    </w:p>
    <w:p w14:paraId="27E13B56" w14:textId="77777777" w:rsidR="0007736A" w:rsidRPr="001E09CB" w:rsidRDefault="0007736A" w:rsidP="000A6C3F">
      <w:pPr>
        <w:spacing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09399EC9" w14:textId="478D9C37" w:rsidR="00BA5FA6" w:rsidRDefault="00E70790" w:rsidP="004E7957">
      <w:pPr>
        <w:spacing w:before="100" w:beforeAutospacing="1" w:after="100" w:afterAutospacing="1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444EB840" wp14:editId="4AD3C0FD">
            <wp:simplePos x="0" y="0"/>
            <wp:positionH relativeFrom="column">
              <wp:posOffset>22861</wp:posOffset>
            </wp:positionH>
            <wp:positionV relativeFrom="paragraph">
              <wp:posOffset>215829</wp:posOffset>
            </wp:positionV>
            <wp:extent cx="4291894" cy="3790665"/>
            <wp:effectExtent l="114300" t="114300" r="128270" b="17208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21" t="62565" r="40796" b="7841"/>
                    <a:stretch/>
                  </pic:blipFill>
                  <pic:spPr bwMode="auto">
                    <a:xfrm>
                      <a:off x="0" y="0"/>
                      <a:ext cx="4294383" cy="37928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8F5F62" w14:textId="2035BA59" w:rsidR="00BA5FA6" w:rsidRDefault="00BA5FA6" w:rsidP="004E7957">
      <w:pPr>
        <w:spacing w:before="100" w:beforeAutospacing="1" w:after="100" w:afterAutospacing="1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6172BFDE" w14:textId="7C081E15" w:rsidR="00BA5FA6" w:rsidRDefault="00BA5FA6" w:rsidP="004E7957">
      <w:pPr>
        <w:spacing w:before="100" w:beforeAutospacing="1" w:after="100" w:afterAutospacing="1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0FAE8A1E" w14:textId="4FC4541F" w:rsidR="00BA5FA6" w:rsidRDefault="00BA5FA6" w:rsidP="004E7957">
      <w:pPr>
        <w:spacing w:before="100" w:beforeAutospacing="1" w:after="100" w:afterAutospacing="1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1F599C8F" w14:textId="4BD7D9A3" w:rsidR="00BA5FA6" w:rsidRDefault="00BA5FA6" w:rsidP="004E7957">
      <w:pPr>
        <w:spacing w:before="100" w:beforeAutospacing="1" w:after="100" w:afterAutospacing="1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32C52B31" w14:textId="5116BCA2" w:rsidR="00BA5FA6" w:rsidRDefault="00BA5FA6" w:rsidP="004E7957">
      <w:pPr>
        <w:spacing w:before="100" w:beforeAutospacing="1" w:after="100" w:afterAutospacing="1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704F77C7" w14:textId="33B300D5" w:rsidR="00BA5FA6" w:rsidRDefault="00BA5FA6" w:rsidP="004E7957">
      <w:pPr>
        <w:spacing w:before="100" w:beforeAutospacing="1" w:after="100" w:afterAutospacing="1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7533C8D0" w14:textId="5EABC0CE" w:rsidR="00BA5FA6" w:rsidRDefault="00BA5FA6" w:rsidP="004E7957">
      <w:pPr>
        <w:spacing w:before="100" w:beforeAutospacing="1" w:after="100" w:afterAutospacing="1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7E1098BE" w14:textId="5DC09F2B" w:rsidR="00BA5FA6" w:rsidRDefault="00BA5FA6" w:rsidP="004E7957">
      <w:pPr>
        <w:spacing w:before="100" w:beforeAutospacing="1" w:after="100" w:afterAutospacing="1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41A70F0F" w14:textId="40F99581" w:rsidR="00BA5FA6" w:rsidRDefault="00BA5FA6" w:rsidP="004E7957">
      <w:pPr>
        <w:spacing w:before="100" w:beforeAutospacing="1" w:after="100" w:afterAutospacing="1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006AF3DF" w14:textId="77777777" w:rsidR="00B41C7B" w:rsidRPr="004E7957" w:rsidRDefault="00B41C7B" w:rsidP="004E7957">
      <w:pPr>
        <w:spacing w:before="100" w:beforeAutospacing="1" w:after="100" w:afterAutospacing="1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14:paraId="02C4242D" w14:textId="77777777" w:rsidR="001224A0" w:rsidRDefault="001224A0" w:rsidP="00BA5FA6">
      <w:p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b/>
          <w:bCs/>
          <w:sz w:val="20"/>
          <w:szCs w:val="20"/>
          <w:lang w:eastAsia="pl-PL"/>
        </w:rPr>
      </w:pPr>
    </w:p>
    <w:p w14:paraId="2CAB269E" w14:textId="6520DC50" w:rsidR="00B769F5" w:rsidRPr="003653A7" w:rsidRDefault="004E7957" w:rsidP="003653A7">
      <w:p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4E7957">
        <w:rPr>
          <w:rFonts w:asciiTheme="majorHAnsi" w:eastAsia="Times New Roman" w:hAnsiTheme="majorHAnsi" w:cs="Times New Roman"/>
          <w:b/>
          <w:bCs/>
          <w:sz w:val="20"/>
          <w:szCs w:val="20"/>
          <w:lang w:eastAsia="pl-PL"/>
        </w:rPr>
        <w:t>Zdjęcie ma charakter</w:t>
      </w:r>
      <w:r w:rsidR="00131579">
        <w:rPr>
          <w:rFonts w:asciiTheme="majorHAnsi" w:eastAsia="Times New Roman" w:hAnsiTheme="majorHAnsi" w:cs="Times New Roman"/>
          <w:b/>
          <w:bCs/>
          <w:sz w:val="20"/>
          <w:szCs w:val="20"/>
          <w:lang w:eastAsia="pl-PL"/>
        </w:rPr>
        <w:t xml:space="preserve"> </w:t>
      </w:r>
      <w:r w:rsidRPr="004E7957">
        <w:rPr>
          <w:rFonts w:asciiTheme="majorHAnsi" w:eastAsia="Times New Roman" w:hAnsiTheme="majorHAnsi" w:cs="Times New Roman"/>
          <w:b/>
          <w:bCs/>
          <w:sz w:val="20"/>
          <w:szCs w:val="20"/>
          <w:lang w:eastAsia="pl-PL"/>
        </w:rPr>
        <w:t xml:space="preserve">poglądowy. </w:t>
      </w:r>
    </w:p>
    <w:p w14:paraId="3CF55503" w14:textId="77777777" w:rsidR="00B769F5" w:rsidRPr="004E7957" w:rsidRDefault="00B769F5" w:rsidP="00B769F5">
      <w:pPr>
        <w:spacing w:after="60"/>
        <w:jc w:val="both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bookmarkStart w:id="2" w:name="_Hlk227844131"/>
      <w:r w:rsidRPr="004E7957">
        <w:rPr>
          <w:rFonts w:asciiTheme="majorHAnsi" w:hAnsiTheme="majorHAnsi" w:cstheme="majorHAnsi"/>
          <w:b/>
          <w:bCs/>
          <w:sz w:val="20"/>
          <w:szCs w:val="20"/>
          <w:u w:val="single"/>
        </w:rPr>
        <w:t>Miejsce dostawy:</w:t>
      </w:r>
    </w:p>
    <w:p w14:paraId="2ACB3739" w14:textId="61E62A83" w:rsidR="00B769F5" w:rsidRPr="001E0D31" w:rsidRDefault="00B769F5" w:rsidP="00B769F5">
      <w:pPr>
        <w:spacing w:after="60"/>
        <w:jc w:val="both"/>
        <w:rPr>
          <w:rFonts w:asciiTheme="majorHAnsi" w:hAnsiTheme="majorHAnsi" w:cstheme="majorHAnsi"/>
          <w:sz w:val="20"/>
          <w:szCs w:val="20"/>
        </w:rPr>
      </w:pPr>
      <w:r w:rsidRPr="001E0D31">
        <w:rPr>
          <w:rFonts w:asciiTheme="majorHAnsi" w:hAnsiTheme="majorHAnsi" w:cstheme="majorHAnsi"/>
          <w:sz w:val="20"/>
          <w:szCs w:val="20"/>
        </w:rPr>
        <w:t xml:space="preserve">Szkoły ZDZ w </w:t>
      </w:r>
      <w:r w:rsidR="005D6179" w:rsidRPr="001E0D31">
        <w:rPr>
          <w:rFonts w:asciiTheme="majorHAnsi" w:hAnsiTheme="majorHAnsi" w:cstheme="majorHAnsi"/>
          <w:sz w:val="20"/>
          <w:szCs w:val="20"/>
        </w:rPr>
        <w:t>Kazimierzy Wielkiej</w:t>
      </w:r>
      <w:r w:rsidRPr="001E0D31">
        <w:rPr>
          <w:rFonts w:asciiTheme="majorHAnsi" w:hAnsiTheme="majorHAnsi" w:cstheme="majorHAnsi"/>
          <w:sz w:val="20"/>
          <w:szCs w:val="20"/>
        </w:rPr>
        <w:t xml:space="preserve"> Zakładu Doskonalenia Zawodowego w Kielcach,  ul.</w:t>
      </w:r>
      <w:r w:rsidR="005D6179" w:rsidRPr="001E0D31">
        <w:rPr>
          <w:rFonts w:asciiTheme="majorHAnsi" w:hAnsiTheme="majorHAnsi" w:cstheme="majorHAnsi"/>
          <w:sz w:val="20"/>
          <w:szCs w:val="20"/>
        </w:rPr>
        <w:t xml:space="preserve"> Kolejowa</w:t>
      </w:r>
      <w:r w:rsidRPr="001E0D31">
        <w:rPr>
          <w:rFonts w:asciiTheme="majorHAnsi" w:hAnsiTheme="majorHAnsi" w:cstheme="majorHAnsi"/>
          <w:sz w:val="20"/>
          <w:szCs w:val="20"/>
        </w:rPr>
        <w:t xml:space="preserve"> </w:t>
      </w:r>
      <w:r w:rsidR="005D6179" w:rsidRPr="001E0D31">
        <w:rPr>
          <w:rFonts w:asciiTheme="majorHAnsi" w:hAnsiTheme="majorHAnsi" w:cstheme="majorHAnsi"/>
          <w:sz w:val="20"/>
          <w:szCs w:val="20"/>
        </w:rPr>
        <w:t>27</w:t>
      </w:r>
      <w:r w:rsidRPr="001E0D31">
        <w:rPr>
          <w:rFonts w:asciiTheme="majorHAnsi" w:hAnsiTheme="majorHAnsi" w:cstheme="majorHAnsi"/>
          <w:sz w:val="20"/>
          <w:szCs w:val="20"/>
        </w:rPr>
        <w:t xml:space="preserve">, </w:t>
      </w:r>
      <w:r w:rsidR="005D6179" w:rsidRPr="001E0D31">
        <w:rPr>
          <w:rFonts w:asciiTheme="majorHAnsi" w:hAnsiTheme="majorHAnsi" w:cstheme="majorHAnsi"/>
          <w:sz w:val="20"/>
          <w:szCs w:val="20"/>
        </w:rPr>
        <w:br/>
        <w:t>28</w:t>
      </w:r>
      <w:r w:rsidRPr="001E0D31">
        <w:rPr>
          <w:rFonts w:asciiTheme="majorHAnsi" w:hAnsiTheme="majorHAnsi" w:cstheme="majorHAnsi"/>
          <w:sz w:val="20"/>
          <w:szCs w:val="20"/>
        </w:rPr>
        <w:t>-</w:t>
      </w:r>
      <w:r w:rsidR="005D6179" w:rsidRPr="001E0D31">
        <w:rPr>
          <w:rFonts w:asciiTheme="majorHAnsi" w:hAnsiTheme="majorHAnsi" w:cstheme="majorHAnsi"/>
          <w:sz w:val="20"/>
          <w:szCs w:val="20"/>
        </w:rPr>
        <w:t>5</w:t>
      </w:r>
      <w:r w:rsidRPr="001E0D31">
        <w:rPr>
          <w:rFonts w:asciiTheme="majorHAnsi" w:hAnsiTheme="majorHAnsi" w:cstheme="majorHAnsi"/>
          <w:sz w:val="20"/>
          <w:szCs w:val="20"/>
        </w:rPr>
        <w:t xml:space="preserve">00 </w:t>
      </w:r>
      <w:r w:rsidR="005D6179" w:rsidRPr="001E0D31">
        <w:rPr>
          <w:rFonts w:asciiTheme="majorHAnsi" w:hAnsiTheme="majorHAnsi" w:cstheme="majorHAnsi"/>
          <w:sz w:val="20"/>
          <w:szCs w:val="20"/>
        </w:rPr>
        <w:t>Kazimierza Wielka</w:t>
      </w:r>
    </w:p>
    <w:bookmarkEnd w:id="2"/>
    <w:p w14:paraId="51124518" w14:textId="77777777" w:rsidR="00B769F5" w:rsidRPr="001E0D31" w:rsidRDefault="00B769F5" w:rsidP="00B769F5">
      <w:pPr>
        <w:spacing w:after="60"/>
        <w:jc w:val="both"/>
        <w:rPr>
          <w:rFonts w:asciiTheme="majorHAnsi" w:hAnsiTheme="majorHAnsi" w:cstheme="majorHAnsi"/>
          <w:sz w:val="20"/>
          <w:szCs w:val="20"/>
        </w:rPr>
      </w:pPr>
      <w:r w:rsidRPr="004E7957">
        <w:rPr>
          <w:rFonts w:asciiTheme="majorHAnsi" w:hAnsiTheme="majorHAnsi" w:cstheme="majorHAnsi"/>
          <w:b/>
          <w:bCs/>
          <w:sz w:val="20"/>
          <w:szCs w:val="20"/>
          <w:u w:val="single"/>
        </w:rPr>
        <w:t>Termin wykonania zamówienia:</w:t>
      </w:r>
      <w:r w:rsidRPr="004E7957">
        <w:rPr>
          <w:rFonts w:asciiTheme="majorHAnsi" w:hAnsiTheme="majorHAnsi" w:cstheme="majorHAnsi"/>
          <w:b/>
          <w:bCs/>
          <w:sz w:val="20"/>
          <w:szCs w:val="20"/>
        </w:rPr>
        <w:t xml:space="preserve">  </w:t>
      </w:r>
      <w:r w:rsidRPr="001E0D31">
        <w:rPr>
          <w:rFonts w:asciiTheme="majorHAnsi" w:hAnsiTheme="majorHAnsi" w:cstheme="majorHAnsi"/>
          <w:sz w:val="20"/>
          <w:szCs w:val="20"/>
        </w:rPr>
        <w:t>do 21 dni od dnia podpisania umowy</w:t>
      </w:r>
    </w:p>
    <w:p w14:paraId="44F19D2F" w14:textId="77777777" w:rsidR="00B769F5" w:rsidRPr="004E7957" w:rsidRDefault="00B769F5" w:rsidP="00B769F5">
      <w:pPr>
        <w:spacing w:after="60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744F1535" w14:textId="77777777" w:rsidR="00DB1781" w:rsidRDefault="00DB1781" w:rsidP="00DB1781">
      <w:pPr>
        <w:spacing w:after="60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7A4118A3" w14:textId="77777777" w:rsidR="00DB1781" w:rsidRDefault="00DB1781" w:rsidP="0067340A">
      <w:pPr>
        <w:rPr>
          <w:rFonts w:asciiTheme="majorHAnsi" w:hAnsiTheme="majorHAnsi"/>
          <w:b/>
          <w:sz w:val="20"/>
          <w:szCs w:val="20"/>
          <w:u w:val="single"/>
        </w:rPr>
      </w:pPr>
    </w:p>
    <w:p w14:paraId="77FE1966" w14:textId="09230797" w:rsidR="00BA5FA6" w:rsidRDefault="00BA5FA6" w:rsidP="00FE4500">
      <w:pPr>
        <w:jc w:val="right"/>
        <w:rPr>
          <w:rFonts w:asciiTheme="majorHAnsi" w:hAnsiTheme="majorHAnsi"/>
          <w:b/>
          <w:sz w:val="20"/>
          <w:szCs w:val="20"/>
          <w:u w:val="single"/>
        </w:rPr>
      </w:pPr>
    </w:p>
    <w:p w14:paraId="1FE6E122" w14:textId="77578E72" w:rsidR="005E60DD" w:rsidRDefault="005E60DD" w:rsidP="00FE4500">
      <w:pPr>
        <w:jc w:val="right"/>
        <w:rPr>
          <w:rFonts w:asciiTheme="majorHAnsi" w:hAnsiTheme="majorHAnsi"/>
          <w:b/>
          <w:sz w:val="20"/>
          <w:szCs w:val="20"/>
          <w:u w:val="single"/>
        </w:rPr>
      </w:pPr>
    </w:p>
    <w:p w14:paraId="750094FC" w14:textId="32608534" w:rsidR="005E60DD" w:rsidRDefault="005E60DD" w:rsidP="00FE4500">
      <w:pPr>
        <w:jc w:val="right"/>
        <w:rPr>
          <w:rFonts w:asciiTheme="majorHAnsi" w:hAnsiTheme="majorHAnsi"/>
          <w:b/>
          <w:sz w:val="20"/>
          <w:szCs w:val="20"/>
          <w:u w:val="single"/>
        </w:rPr>
      </w:pPr>
    </w:p>
    <w:p w14:paraId="05A3C23D" w14:textId="77777777" w:rsidR="00BA5FA6" w:rsidRDefault="00BA5FA6" w:rsidP="00131579">
      <w:pPr>
        <w:rPr>
          <w:rFonts w:asciiTheme="majorHAnsi" w:hAnsiTheme="majorHAnsi"/>
          <w:b/>
          <w:sz w:val="20"/>
          <w:szCs w:val="20"/>
          <w:u w:val="single"/>
        </w:rPr>
      </w:pPr>
    </w:p>
    <w:p w14:paraId="25031A18" w14:textId="765F6198" w:rsidR="00AD56DC" w:rsidRPr="0067340A" w:rsidRDefault="00AD56DC" w:rsidP="00FE4500">
      <w:pPr>
        <w:jc w:val="right"/>
        <w:rPr>
          <w:rFonts w:asciiTheme="majorHAnsi" w:hAnsiTheme="majorHAnsi"/>
          <w:b/>
          <w:sz w:val="20"/>
          <w:szCs w:val="20"/>
          <w:u w:val="single"/>
        </w:rPr>
      </w:pPr>
      <w:r w:rsidRPr="00011CB4">
        <w:rPr>
          <w:rFonts w:asciiTheme="majorHAnsi" w:hAnsiTheme="majorHAnsi"/>
          <w:b/>
          <w:sz w:val="20"/>
          <w:szCs w:val="20"/>
          <w:u w:val="single"/>
        </w:rPr>
        <w:t xml:space="preserve">Załącznik nr 2 </w:t>
      </w:r>
    </w:p>
    <w:p w14:paraId="030CE0E4" w14:textId="77777777" w:rsidR="00AD56DC" w:rsidRPr="000C51D2" w:rsidRDefault="00AD56DC" w:rsidP="00AD56DC">
      <w:pPr>
        <w:keepNext/>
        <w:jc w:val="center"/>
        <w:outlineLvl w:val="0"/>
        <w:rPr>
          <w:rFonts w:asciiTheme="majorHAnsi" w:eastAsia="Times New Roman" w:hAnsiTheme="majorHAnsi"/>
          <w:b/>
          <w:iCs/>
          <w:sz w:val="20"/>
          <w:szCs w:val="20"/>
          <w:u w:val="single"/>
          <w:lang w:val="it-IT" w:eastAsia="pl-PL"/>
        </w:rPr>
      </w:pPr>
    </w:p>
    <w:p w14:paraId="201C39F6" w14:textId="77777777" w:rsidR="00AD56DC" w:rsidRPr="000C51D2" w:rsidRDefault="00AD56DC" w:rsidP="00AD56DC">
      <w:pPr>
        <w:keepNext/>
        <w:jc w:val="center"/>
        <w:outlineLvl w:val="0"/>
        <w:rPr>
          <w:rFonts w:asciiTheme="majorHAnsi" w:eastAsia="Times New Roman" w:hAnsiTheme="majorHAnsi"/>
          <w:b/>
          <w:iCs/>
          <w:sz w:val="20"/>
          <w:szCs w:val="20"/>
          <w:u w:val="single"/>
          <w:lang w:val="it-IT" w:eastAsia="pl-PL"/>
        </w:rPr>
      </w:pPr>
      <w:r w:rsidRPr="000C51D2">
        <w:rPr>
          <w:rFonts w:asciiTheme="majorHAnsi" w:eastAsia="Times New Roman" w:hAnsiTheme="majorHAnsi"/>
          <w:b/>
          <w:iCs/>
          <w:sz w:val="20"/>
          <w:szCs w:val="20"/>
          <w:u w:val="single"/>
          <w:lang w:val="it-IT" w:eastAsia="pl-PL"/>
        </w:rPr>
        <w:t>O F E R T A  C E N O W A</w:t>
      </w:r>
    </w:p>
    <w:p w14:paraId="75E84F82" w14:textId="77777777" w:rsidR="00AD56DC" w:rsidRPr="000C51D2" w:rsidRDefault="00AD56DC" w:rsidP="00AD56DC">
      <w:pPr>
        <w:keepNext/>
        <w:jc w:val="center"/>
        <w:outlineLvl w:val="0"/>
        <w:rPr>
          <w:rFonts w:asciiTheme="majorHAnsi" w:eastAsia="Times New Roman" w:hAnsiTheme="majorHAnsi"/>
          <w:b/>
          <w:iCs/>
          <w:sz w:val="20"/>
          <w:szCs w:val="20"/>
          <w:u w:val="single"/>
          <w:lang w:val="it-IT" w:eastAsia="pl-PL"/>
        </w:rPr>
      </w:pPr>
    </w:p>
    <w:tbl>
      <w:tblPr>
        <w:tblStyle w:val="Tabela-Siatka1"/>
        <w:tblW w:w="9634" w:type="dxa"/>
        <w:tblLook w:val="04A0" w:firstRow="1" w:lastRow="0" w:firstColumn="1" w:lastColumn="0" w:noHBand="0" w:noVBand="1"/>
      </w:tblPr>
      <w:tblGrid>
        <w:gridCol w:w="3552"/>
        <w:gridCol w:w="6082"/>
      </w:tblGrid>
      <w:tr w:rsidR="00AD56DC" w:rsidRPr="000C51D2" w14:paraId="4DD9AFCF" w14:textId="77777777" w:rsidTr="006A75D6">
        <w:trPr>
          <w:trHeight w:val="403"/>
        </w:trPr>
        <w:tc>
          <w:tcPr>
            <w:tcW w:w="9634" w:type="dxa"/>
            <w:gridSpan w:val="2"/>
            <w:shd w:val="clear" w:color="auto" w:fill="D9D9D9"/>
            <w:vAlign w:val="center"/>
          </w:tcPr>
          <w:p w14:paraId="6C3F2775" w14:textId="77777777" w:rsidR="00AD56DC" w:rsidRPr="000C51D2" w:rsidRDefault="00AD56DC" w:rsidP="00AD56D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C51D2">
              <w:rPr>
                <w:rFonts w:asciiTheme="majorHAnsi" w:hAnsiTheme="majorHAnsi"/>
                <w:sz w:val="20"/>
                <w:szCs w:val="20"/>
              </w:rPr>
              <w:t>Dane dotyczące Wykonawcy:</w:t>
            </w:r>
          </w:p>
        </w:tc>
      </w:tr>
      <w:tr w:rsidR="00AD56DC" w:rsidRPr="000C51D2" w14:paraId="0950DFCD" w14:textId="77777777" w:rsidTr="004D336E">
        <w:trPr>
          <w:trHeight w:val="558"/>
        </w:trPr>
        <w:tc>
          <w:tcPr>
            <w:tcW w:w="3552" w:type="dxa"/>
            <w:vAlign w:val="center"/>
          </w:tcPr>
          <w:p w14:paraId="333A7F3A" w14:textId="77777777" w:rsidR="00AD56DC" w:rsidRPr="000C51D2" w:rsidRDefault="00AD56DC" w:rsidP="00AD56DC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0C51D2">
              <w:rPr>
                <w:rFonts w:asciiTheme="majorHAnsi" w:hAnsiTheme="majorHAnsi"/>
                <w:sz w:val="20"/>
                <w:szCs w:val="20"/>
              </w:rPr>
              <w:t>Nazwa i adres Wykonawcy</w:t>
            </w:r>
          </w:p>
        </w:tc>
        <w:tc>
          <w:tcPr>
            <w:tcW w:w="6082" w:type="dxa"/>
            <w:vAlign w:val="center"/>
          </w:tcPr>
          <w:p w14:paraId="662FA48B" w14:textId="77777777" w:rsidR="00AD56DC" w:rsidRDefault="00AD56DC" w:rsidP="00AD56DC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CC8457B" w14:textId="77777777" w:rsidR="00682074" w:rsidRDefault="00682074" w:rsidP="00AD56DC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A1E697C" w14:textId="77777777" w:rsidR="00682074" w:rsidRDefault="00682074" w:rsidP="00AD56DC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DD30EDD" w14:textId="77777777" w:rsidR="00682074" w:rsidRDefault="00682074" w:rsidP="00AD56DC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BC17FCE" w14:textId="77777777" w:rsidR="00B769F5" w:rsidRPr="000C51D2" w:rsidRDefault="00B769F5" w:rsidP="00AD56D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D56DC" w:rsidRPr="000C51D2" w14:paraId="358B54A3" w14:textId="77777777" w:rsidTr="004D336E">
        <w:trPr>
          <w:trHeight w:val="558"/>
        </w:trPr>
        <w:tc>
          <w:tcPr>
            <w:tcW w:w="3552" w:type="dxa"/>
            <w:vAlign w:val="center"/>
          </w:tcPr>
          <w:p w14:paraId="7EA66667" w14:textId="77777777" w:rsidR="00AD56DC" w:rsidRPr="000C51D2" w:rsidRDefault="00AD56DC" w:rsidP="00AD56DC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0C51D2">
              <w:rPr>
                <w:rFonts w:asciiTheme="majorHAnsi" w:hAnsiTheme="majorHAnsi"/>
                <w:sz w:val="20"/>
                <w:szCs w:val="20"/>
              </w:rPr>
              <w:t>Imię, nazwisko osoby (osób) upoważnionych do podpisania umowy:</w:t>
            </w:r>
          </w:p>
        </w:tc>
        <w:tc>
          <w:tcPr>
            <w:tcW w:w="6082" w:type="dxa"/>
            <w:vAlign w:val="center"/>
          </w:tcPr>
          <w:p w14:paraId="50B380B1" w14:textId="77777777" w:rsidR="00AD56DC" w:rsidRDefault="00AD56DC" w:rsidP="00AD56DC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15CE922" w14:textId="77777777" w:rsidR="00682074" w:rsidRDefault="00682074" w:rsidP="00AD56DC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F7474BC" w14:textId="77777777" w:rsidR="00057BFF" w:rsidRDefault="00057BFF" w:rsidP="00AD56DC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468873B" w14:textId="77777777" w:rsidR="004D336E" w:rsidRPr="004D336E" w:rsidRDefault="004D336E" w:rsidP="004D336E">
            <w:pPr>
              <w:rPr>
                <w:rFonts w:asciiTheme="majorHAnsi" w:hAnsiTheme="majorHAnsi"/>
                <w:sz w:val="20"/>
                <w:szCs w:val="20"/>
              </w:rPr>
            </w:pPr>
            <w:r w:rsidRPr="004D336E">
              <w:rPr>
                <w:rFonts w:asciiTheme="majorHAnsi" w:hAnsiTheme="majorHAnsi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 w14:paraId="2918C005" w14:textId="77777777" w:rsidR="00682074" w:rsidRPr="004D336E" w:rsidRDefault="004D336E" w:rsidP="004D336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4D336E">
              <w:rPr>
                <w:rFonts w:asciiTheme="majorHAnsi" w:hAnsiTheme="majorHAnsi"/>
                <w:sz w:val="18"/>
                <w:szCs w:val="18"/>
              </w:rPr>
              <w:t>Osoba posiada kwalifikowany podpis elektroniczny   TAK/NIE *)</w:t>
            </w:r>
          </w:p>
        </w:tc>
      </w:tr>
      <w:tr w:rsidR="00AD56DC" w:rsidRPr="000C51D2" w14:paraId="28703E4C" w14:textId="77777777" w:rsidTr="004D336E">
        <w:trPr>
          <w:trHeight w:val="461"/>
        </w:trPr>
        <w:tc>
          <w:tcPr>
            <w:tcW w:w="3552" w:type="dxa"/>
            <w:vAlign w:val="center"/>
          </w:tcPr>
          <w:p w14:paraId="3D3ABC5E" w14:textId="77777777" w:rsidR="00AD56DC" w:rsidRPr="000C51D2" w:rsidRDefault="00AD56DC" w:rsidP="00AD56DC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0C51D2">
              <w:rPr>
                <w:rFonts w:asciiTheme="majorHAnsi" w:hAnsiTheme="majorHAnsi"/>
                <w:sz w:val="20"/>
                <w:szCs w:val="20"/>
              </w:rPr>
              <w:t>Numer telefonu:</w:t>
            </w:r>
          </w:p>
        </w:tc>
        <w:tc>
          <w:tcPr>
            <w:tcW w:w="6082" w:type="dxa"/>
            <w:vAlign w:val="center"/>
          </w:tcPr>
          <w:p w14:paraId="1159431C" w14:textId="77777777" w:rsidR="00AD56DC" w:rsidRPr="000C51D2" w:rsidRDefault="00AD56DC" w:rsidP="00AD56D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D56DC" w:rsidRPr="000C51D2" w14:paraId="5D20FF60" w14:textId="77777777" w:rsidTr="004D336E">
        <w:trPr>
          <w:trHeight w:val="521"/>
        </w:trPr>
        <w:tc>
          <w:tcPr>
            <w:tcW w:w="3552" w:type="dxa"/>
            <w:vAlign w:val="center"/>
          </w:tcPr>
          <w:p w14:paraId="7512BB21" w14:textId="77777777" w:rsidR="00AD56DC" w:rsidRPr="000C51D2" w:rsidRDefault="00AD56DC" w:rsidP="00AD56DC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0C51D2">
              <w:rPr>
                <w:rFonts w:asciiTheme="majorHAnsi" w:hAnsiTheme="majorHAnsi"/>
                <w:sz w:val="20"/>
                <w:szCs w:val="20"/>
              </w:rPr>
              <w:t>Numer REGON:</w:t>
            </w:r>
          </w:p>
        </w:tc>
        <w:tc>
          <w:tcPr>
            <w:tcW w:w="6082" w:type="dxa"/>
            <w:vAlign w:val="center"/>
          </w:tcPr>
          <w:p w14:paraId="6AA1D2CD" w14:textId="77777777" w:rsidR="00AD56DC" w:rsidRPr="000C51D2" w:rsidRDefault="00AD56DC" w:rsidP="00AD56D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D56DC" w:rsidRPr="000C51D2" w14:paraId="3162A80F" w14:textId="77777777" w:rsidTr="004D336E">
        <w:trPr>
          <w:trHeight w:val="494"/>
        </w:trPr>
        <w:tc>
          <w:tcPr>
            <w:tcW w:w="3552" w:type="dxa"/>
            <w:vAlign w:val="center"/>
          </w:tcPr>
          <w:p w14:paraId="55F1FE35" w14:textId="77777777" w:rsidR="00AD56DC" w:rsidRPr="000C51D2" w:rsidRDefault="00AD56DC" w:rsidP="00AD56DC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0C51D2">
              <w:rPr>
                <w:rFonts w:asciiTheme="majorHAnsi" w:hAnsiTheme="majorHAnsi"/>
                <w:sz w:val="20"/>
                <w:szCs w:val="20"/>
              </w:rPr>
              <w:t>Numer NIP:</w:t>
            </w:r>
          </w:p>
        </w:tc>
        <w:tc>
          <w:tcPr>
            <w:tcW w:w="6082" w:type="dxa"/>
            <w:vAlign w:val="center"/>
          </w:tcPr>
          <w:p w14:paraId="3FB22C84" w14:textId="77777777" w:rsidR="00AD56DC" w:rsidRPr="000C51D2" w:rsidRDefault="00AD56DC" w:rsidP="00AD56D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D56DC" w:rsidRPr="000C51D2" w14:paraId="2E88D458" w14:textId="77777777" w:rsidTr="004D336E">
        <w:trPr>
          <w:trHeight w:val="517"/>
        </w:trPr>
        <w:tc>
          <w:tcPr>
            <w:tcW w:w="3552" w:type="dxa"/>
            <w:vAlign w:val="center"/>
          </w:tcPr>
          <w:p w14:paraId="30D614B4" w14:textId="77777777" w:rsidR="00AD56DC" w:rsidRPr="000C51D2" w:rsidRDefault="00AD56DC" w:rsidP="00AD56DC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0C51D2">
              <w:rPr>
                <w:rFonts w:asciiTheme="majorHAnsi" w:hAnsiTheme="majorHAnsi"/>
                <w:sz w:val="20"/>
                <w:szCs w:val="20"/>
              </w:rPr>
              <w:t>Adres kontaktowy e-mail:</w:t>
            </w:r>
          </w:p>
        </w:tc>
        <w:tc>
          <w:tcPr>
            <w:tcW w:w="6082" w:type="dxa"/>
            <w:vAlign w:val="center"/>
          </w:tcPr>
          <w:p w14:paraId="1FE4FB49" w14:textId="77777777" w:rsidR="00AD56DC" w:rsidRPr="000C51D2" w:rsidRDefault="00AD56DC" w:rsidP="00AD56D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52470FFB" w14:textId="77777777" w:rsidR="004D336E" w:rsidRPr="00B62FD8" w:rsidRDefault="004D336E" w:rsidP="004D336E">
      <w:pPr>
        <w:jc w:val="both"/>
        <w:rPr>
          <w:rFonts w:ascii="Cambria" w:hAnsi="Cambria"/>
          <w:i/>
          <w:sz w:val="18"/>
          <w:szCs w:val="18"/>
        </w:rPr>
      </w:pPr>
      <w:r w:rsidRPr="00B62FD8">
        <w:rPr>
          <w:rFonts w:ascii="Cambria" w:hAnsi="Cambria"/>
          <w:sz w:val="18"/>
          <w:szCs w:val="18"/>
          <w:vertAlign w:val="superscript"/>
        </w:rPr>
        <w:t>*)</w:t>
      </w:r>
      <w:r w:rsidRPr="00B62FD8">
        <w:rPr>
          <w:rFonts w:ascii="Cambria" w:hAnsi="Cambria"/>
          <w:i/>
          <w:sz w:val="18"/>
          <w:szCs w:val="18"/>
        </w:rPr>
        <w:t xml:space="preserve">W przypadku posiadania kwalifikowanego podpisu elektronicznego umowa będzie przygotowana w wersji elektronicznej i przekazana będzie na adres e-mail wskazany w ofercie </w:t>
      </w:r>
    </w:p>
    <w:p w14:paraId="0B3CEC20" w14:textId="77777777" w:rsidR="00AD56DC" w:rsidRPr="000C51D2" w:rsidRDefault="00AD56DC" w:rsidP="00AD56DC">
      <w:pPr>
        <w:keepNext/>
        <w:jc w:val="center"/>
        <w:outlineLvl w:val="0"/>
        <w:rPr>
          <w:rFonts w:asciiTheme="majorHAnsi" w:eastAsia="Times New Roman" w:hAnsiTheme="majorHAnsi"/>
          <w:b/>
          <w:iCs/>
          <w:sz w:val="20"/>
          <w:szCs w:val="20"/>
          <w:u w:val="single"/>
          <w:lang w:val="it-IT" w:eastAsia="pl-PL"/>
        </w:rPr>
      </w:pPr>
    </w:p>
    <w:p w14:paraId="3B3B363B" w14:textId="3D3D21E4" w:rsidR="00AD56DC" w:rsidRDefault="00AD56DC" w:rsidP="00AD56DC">
      <w:pPr>
        <w:keepNext/>
        <w:jc w:val="center"/>
        <w:outlineLvl w:val="0"/>
        <w:rPr>
          <w:rFonts w:asciiTheme="majorHAnsi" w:eastAsia="Times New Roman" w:hAnsiTheme="majorHAnsi" w:cstheme="minorHAnsi"/>
          <w:sz w:val="20"/>
          <w:szCs w:val="20"/>
        </w:rPr>
      </w:pPr>
      <w:r w:rsidRPr="000C51D2">
        <w:rPr>
          <w:rFonts w:asciiTheme="majorHAnsi" w:eastAsia="Times New Roman" w:hAnsiTheme="majorHAnsi" w:cstheme="minorHAnsi"/>
          <w:sz w:val="20"/>
          <w:szCs w:val="20"/>
        </w:rPr>
        <w:t>Nawiązując do Zaproszenia</w:t>
      </w:r>
      <w:r w:rsidRPr="000C51D2">
        <w:rPr>
          <w:rFonts w:asciiTheme="majorHAnsi" w:eastAsia="Times New Roman" w:hAnsiTheme="majorHAnsi" w:cstheme="minorHAnsi"/>
          <w:b/>
          <w:bCs/>
          <w:sz w:val="20"/>
          <w:szCs w:val="20"/>
        </w:rPr>
        <w:t xml:space="preserve"> </w:t>
      </w:r>
      <w:r w:rsidRPr="000C51D2">
        <w:rPr>
          <w:rFonts w:asciiTheme="majorHAnsi" w:eastAsia="Times New Roman" w:hAnsiTheme="majorHAnsi" w:cstheme="minorHAnsi"/>
          <w:sz w:val="20"/>
          <w:szCs w:val="20"/>
        </w:rPr>
        <w:t>na:</w:t>
      </w:r>
    </w:p>
    <w:p w14:paraId="5573C20F" w14:textId="07C41B69" w:rsidR="00EE2CAB" w:rsidRPr="000A6C3F" w:rsidRDefault="00EE2CAB" w:rsidP="00EE2CAB">
      <w:pPr>
        <w:pStyle w:val="NormalnyWeb"/>
        <w:spacing w:before="0" w:after="0" w:line="276" w:lineRule="auto"/>
        <w:jc w:val="center"/>
        <w:rPr>
          <w:rFonts w:asciiTheme="majorHAnsi" w:hAnsiTheme="majorHAnsi" w:cs="Times New Roman"/>
          <w:sz w:val="20"/>
          <w:szCs w:val="20"/>
          <w:lang w:eastAsia="pl-PL"/>
        </w:rPr>
      </w:pPr>
      <w:r w:rsidRPr="00394772">
        <w:rPr>
          <w:rFonts w:asciiTheme="majorHAnsi" w:hAnsiTheme="majorHAnsi" w:cstheme="majorHAnsi"/>
          <w:b/>
          <w:sz w:val="20"/>
          <w:szCs w:val="20"/>
        </w:rPr>
        <w:t>„</w:t>
      </w:r>
      <w:r w:rsidR="00790CCA" w:rsidRPr="00394772">
        <w:rPr>
          <w:rFonts w:asciiTheme="majorHAnsi" w:hAnsiTheme="majorHAnsi" w:cstheme="majorHAnsi"/>
          <w:b/>
          <w:sz w:val="20"/>
          <w:szCs w:val="20"/>
        </w:rPr>
        <w:t>Dostaw</w:t>
      </w:r>
      <w:r w:rsidR="00790CCA">
        <w:rPr>
          <w:rFonts w:asciiTheme="majorHAnsi" w:hAnsiTheme="majorHAnsi" w:cstheme="majorHAnsi"/>
          <w:b/>
          <w:sz w:val="20"/>
          <w:szCs w:val="20"/>
        </w:rPr>
        <w:t>a</w:t>
      </w:r>
      <w:r w:rsidR="00790CCA" w:rsidRPr="00394772">
        <w:rPr>
          <w:rFonts w:asciiTheme="majorHAnsi" w:hAnsiTheme="majorHAnsi" w:cstheme="majorHAnsi"/>
          <w:b/>
          <w:sz w:val="20"/>
          <w:szCs w:val="20"/>
        </w:rPr>
        <w:t xml:space="preserve"> i montaż </w:t>
      </w:r>
      <w:r w:rsidR="00790CCA">
        <w:rPr>
          <w:rFonts w:asciiTheme="majorHAnsi" w:hAnsiTheme="majorHAnsi" w:cstheme="majorHAnsi"/>
          <w:b/>
          <w:sz w:val="20"/>
          <w:szCs w:val="20"/>
        </w:rPr>
        <w:t xml:space="preserve">dwóch </w:t>
      </w:r>
      <w:r w:rsidR="00790CCA" w:rsidRPr="00394772">
        <w:rPr>
          <w:rFonts w:asciiTheme="majorHAnsi" w:hAnsiTheme="majorHAnsi"/>
          <w:b/>
          <w:sz w:val="20"/>
          <w:szCs w:val="20"/>
        </w:rPr>
        <w:t>drewni</w:t>
      </w:r>
      <w:r w:rsidR="00790CCA">
        <w:rPr>
          <w:rFonts w:asciiTheme="majorHAnsi" w:hAnsiTheme="majorHAnsi"/>
          <w:b/>
          <w:sz w:val="20"/>
          <w:szCs w:val="20"/>
        </w:rPr>
        <w:t xml:space="preserve">anych pergoli </w:t>
      </w:r>
      <w:r w:rsidR="00790CCA" w:rsidRPr="00394772">
        <w:rPr>
          <w:rFonts w:asciiTheme="majorHAnsi" w:hAnsiTheme="majorHAnsi"/>
          <w:b/>
          <w:sz w:val="20"/>
          <w:szCs w:val="20"/>
        </w:rPr>
        <w:t>wraz</w:t>
      </w:r>
      <w:r w:rsidR="00790CCA">
        <w:rPr>
          <w:rFonts w:asciiTheme="majorHAnsi" w:hAnsiTheme="majorHAnsi"/>
          <w:b/>
          <w:sz w:val="20"/>
          <w:szCs w:val="20"/>
        </w:rPr>
        <w:t xml:space="preserve"> </w:t>
      </w:r>
      <w:r w:rsidR="00790CCA" w:rsidRPr="00394772">
        <w:rPr>
          <w:rFonts w:asciiTheme="majorHAnsi" w:hAnsiTheme="majorHAnsi"/>
          <w:b/>
          <w:sz w:val="20"/>
          <w:szCs w:val="20"/>
        </w:rPr>
        <w:t>z</w:t>
      </w:r>
      <w:r w:rsidR="00790CCA">
        <w:rPr>
          <w:rFonts w:asciiTheme="majorHAnsi" w:hAnsiTheme="majorHAnsi"/>
          <w:b/>
          <w:sz w:val="20"/>
          <w:szCs w:val="20"/>
        </w:rPr>
        <w:t xml:space="preserve"> </w:t>
      </w:r>
      <w:r w:rsidR="00790CCA" w:rsidRPr="00394772">
        <w:rPr>
          <w:rFonts w:asciiTheme="majorHAnsi" w:hAnsiTheme="majorHAnsi"/>
          <w:b/>
          <w:sz w:val="20"/>
          <w:szCs w:val="20"/>
        </w:rPr>
        <w:t>dedykowan</w:t>
      </w:r>
      <w:r w:rsidR="00790CCA">
        <w:rPr>
          <w:rFonts w:asciiTheme="majorHAnsi" w:hAnsiTheme="majorHAnsi"/>
          <w:b/>
          <w:sz w:val="20"/>
          <w:szCs w:val="20"/>
        </w:rPr>
        <w:t xml:space="preserve">ymi </w:t>
      </w:r>
      <w:r w:rsidR="00790CCA" w:rsidRPr="00394772">
        <w:rPr>
          <w:rFonts w:asciiTheme="majorHAnsi" w:hAnsiTheme="majorHAnsi"/>
          <w:b/>
          <w:sz w:val="20"/>
          <w:szCs w:val="20"/>
        </w:rPr>
        <w:t>ławk</w:t>
      </w:r>
      <w:r w:rsidR="00790CCA">
        <w:rPr>
          <w:rFonts w:asciiTheme="majorHAnsi" w:hAnsiTheme="majorHAnsi"/>
          <w:b/>
          <w:sz w:val="20"/>
          <w:szCs w:val="20"/>
        </w:rPr>
        <w:t xml:space="preserve">ami </w:t>
      </w:r>
      <w:r w:rsidR="00790CCA" w:rsidRPr="00394772">
        <w:rPr>
          <w:rFonts w:asciiTheme="majorHAnsi" w:hAnsiTheme="majorHAnsi"/>
          <w:b/>
          <w:sz w:val="20"/>
          <w:szCs w:val="20"/>
        </w:rPr>
        <w:t>ogrodow</w:t>
      </w:r>
      <w:r w:rsidR="00790CCA">
        <w:rPr>
          <w:rFonts w:asciiTheme="majorHAnsi" w:hAnsiTheme="majorHAnsi"/>
          <w:b/>
          <w:sz w:val="20"/>
          <w:szCs w:val="20"/>
        </w:rPr>
        <w:t>ymi</w:t>
      </w:r>
      <w:r w:rsidR="00790CCA" w:rsidRPr="00394772">
        <w:rPr>
          <w:rFonts w:asciiTheme="majorHAnsi" w:hAnsiTheme="majorHAnsi"/>
          <w:b/>
          <w:sz w:val="20"/>
          <w:szCs w:val="20"/>
        </w:rPr>
        <w:t xml:space="preserve"> w</w:t>
      </w:r>
      <w:r w:rsidR="00790CCA">
        <w:rPr>
          <w:rFonts w:asciiTheme="majorHAnsi" w:hAnsiTheme="majorHAnsi"/>
          <w:b/>
          <w:sz w:val="20"/>
          <w:szCs w:val="20"/>
        </w:rPr>
        <w:t xml:space="preserve"> </w:t>
      </w:r>
      <w:r w:rsidR="00790CCA" w:rsidRPr="00394772">
        <w:rPr>
          <w:rFonts w:asciiTheme="majorHAnsi" w:hAnsiTheme="majorHAnsi"/>
          <w:b/>
          <w:sz w:val="20"/>
          <w:szCs w:val="20"/>
        </w:rPr>
        <w:t>kształcie</w:t>
      </w:r>
      <w:r w:rsidR="00790CCA">
        <w:rPr>
          <w:rFonts w:asciiTheme="majorHAnsi" w:hAnsiTheme="majorHAnsi"/>
          <w:b/>
          <w:sz w:val="20"/>
          <w:szCs w:val="20"/>
        </w:rPr>
        <w:t xml:space="preserve"> </w:t>
      </w:r>
      <w:r w:rsidR="00790CCA" w:rsidRPr="00394772">
        <w:rPr>
          <w:rFonts w:asciiTheme="majorHAnsi" w:hAnsiTheme="majorHAnsi"/>
          <w:b/>
          <w:sz w:val="20"/>
          <w:szCs w:val="20"/>
        </w:rPr>
        <w:t>litery</w:t>
      </w:r>
      <w:r w:rsidR="00790CCA">
        <w:rPr>
          <w:rFonts w:asciiTheme="majorHAnsi" w:hAnsiTheme="majorHAnsi"/>
          <w:b/>
          <w:sz w:val="20"/>
          <w:szCs w:val="20"/>
        </w:rPr>
        <w:t xml:space="preserve"> </w:t>
      </w:r>
      <w:r w:rsidR="00790CCA" w:rsidRPr="00394772">
        <w:rPr>
          <w:rFonts w:asciiTheme="majorHAnsi" w:hAnsiTheme="majorHAnsi"/>
          <w:b/>
          <w:sz w:val="20"/>
          <w:szCs w:val="20"/>
        </w:rPr>
        <w:t>U</w:t>
      </w:r>
      <w:r w:rsidR="00790CCA">
        <w:rPr>
          <w:rFonts w:asciiTheme="majorHAnsi" w:hAnsiTheme="majorHAnsi"/>
          <w:b/>
          <w:sz w:val="20"/>
          <w:szCs w:val="20"/>
        </w:rPr>
        <w:t xml:space="preserve"> </w:t>
      </w:r>
      <w:r w:rsidR="00790CCA" w:rsidRPr="00394772">
        <w:rPr>
          <w:rFonts w:asciiTheme="majorHAnsi" w:hAnsiTheme="majorHAnsi"/>
          <w:b/>
          <w:sz w:val="20"/>
          <w:szCs w:val="20"/>
        </w:rPr>
        <w:t>d</w:t>
      </w:r>
      <w:r w:rsidR="00790CCA">
        <w:rPr>
          <w:rFonts w:asciiTheme="majorHAnsi" w:hAnsiTheme="majorHAnsi"/>
          <w:b/>
          <w:sz w:val="20"/>
          <w:szCs w:val="20"/>
        </w:rPr>
        <w:t xml:space="preserve">la </w:t>
      </w:r>
      <w:r w:rsidR="00790CCA" w:rsidRPr="00394772">
        <w:rPr>
          <w:rFonts w:asciiTheme="majorHAnsi" w:hAnsiTheme="majorHAnsi"/>
          <w:b/>
          <w:sz w:val="20"/>
          <w:szCs w:val="20"/>
        </w:rPr>
        <w:t>Szkół</w:t>
      </w:r>
      <w:r w:rsidR="00790CCA">
        <w:rPr>
          <w:rFonts w:asciiTheme="majorHAnsi" w:hAnsiTheme="majorHAnsi"/>
          <w:b/>
          <w:sz w:val="20"/>
          <w:szCs w:val="20"/>
        </w:rPr>
        <w:t xml:space="preserve"> ZDZ</w:t>
      </w:r>
      <w:r w:rsidR="00790CCA" w:rsidRPr="00394772">
        <w:rPr>
          <w:rFonts w:asciiTheme="majorHAnsi" w:hAnsiTheme="majorHAnsi"/>
          <w:b/>
          <w:sz w:val="20"/>
          <w:szCs w:val="20"/>
        </w:rPr>
        <w:t xml:space="preserve"> w Kazimierzy Wielkiej</w:t>
      </w:r>
      <w:r w:rsidRPr="00394772">
        <w:rPr>
          <w:rFonts w:asciiTheme="majorHAnsi" w:hAnsiTheme="majorHAnsi"/>
          <w:b/>
          <w:sz w:val="20"/>
          <w:szCs w:val="20"/>
        </w:rPr>
        <w:t>”</w:t>
      </w:r>
      <w:r w:rsidRPr="00394772">
        <w:rPr>
          <w:rFonts w:asciiTheme="majorHAnsi" w:hAnsiTheme="majorHAnsi" w:cstheme="majorHAnsi"/>
          <w:sz w:val="20"/>
          <w:szCs w:val="20"/>
        </w:rPr>
        <w:t>,</w:t>
      </w:r>
    </w:p>
    <w:p w14:paraId="7DF25F0C" w14:textId="77777777" w:rsidR="00EE2CAB" w:rsidRDefault="00EE2CAB" w:rsidP="00AD56DC">
      <w:pPr>
        <w:keepNext/>
        <w:jc w:val="center"/>
        <w:outlineLvl w:val="0"/>
        <w:rPr>
          <w:rFonts w:asciiTheme="majorHAnsi" w:eastAsia="Times New Roman" w:hAnsiTheme="majorHAnsi" w:cstheme="minorHAnsi"/>
          <w:sz w:val="20"/>
          <w:szCs w:val="20"/>
        </w:rPr>
      </w:pPr>
    </w:p>
    <w:p w14:paraId="2C7D4365" w14:textId="77777777" w:rsidR="006A75D6" w:rsidRDefault="00AD56DC" w:rsidP="00EE2CAB">
      <w:pPr>
        <w:jc w:val="center"/>
        <w:rPr>
          <w:rFonts w:asciiTheme="majorHAnsi" w:hAnsiTheme="majorHAnsi" w:cstheme="minorHAnsi"/>
          <w:sz w:val="20"/>
          <w:szCs w:val="20"/>
        </w:rPr>
      </w:pPr>
      <w:r w:rsidRPr="000C51D2">
        <w:rPr>
          <w:rFonts w:asciiTheme="majorHAnsi" w:hAnsiTheme="majorHAnsi" w:cstheme="minorHAnsi"/>
          <w:sz w:val="20"/>
          <w:szCs w:val="20"/>
        </w:rPr>
        <w:t>oferuję realizację przedmiotu zamówienia</w:t>
      </w:r>
      <w:r w:rsidR="00E17064">
        <w:rPr>
          <w:rFonts w:asciiTheme="majorHAnsi" w:hAnsiTheme="majorHAnsi" w:cstheme="minorHAnsi"/>
          <w:sz w:val="20"/>
          <w:szCs w:val="20"/>
        </w:rPr>
        <w:t xml:space="preserve"> za:</w:t>
      </w:r>
    </w:p>
    <w:p w14:paraId="5C8F55ED" w14:textId="77777777" w:rsidR="00FC46F5" w:rsidRDefault="00FC46F5" w:rsidP="00AD56DC">
      <w:pPr>
        <w:jc w:val="center"/>
        <w:rPr>
          <w:rFonts w:asciiTheme="majorHAnsi" w:hAnsiTheme="majorHAnsi" w:cstheme="minorHAnsi"/>
          <w:sz w:val="20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663"/>
        <w:gridCol w:w="5373"/>
        <w:gridCol w:w="2598"/>
      </w:tblGrid>
      <w:tr w:rsidR="00FC46F5" w:rsidRPr="000C51D2" w14:paraId="250E3B8B" w14:textId="77777777" w:rsidTr="00FC46F5">
        <w:trPr>
          <w:trHeight w:val="256"/>
        </w:trPr>
        <w:tc>
          <w:tcPr>
            <w:tcW w:w="7036" w:type="dxa"/>
            <w:gridSpan w:val="2"/>
            <w:shd w:val="clear" w:color="auto" w:fill="auto"/>
            <w:vAlign w:val="center"/>
          </w:tcPr>
          <w:p w14:paraId="01E055F2" w14:textId="77777777" w:rsidR="00FC46F5" w:rsidRPr="00FC46F5" w:rsidRDefault="00FC46F5" w:rsidP="008D45B8">
            <w:pPr>
              <w:jc w:val="right"/>
              <w:rPr>
                <w:rFonts w:asciiTheme="majorHAnsi" w:hAnsiTheme="majorHAnsi" w:cstheme="minorHAnsi"/>
                <w:b/>
                <w:smallCaps/>
                <w:sz w:val="20"/>
              </w:rPr>
            </w:pPr>
            <w:r w:rsidRPr="00FC46F5">
              <w:rPr>
                <w:rFonts w:asciiTheme="majorHAnsi" w:hAnsiTheme="majorHAnsi" w:cstheme="minorHAnsi"/>
                <w:b/>
                <w:bCs/>
                <w:smallCaps/>
                <w:sz w:val="20"/>
              </w:rPr>
              <w:t>ogółem cena brutto za całość</w:t>
            </w:r>
            <w:r w:rsidRPr="00013147">
              <w:rPr>
                <w:rFonts w:asciiTheme="majorHAnsi" w:hAnsiTheme="majorHAnsi" w:cstheme="minorHAnsi"/>
                <w:b/>
                <w:bCs/>
                <w:smallCaps/>
                <w:sz w:val="14"/>
              </w:rPr>
              <w:t xml:space="preserve"> </w:t>
            </w:r>
            <w:r w:rsidRPr="00FC46F5">
              <w:rPr>
                <w:rFonts w:asciiTheme="majorHAnsi" w:hAnsiTheme="majorHAnsi" w:cstheme="minorHAnsi"/>
                <w:b/>
                <w:bCs/>
                <w:smallCaps/>
                <w:sz w:val="20"/>
              </w:rPr>
              <w:t>: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164DC729" w14:textId="77777777" w:rsidR="00FC46F5" w:rsidRPr="00FC46F5" w:rsidRDefault="00FC46F5" w:rsidP="008D45B8">
            <w:pPr>
              <w:rPr>
                <w:rFonts w:asciiTheme="majorHAnsi" w:hAnsiTheme="majorHAnsi" w:cstheme="minorHAnsi"/>
                <w:b/>
                <w:smallCaps/>
                <w:sz w:val="20"/>
              </w:rPr>
            </w:pPr>
          </w:p>
          <w:p w14:paraId="40DE23BF" w14:textId="77777777" w:rsidR="00FC46F5" w:rsidRPr="00FC46F5" w:rsidRDefault="00FC46F5" w:rsidP="008D45B8">
            <w:pPr>
              <w:jc w:val="center"/>
              <w:rPr>
                <w:rFonts w:asciiTheme="majorHAnsi" w:hAnsiTheme="majorHAnsi" w:cstheme="minorHAnsi"/>
                <w:b/>
                <w:smallCaps/>
                <w:sz w:val="20"/>
              </w:rPr>
            </w:pPr>
          </w:p>
        </w:tc>
      </w:tr>
      <w:tr w:rsidR="00FC46F5" w:rsidRPr="000C51D2" w14:paraId="13700CC5" w14:textId="77777777" w:rsidTr="008D45B8">
        <w:trPr>
          <w:trHeight w:val="479"/>
        </w:trPr>
        <w:tc>
          <w:tcPr>
            <w:tcW w:w="1663" w:type="dxa"/>
            <w:vAlign w:val="center"/>
          </w:tcPr>
          <w:p w14:paraId="2E0EFF37" w14:textId="77777777" w:rsidR="00FC46F5" w:rsidRPr="000C51D2" w:rsidRDefault="00FC46F5" w:rsidP="008D45B8">
            <w:pPr>
              <w:jc w:val="center"/>
              <w:rPr>
                <w:rFonts w:asciiTheme="majorHAnsi" w:hAnsiTheme="majorHAnsi" w:cstheme="minorHAnsi"/>
                <w:b/>
                <w:smallCaps/>
                <w:sz w:val="20"/>
              </w:rPr>
            </w:pPr>
            <w:r w:rsidRPr="000C51D2">
              <w:rPr>
                <w:rFonts w:asciiTheme="majorHAnsi" w:hAnsiTheme="majorHAnsi" w:cstheme="minorHAnsi"/>
                <w:b/>
                <w:smallCaps/>
                <w:sz w:val="20"/>
              </w:rPr>
              <w:t>słownie</w:t>
            </w:r>
            <w:r w:rsidRPr="000C51D2">
              <w:rPr>
                <w:rFonts w:asciiTheme="majorHAnsi" w:hAnsiTheme="majorHAnsi" w:cstheme="minorHAnsi"/>
                <w:smallCaps/>
                <w:sz w:val="20"/>
              </w:rPr>
              <w:t>:</w:t>
            </w:r>
          </w:p>
        </w:tc>
        <w:tc>
          <w:tcPr>
            <w:tcW w:w="7971" w:type="dxa"/>
            <w:gridSpan w:val="2"/>
            <w:vAlign w:val="center"/>
          </w:tcPr>
          <w:p w14:paraId="1061B1E8" w14:textId="77777777" w:rsidR="00FC46F5" w:rsidRPr="000C51D2" w:rsidRDefault="00FC46F5" w:rsidP="008D45B8">
            <w:pPr>
              <w:rPr>
                <w:rFonts w:asciiTheme="majorHAnsi" w:hAnsiTheme="majorHAnsi" w:cstheme="minorHAnsi"/>
                <w:b/>
                <w:smallCaps/>
                <w:sz w:val="20"/>
              </w:rPr>
            </w:pPr>
          </w:p>
          <w:p w14:paraId="0EF2CB5B" w14:textId="77777777" w:rsidR="00FC46F5" w:rsidRPr="000C51D2" w:rsidRDefault="00FC46F5" w:rsidP="008D45B8">
            <w:pPr>
              <w:rPr>
                <w:rFonts w:asciiTheme="majorHAnsi" w:hAnsiTheme="majorHAnsi" w:cstheme="minorHAnsi"/>
                <w:b/>
                <w:smallCaps/>
                <w:sz w:val="20"/>
              </w:rPr>
            </w:pPr>
          </w:p>
        </w:tc>
      </w:tr>
    </w:tbl>
    <w:p w14:paraId="304A8485" w14:textId="77777777" w:rsidR="00792798" w:rsidRPr="00BA5FA6" w:rsidRDefault="00792798" w:rsidP="005F720F">
      <w:pPr>
        <w:spacing w:after="120"/>
        <w:jc w:val="both"/>
        <w:rPr>
          <w:rFonts w:asciiTheme="majorHAnsi" w:hAnsiTheme="majorHAnsi"/>
          <w:b/>
          <w:sz w:val="20"/>
          <w:szCs w:val="20"/>
          <w:lang w:eastAsia="zh-CN"/>
        </w:rPr>
      </w:pPr>
    </w:p>
    <w:p w14:paraId="336C50D3" w14:textId="77777777" w:rsidR="00AD56DC" w:rsidRPr="000C51D2" w:rsidRDefault="00AD56DC" w:rsidP="009D710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0C51D2">
        <w:rPr>
          <w:rFonts w:asciiTheme="majorHAnsi" w:hAnsiTheme="majorHAnsi"/>
          <w:sz w:val="20"/>
          <w:szCs w:val="20"/>
        </w:rPr>
        <w:t>Oświadczamy, że dysponujemy osobami oraz warunkami technicznymi, umożliwiającymi wykonanie niniejszego zamówienia.</w:t>
      </w:r>
    </w:p>
    <w:p w14:paraId="5D65803F" w14:textId="77777777" w:rsidR="00AD56DC" w:rsidRPr="000C51D2" w:rsidRDefault="00AD56DC" w:rsidP="009D710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0C51D2">
        <w:rPr>
          <w:rFonts w:asciiTheme="majorHAnsi" w:hAnsiTheme="majorHAnsi"/>
          <w:sz w:val="20"/>
          <w:szCs w:val="20"/>
        </w:rPr>
        <w:t>Oświadczamy, że jesteśmy w odpowiedniej sytuacji ekonomicznej lub finansowej umożliwiającej wykonanie zamówienia w terminach i na warunkach określonych przez Zamawiającego.</w:t>
      </w:r>
    </w:p>
    <w:p w14:paraId="19F5E9AC" w14:textId="77777777" w:rsidR="00AD56DC" w:rsidRPr="000C51D2" w:rsidRDefault="00AD56DC" w:rsidP="009D710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0C51D2">
        <w:rPr>
          <w:rFonts w:asciiTheme="majorHAnsi" w:hAnsiTheme="majorHAnsi"/>
          <w:sz w:val="20"/>
          <w:szCs w:val="20"/>
        </w:rPr>
        <w:t>Oświadczamy, że wykonamy przedmiot zamówienia zgodnie z Charakterystyką p</w:t>
      </w:r>
      <w:r w:rsidR="007810EE">
        <w:rPr>
          <w:rFonts w:asciiTheme="majorHAnsi" w:hAnsiTheme="majorHAnsi"/>
          <w:sz w:val="20"/>
          <w:szCs w:val="20"/>
        </w:rPr>
        <w:t>rzedmiotu zamówienia stanowiącą</w:t>
      </w:r>
      <w:r w:rsidRPr="000C51D2">
        <w:rPr>
          <w:rFonts w:asciiTheme="majorHAnsi" w:hAnsiTheme="majorHAnsi"/>
          <w:sz w:val="20"/>
          <w:szCs w:val="20"/>
        </w:rPr>
        <w:t xml:space="preserve"> Załącznik nr 1 do Zaproszenia.</w:t>
      </w:r>
    </w:p>
    <w:p w14:paraId="0A123DD6" w14:textId="77777777" w:rsidR="00AD56DC" w:rsidRPr="000C51D2" w:rsidRDefault="00AD56DC" w:rsidP="009D7104">
      <w:pPr>
        <w:numPr>
          <w:ilvl w:val="0"/>
          <w:numId w:val="3"/>
        </w:numPr>
        <w:suppressAutoHyphens/>
        <w:ind w:right="-28"/>
        <w:jc w:val="both"/>
        <w:rPr>
          <w:rFonts w:asciiTheme="majorHAnsi" w:hAnsiTheme="majorHAnsi" w:cs="Arial"/>
          <w:sz w:val="20"/>
          <w:szCs w:val="20"/>
        </w:rPr>
      </w:pPr>
      <w:r w:rsidRPr="000C51D2">
        <w:rPr>
          <w:rFonts w:asciiTheme="majorHAnsi" w:hAnsiTheme="majorHAnsi" w:cs="Arial"/>
          <w:sz w:val="20"/>
          <w:szCs w:val="20"/>
        </w:rPr>
        <w:t>Wskazujemy dostępność odpisu z właściwego rejestru lub z centralnej ewidencji i informacji o działalności gospodarczej w formie elektronicznej pod następującym adresem internetowym</w:t>
      </w:r>
      <w:r w:rsidRPr="000C51D2">
        <w:rPr>
          <w:rStyle w:val="Odwoanieprzypisudolnego"/>
          <w:rFonts w:asciiTheme="majorHAnsi" w:hAnsiTheme="majorHAnsi" w:cs="Arial"/>
          <w:sz w:val="20"/>
          <w:szCs w:val="20"/>
        </w:rPr>
        <w:footnoteReference w:id="1"/>
      </w:r>
      <w:r w:rsidRPr="000C51D2">
        <w:rPr>
          <w:rFonts w:asciiTheme="majorHAnsi" w:hAnsiTheme="majorHAnsi" w:cs="Arial"/>
          <w:sz w:val="20"/>
          <w:szCs w:val="20"/>
        </w:rPr>
        <w:t>:</w:t>
      </w:r>
    </w:p>
    <w:p w14:paraId="78DADFC1" w14:textId="77777777" w:rsidR="00AD56DC" w:rsidRPr="000C51D2" w:rsidRDefault="002667BC" w:rsidP="00AD56DC">
      <w:pPr>
        <w:widowControl w:val="0"/>
        <w:ind w:left="720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https://pr</w:t>
      </w:r>
      <w:r w:rsidR="00AD56DC" w:rsidRPr="000C51D2">
        <w:rPr>
          <w:rFonts w:asciiTheme="majorHAnsi" w:hAnsiTheme="majorHAnsi" w:cs="Arial"/>
          <w:sz w:val="20"/>
          <w:szCs w:val="20"/>
        </w:rPr>
        <w:t>s.ms.gov.pl - dla odpisu z Krajowego Rejestru Sądowego</w:t>
      </w:r>
    </w:p>
    <w:p w14:paraId="7FC6E4F9" w14:textId="77777777" w:rsidR="00AD56DC" w:rsidRPr="000C51D2" w:rsidRDefault="00AD56DC" w:rsidP="00AD56DC">
      <w:pPr>
        <w:widowControl w:val="0"/>
        <w:ind w:left="720"/>
        <w:rPr>
          <w:rFonts w:asciiTheme="majorHAnsi" w:hAnsiTheme="majorHAnsi" w:cs="Arial"/>
          <w:sz w:val="20"/>
          <w:szCs w:val="20"/>
        </w:rPr>
      </w:pPr>
      <w:r w:rsidRPr="000C51D2">
        <w:rPr>
          <w:rFonts w:asciiTheme="majorHAnsi" w:hAnsiTheme="majorHAnsi" w:cs="Arial"/>
          <w:sz w:val="20"/>
          <w:szCs w:val="20"/>
        </w:rPr>
        <w:t>https://www.c</w:t>
      </w:r>
      <w:r w:rsidR="00426F2D">
        <w:rPr>
          <w:rFonts w:asciiTheme="majorHAnsi" w:hAnsiTheme="majorHAnsi" w:cs="Arial"/>
          <w:sz w:val="20"/>
          <w:szCs w:val="20"/>
        </w:rPr>
        <w:t xml:space="preserve">eidg.gov.pl - dla odpisu z </w:t>
      </w:r>
      <w:proofErr w:type="spellStart"/>
      <w:r w:rsidR="00426F2D">
        <w:rPr>
          <w:rFonts w:asciiTheme="majorHAnsi" w:hAnsiTheme="majorHAnsi" w:cs="Arial"/>
          <w:sz w:val="20"/>
          <w:szCs w:val="20"/>
        </w:rPr>
        <w:t>CE</w:t>
      </w:r>
      <w:r w:rsidR="008829EF" w:rsidRPr="000C51D2">
        <w:rPr>
          <w:rFonts w:asciiTheme="majorHAnsi" w:hAnsiTheme="majorHAnsi" w:cs="Arial"/>
          <w:sz w:val="20"/>
          <w:szCs w:val="20"/>
        </w:rPr>
        <w:t>i</w:t>
      </w:r>
      <w:r w:rsidR="00426F2D">
        <w:rPr>
          <w:rFonts w:asciiTheme="majorHAnsi" w:hAnsiTheme="majorHAnsi" w:cs="Arial"/>
          <w:sz w:val="20"/>
          <w:szCs w:val="20"/>
        </w:rPr>
        <w:t>D</w:t>
      </w:r>
      <w:r w:rsidRPr="000C51D2">
        <w:rPr>
          <w:rFonts w:asciiTheme="majorHAnsi" w:hAnsiTheme="majorHAnsi" w:cs="Arial"/>
          <w:sz w:val="20"/>
          <w:szCs w:val="20"/>
        </w:rPr>
        <w:t>G</w:t>
      </w:r>
      <w:proofErr w:type="spellEnd"/>
    </w:p>
    <w:p w14:paraId="0C4B1A06" w14:textId="77777777" w:rsidR="00AD56DC" w:rsidRPr="000C51D2" w:rsidRDefault="00AD56DC" w:rsidP="00AD56DC">
      <w:pPr>
        <w:widowControl w:val="0"/>
        <w:spacing w:after="60"/>
        <w:ind w:left="720"/>
        <w:rPr>
          <w:rFonts w:asciiTheme="majorHAnsi" w:hAnsiTheme="majorHAnsi" w:cs="Arial"/>
          <w:i/>
          <w:sz w:val="20"/>
          <w:szCs w:val="20"/>
          <w:u w:val="single"/>
          <w:vertAlign w:val="superscript"/>
        </w:rPr>
      </w:pPr>
      <w:r w:rsidRPr="000C51D2">
        <w:rPr>
          <w:rFonts w:asciiTheme="majorHAnsi" w:hAnsiTheme="majorHAnsi" w:cs="Arial"/>
          <w:sz w:val="20"/>
          <w:szCs w:val="20"/>
        </w:rPr>
        <w:t>http://………………….....................…..................................……. - inny dokument</w:t>
      </w:r>
    </w:p>
    <w:p w14:paraId="38320B82" w14:textId="77777777" w:rsidR="00AD56DC" w:rsidRPr="000C51D2" w:rsidRDefault="00AD56DC" w:rsidP="009D710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0C51D2">
        <w:rPr>
          <w:rFonts w:asciiTheme="majorHAnsi" w:hAnsiTheme="majorHAnsi"/>
          <w:sz w:val="20"/>
          <w:szCs w:val="20"/>
        </w:rPr>
        <w:t>O</w:t>
      </w:r>
      <w:r w:rsidRPr="000C51D2">
        <w:rPr>
          <w:rFonts w:asciiTheme="majorHAnsi" w:eastAsia="TimesNewRoman" w:hAnsiTheme="majorHAnsi" w:cs="TimesNewRoman"/>
          <w:sz w:val="20"/>
          <w:szCs w:val="20"/>
        </w:rPr>
        <w:t>ś</w:t>
      </w:r>
      <w:r w:rsidRPr="000C51D2">
        <w:rPr>
          <w:rFonts w:asciiTheme="majorHAnsi" w:hAnsiTheme="majorHAnsi"/>
          <w:sz w:val="20"/>
          <w:szCs w:val="20"/>
        </w:rPr>
        <w:t xml:space="preserve">wiadczamy, </w:t>
      </w:r>
      <w:r w:rsidRPr="000C51D2">
        <w:rPr>
          <w:rFonts w:asciiTheme="majorHAnsi" w:eastAsia="TimesNewRoman" w:hAnsiTheme="majorHAnsi" w:cs="TimesNewRoman"/>
          <w:sz w:val="20"/>
          <w:szCs w:val="20"/>
        </w:rPr>
        <w:t>ż</w:t>
      </w:r>
      <w:r w:rsidRPr="000C51D2">
        <w:rPr>
          <w:rFonts w:asciiTheme="majorHAnsi" w:hAnsiTheme="majorHAnsi"/>
          <w:sz w:val="20"/>
          <w:szCs w:val="20"/>
        </w:rPr>
        <w:t>e w cenie naszej oferty zostały uwzgl</w:t>
      </w:r>
      <w:r w:rsidRPr="000C51D2">
        <w:rPr>
          <w:rFonts w:asciiTheme="majorHAnsi" w:eastAsia="TimesNewRoman" w:hAnsiTheme="majorHAnsi" w:cs="TimesNewRoman"/>
          <w:sz w:val="20"/>
          <w:szCs w:val="20"/>
        </w:rPr>
        <w:t>ę</w:t>
      </w:r>
      <w:r w:rsidRPr="000C51D2">
        <w:rPr>
          <w:rFonts w:asciiTheme="majorHAnsi" w:hAnsiTheme="majorHAnsi"/>
          <w:sz w:val="20"/>
          <w:szCs w:val="20"/>
        </w:rPr>
        <w:t>dnione wszystkie koszty wykonania przedmiotu zamówienia zgodnie z Zaproszenie</w:t>
      </w:r>
      <w:r w:rsidR="00C36121">
        <w:rPr>
          <w:rFonts w:asciiTheme="majorHAnsi" w:hAnsiTheme="majorHAnsi"/>
          <w:sz w:val="20"/>
          <w:szCs w:val="20"/>
        </w:rPr>
        <w:t>m</w:t>
      </w:r>
      <w:r w:rsidRPr="000C51D2">
        <w:rPr>
          <w:rFonts w:asciiTheme="majorHAnsi" w:hAnsiTheme="majorHAnsi"/>
          <w:sz w:val="20"/>
          <w:szCs w:val="20"/>
        </w:rPr>
        <w:t xml:space="preserve"> do składania oferty.</w:t>
      </w:r>
    </w:p>
    <w:p w14:paraId="72F03DF5" w14:textId="77777777" w:rsidR="00AD56DC" w:rsidRPr="000C51D2" w:rsidRDefault="00AD56DC" w:rsidP="009D710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0C51D2">
        <w:rPr>
          <w:rFonts w:asciiTheme="majorHAnsi" w:hAnsiTheme="majorHAnsi"/>
          <w:sz w:val="20"/>
          <w:szCs w:val="20"/>
        </w:rPr>
        <w:t xml:space="preserve">Oświadczamy, że uzyskaliśmy od Zamawiającego wszystkie niezbędne informacje dotyczące niniejszego zamówienia oraz, że zapoznaliśmy się z treścią Zaproszenia do składania ofert, Charakterystyką przedmiotu </w:t>
      </w:r>
      <w:r w:rsidRPr="000C51D2">
        <w:rPr>
          <w:rFonts w:asciiTheme="majorHAnsi" w:hAnsiTheme="majorHAnsi"/>
          <w:sz w:val="20"/>
          <w:szCs w:val="20"/>
        </w:rPr>
        <w:lastRenderedPageBreak/>
        <w:t xml:space="preserve">zamówienia oraz Projektem umowy i nie wnosimy do nich zastrzeżeń oraz przyjmujemy warunki w nich zawarte. </w:t>
      </w:r>
    </w:p>
    <w:p w14:paraId="0585E801" w14:textId="77777777" w:rsidR="00AD56DC" w:rsidRPr="000C51D2" w:rsidRDefault="00AD56DC" w:rsidP="009D710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0C51D2">
        <w:rPr>
          <w:rFonts w:asciiTheme="majorHAnsi" w:eastAsia="Times New Roman" w:hAnsiTheme="majorHAnsi" w:cs="Times New Roman"/>
          <w:sz w:val="20"/>
          <w:szCs w:val="20"/>
        </w:rPr>
        <w:t>O</w:t>
      </w:r>
      <w:r w:rsidRPr="000C51D2">
        <w:rPr>
          <w:rFonts w:asciiTheme="majorHAnsi" w:eastAsia="TimesNewRoman" w:hAnsiTheme="majorHAnsi" w:cs="TimesNewRoman"/>
          <w:sz w:val="20"/>
          <w:szCs w:val="20"/>
        </w:rPr>
        <w:t>ś</w:t>
      </w:r>
      <w:r w:rsidRPr="000C51D2">
        <w:rPr>
          <w:rFonts w:asciiTheme="majorHAnsi" w:eastAsia="Times New Roman" w:hAnsiTheme="majorHAnsi" w:cs="Times New Roman"/>
          <w:sz w:val="20"/>
          <w:szCs w:val="20"/>
        </w:rPr>
        <w:t>wiadczamy, iż uwa</w:t>
      </w:r>
      <w:r w:rsidRPr="000C51D2">
        <w:rPr>
          <w:rFonts w:asciiTheme="majorHAnsi" w:eastAsia="TimesNewRoman" w:hAnsiTheme="majorHAnsi" w:cs="TimesNewRoman"/>
          <w:sz w:val="20"/>
          <w:szCs w:val="20"/>
        </w:rPr>
        <w:t>ż</w:t>
      </w:r>
      <w:r w:rsidRPr="000C51D2">
        <w:rPr>
          <w:rFonts w:asciiTheme="majorHAnsi" w:eastAsia="Times New Roman" w:hAnsiTheme="majorHAnsi" w:cs="Times New Roman"/>
          <w:sz w:val="20"/>
          <w:szCs w:val="20"/>
        </w:rPr>
        <w:t>amy si</w:t>
      </w:r>
      <w:r w:rsidRPr="000C51D2">
        <w:rPr>
          <w:rFonts w:asciiTheme="majorHAnsi" w:eastAsia="TimesNewRoman" w:hAnsiTheme="majorHAnsi" w:cs="TimesNewRoman"/>
          <w:sz w:val="20"/>
          <w:szCs w:val="20"/>
        </w:rPr>
        <w:t xml:space="preserve">ę </w:t>
      </w:r>
      <w:r w:rsidRPr="000C51D2">
        <w:rPr>
          <w:rFonts w:asciiTheme="majorHAnsi" w:eastAsia="Times New Roman" w:hAnsiTheme="majorHAnsi" w:cs="Times New Roman"/>
          <w:sz w:val="20"/>
          <w:szCs w:val="20"/>
        </w:rPr>
        <w:t>za zwi</w:t>
      </w:r>
      <w:r w:rsidRPr="000C51D2">
        <w:rPr>
          <w:rFonts w:asciiTheme="majorHAnsi" w:eastAsia="TimesNewRoman" w:hAnsiTheme="majorHAnsi" w:cs="TimesNewRoman"/>
          <w:sz w:val="20"/>
          <w:szCs w:val="20"/>
        </w:rPr>
        <w:t>ą</w:t>
      </w:r>
      <w:r w:rsidRPr="000C51D2">
        <w:rPr>
          <w:rFonts w:asciiTheme="majorHAnsi" w:eastAsia="Times New Roman" w:hAnsiTheme="majorHAnsi" w:cs="Times New Roman"/>
          <w:sz w:val="20"/>
          <w:szCs w:val="20"/>
        </w:rPr>
        <w:t>zanych niniejsz</w:t>
      </w:r>
      <w:r w:rsidRPr="000C51D2">
        <w:rPr>
          <w:rFonts w:asciiTheme="majorHAnsi" w:eastAsia="TimesNewRoman" w:hAnsiTheme="majorHAnsi" w:cs="TimesNewRoman"/>
          <w:sz w:val="20"/>
          <w:szCs w:val="20"/>
        </w:rPr>
        <w:t xml:space="preserve">ą </w:t>
      </w:r>
      <w:r w:rsidRPr="000C51D2">
        <w:rPr>
          <w:rFonts w:asciiTheme="majorHAnsi" w:eastAsia="Times New Roman" w:hAnsiTheme="majorHAnsi" w:cs="Times New Roman"/>
          <w:sz w:val="20"/>
          <w:szCs w:val="20"/>
        </w:rPr>
        <w:t>ofert</w:t>
      </w:r>
      <w:r w:rsidRPr="000C51D2">
        <w:rPr>
          <w:rFonts w:asciiTheme="majorHAnsi" w:eastAsia="TimesNewRoman" w:hAnsiTheme="majorHAnsi" w:cs="TimesNewRoman"/>
          <w:sz w:val="20"/>
          <w:szCs w:val="20"/>
        </w:rPr>
        <w:t xml:space="preserve">ą </w:t>
      </w:r>
      <w:r w:rsidRPr="000C51D2">
        <w:rPr>
          <w:rFonts w:asciiTheme="majorHAnsi" w:eastAsia="Times New Roman" w:hAnsiTheme="majorHAnsi" w:cs="Times New Roman"/>
          <w:sz w:val="20"/>
          <w:szCs w:val="20"/>
        </w:rPr>
        <w:t>na czas 30 dni - wskazany w Zaproszeniu.</w:t>
      </w:r>
    </w:p>
    <w:p w14:paraId="7D22158C" w14:textId="77777777" w:rsidR="00AD56DC" w:rsidRPr="000C51D2" w:rsidRDefault="00AD56DC" w:rsidP="009D710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0C51D2">
        <w:rPr>
          <w:rFonts w:asciiTheme="majorHAnsi" w:eastAsia="Verdana,Bold" w:hAnsiTheme="majorHAnsi" w:cs="Verdana,Bold"/>
          <w:bCs/>
          <w:sz w:val="20"/>
          <w:szCs w:val="20"/>
          <w:lang w:eastAsia="pl-PL"/>
        </w:rPr>
        <w:t>Oświadczamy</w:t>
      </w:r>
      <w:r w:rsidRPr="000C51D2">
        <w:rPr>
          <w:rFonts w:asciiTheme="majorHAnsi" w:eastAsia="Times New Roman" w:hAnsiTheme="majorHAnsi" w:cs="Verdana"/>
          <w:sz w:val="20"/>
          <w:szCs w:val="20"/>
          <w:lang w:eastAsia="pl-PL"/>
        </w:rPr>
        <w:t xml:space="preserve">, iż informacje i dokumenty zawarte na stronach nr od _____ do _____ stanowią tajemnicę przedsiębiorstwa w rozumieniu przepisów o zwalczaniu nieuczciwej konkurencji i zastrzegamy, że nie mogą być one udostępniane. </w:t>
      </w:r>
    </w:p>
    <w:p w14:paraId="1FA19BFD" w14:textId="77777777" w:rsidR="00AD56DC" w:rsidRPr="000C51D2" w:rsidRDefault="00AD56DC" w:rsidP="009D7104">
      <w:pPr>
        <w:numPr>
          <w:ilvl w:val="0"/>
          <w:numId w:val="4"/>
        </w:numPr>
        <w:jc w:val="both"/>
        <w:rPr>
          <w:rFonts w:asciiTheme="majorHAnsi" w:hAnsiTheme="majorHAnsi"/>
          <w:sz w:val="20"/>
          <w:szCs w:val="20"/>
        </w:rPr>
      </w:pPr>
      <w:r w:rsidRPr="000C51D2">
        <w:rPr>
          <w:rFonts w:asciiTheme="majorHAnsi" w:hAnsiTheme="majorHAnsi"/>
          <w:sz w:val="20"/>
          <w:szCs w:val="20"/>
        </w:rPr>
        <w:t>Oświadczamy, że wypełniliśmy obowiązki informacyjne przewidziane w art. 13 oraz 14 RODO</w:t>
      </w:r>
      <w:r w:rsidRPr="000C51D2">
        <w:rPr>
          <w:rStyle w:val="Odwoanieprzypisudolnego"/>
          <w:rFonts w:asciiTheme="majorHAnsi" w:hAnsiTheme="majorHAnsi"/>
          <w:sz w:val="20"/>
          <w:szCs w:val="20"/>
        </w:rPr>
        <w:footnoteReference w:id="2"/>
      </w:r>
      <w:r w:rsidRPr="000C51D2">
        <w:rPr>
          <w:rFonts w:asciiTheme="majorHAnsi" w:hAnsiTheme="majorHAnsi"/>
          <w:sz w:val="20"/>
          <w:szCs w:val="20"/>
        </w:rPr>
        <w:t xml:space="preserve">  wobec osób fizycznych, od których dane osobowe bezpośrednio lub pośrednio pozyskaliśmy w celu ubiegania się o udzielnie niniejszego zamówienia / nie dotyczy</w:t>
      </w:r>
      <w:r w:rsidRPr="000C51D2">
        <w:rPr>
          <w:rStyle w:val="Odwoanieprzypisudolnego"/>
          <w:rFonts w:asciiTheme="majorHAnsi" w:hAnsiTheme="majorHAnsi"/>
          <w:sz w:val="20"/>
          <w:szCs w:val="20"/>
        </w:rPr>
        <w:footnoteReference w:id="3"/>
      </w:r>
    </w:p>
    <w:p w14:paraId="15EA03C4" w14:textId="77777777" w:rsidR="00AD56DC" w:rsidRPr="000C51D2" w:rsidRDefault="00AD56DC" w:rsidP="009D7104">
      <w:pPr>
        <w:numPr>
          <w:ilvl w:val="0"/>
          <w:numId w:val="4"/>
        </w:numPr>
        <w:jc w:val="both"/>
        <w:rPr>
          <w:rFonts w:asciiTheme="majorHAnsi" w:hAnsiTheme="majorHAnsi"/>
          <w:sz w:val="20"/>
          <w:szCs w:val="20"/>
        </w:rPr>
      </w:pPr>
      <w:r w:rsidRPr="000C51D2">
        <w:rPr>
          <w:rFonts w:asciiTheme="majorHAnsi" w:eastAsia="Verdana,Bold" w:hAnsiTheme="majorHAnsi" w:cs="Verdana,Bold"/>
          <w:bCs/>
          <w:sz w:val="20"/>
          <w:szCs w:val="20"/>
        </w:rPr>
        <w:t xml:space="preserve">Zobowiązujemy się </w:t>
      </w:r>
      <w:r w:rsidRPr="000C51D2">
        <w:rPr>
          <w:rFonts w:asciiTheme="majorHAnsi" w:hAnsiTheme="majorHAnsi" w:cs="Verdana"/>
          <w:sz w:val="20"/>
          <w:szCs w:val="20"/>
        </w:rPr>
        <w:t>do wykonania zamówienia w terminie określonym w Zaproszeniu.</w:t>
      </w:r>
    </w:p>
    <w:p w14:paraId="4D9F3B49" w14:textId="2B725F6B" w:rsidR="00AD56DC" w:rsidRPr="000C51D2" w:rsidRDefault="00AD56DC" w:rsidP="009D7104">
      <w:pPr>
        <w:numPr>
          <w:ilvl w:val="0"/>
          <w:numId w:val="4"/>
        </w:numPr>
        <w:jc w:val="both"/>
        <w:rPr>
          <w:rFonts w:asciiTheme="majorHAnsi" w:hAnsiTheme="majorHAnsi"/>
          <w:sz w:val="20"/>
          <w:szCs w:val="20"/>
        </w:rPr>
      </w:pPr>
      <w:r w:rsidRPr="000C51D2">
        <w:rPr>
          <w:rFonts w:asciiTheme="majorHAnsi" w:eastAsia="Verdana,Bold" w:hAnsiTheme="majorHAnsi" w:cs="Verdana,Bold"/>
          <w:bCs/>
          <w:sz w:val="20"/>
          <w:szCs w:val="20"/>
        </w:rPr>
        <w:t xml:space="preserve">Akceptujemy </w:t>
      </w:r>
      <w:r w:rsidRPr="000C51D2">
        <w:rPr>
          <w:rFonts w:asciiTheme="majorHAnsi" w:hAnsiTheme="majorHAnsi" w:cs="Verdana"/>
          <w:sz w:val="20"/>
          <w:szCs w:val="20"/>
        </w:rPr>
        <w:t>warunki płatności określone przez Zamawiającego w Projekcie umo</w:t>
      </w:r>
      <w:r w:rsidR="00A066D8">
        <w:rPr>
          <w:rFonts w:asciiTheme="majorHAnsi" w:hAnsiTheme="majorHAnsi" w:cs="Verdana"/>
          <w:sz w:val="20"/>
          <w:szCs w:val="20"/>
        </w:rPr>
        <w:t>wy – Załączniku nr </w:t>
      </w:r>
      <w:r w:rsidR="00DE65F4">
        <w:rPr>
          <w:rFonts w:asciiTheme="majorHAnsi" w:hAnsiTheme="majorHAnsi" w:cs="Verdana"/>
          <w:sz w:val="20"/>
          <w:szCs w:val="20"/>
        </w:rPr>
        <w:t>3</w:t>
      </w:r>
      <w:r w:rsidRPr="000C51D2">
        <w:rPr>
          <w:rFonts w:asciiTheme="majorHAnsi" w:hAnsiTheme="majorHAnsi" w:cs="Verdana"/>
          <w:sz w:val="20"/>
          <w:szCs w:val="20"/>
        </w:rPr>
        <w:t> do Zaproszenia.</w:t>
      </w:r>
    </w:p>
    <w:p w14:paraId="70B24B7D" w14:textId="508EC3BB" w:rsidR="00AD56DC" w:rsidRPr="000C51D2" w:rsidRDefault="00AD56DC" w:rsidP="009D710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ajorHAnsi" w:hAnsiTheme="majorHAnsi" w:cs="Verdana"/>
          <w:sz w:val="20"/>
          <w:szCs w:val="20"/>
          <w:u w:val="single"/>
        </w:rPr>
      </w:pPr>
      <w:r w:rsidRPr="000C51D2">
        <w:rPr>
          <w:rFonts w:asciiTheme="majorHAnsi" w:eastAsia="Verdana,Bold" w:hAnsiTheme="majorHAnsi" w:cs="Verdana,Bold"/>
          <w:bCs/>
          <w:sz w:val="20"/>
          <w:szCs w:val="20"/>
        </w:rPr>
        <w:t xml:space="preserve">Oświadczamy, </w:t>
      </w:r>
      <w:r w:rsidRPr="000C51D2">
        <w:rPr>
          <w:rFonts w:asciiTheme="majorHAnsi" w:hAnsiTheme="majorHAnsi" w:cs="Verdana"/>
          <w:sz w:val="20"/>
          <w:szCs w:val="20"/>
        </w:rPr>
        <w:t>że zapoznaliśmy się z Projektem u</w:t>
      </w:r>
      <w:r w:rsidR="00A066D8">
        <w:rPr>
          <w:rFonts w:asciiTheme="majorHAnsi" w:hAnsiTheme="majorHAnsi" w:cs="Verdana"/>
          <w:sz w:val="20"/>
          <w:szCs w:val="20"/>
        </w:rPr>
        <w:t xml:space="preserve">mowy, stanowiącym Załącznik nr </w:t>
      </w:r>
      <w:r w:rsidR="00DE65F4">
        <w:rPr>
          <w:rFonts w:asciiTheme="majorHAnsi" w:hAnsiTheme="majorHAnsi" w:cs="Verdana"/>
          <w:sz w:val="20"/>
          <w:szCs w:val="20"/>
        </w:rPr>
        <w:t>3</w:t>
      </w:r>
      <w:r w:rsidRPr="000C51D2">
        <w:rPr>
          <w:rFonts w:asciiTheme="majorHAnsi" w:hAnsiTheme="majorHAnsi" w:cs="Verdana"/>
          <w:sz w:val="20"/>
          <w:szCs w:val="20"/>
        </w:rPr>
        <w:t xml:space="preserve"> do Zaproszenia </w:t>
      </w:r>
      <w:r w:rsidRPr="000C51D2">
        <w:rPr>
          <w:rFonts w:asciiTheme="majorHAnsi" w:hAnsiTheme="majorHAnsi" w:cs="Verdana"/>
          <w:sz w:val="20"/>
          <w:szCs w:val="20"/>
          <w:u w:val="single"/>
        </w:rPr>
        <w:t>i zobowiązujemy się, w przypadku wyboru naszej oferty, do zawarcia umowy zgodnej z ofertą, na warunkach określonych w Zaproszeniu oraz w miejscu i terminie wyznaczonym przez Zamawiającego.</w:t>
      </w:r>
    </w:p>
    <w:p w14:paraId="0306F0CD" w14:textId="77777777" w:rsidR="00AD56DC" w:rsidRPr="000C51D2" w:rsidRDefault="00AD56DC" w:rsidP="009D710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ajorHAnsi" w:hAnsiTheme="majorHAnsi" w:cs="Verdana"/>
          <w:sz w:val="20"/>
          <w:szCs w:val="20"/>
        </w:rPr>
      </w:pPr>
      <w:r w:rsidRPr="000C51D2">
        <w:rPr>
          <w:rFonts w:asciiTheme="majorHAnsi" w:hAnsiTheme="majorHAnsi"/>
          <w:sz w:val="20"/>
          <w:szCs w:val="20"/>
        </w:rPr>
        <w:t>Oświadczamy, że wszystkie informacje podane w niniejszym Formularzu są aktualne i zgodne z prawdą oraz zostały przedstawione z pełną świadomością konsekwencji wprowadzenia zamawiającego w błąd przy przedstawianiu informacji.</w:t>
      </w:r>
    </w:p>
    <w:p w14:paraId="3C509BA6" w14:textId="77777777" w:rsidR="00AD56DC" w:rsidRPr="000C51D2" w:rsidRDefault="00AD56DC" w:rsidP="00AD56DC">
      <w:pPr>
        <w:autoSpaceDE w:val="0"/>
        <w:autoSpaceDN w:val="0"/>
        <w:adjustRightInd w:val="0"/>
        <w:ind w:left="360"/>
        <w:jc w:val="both"/>
        <w:rPr>
          <w:rFonts w:asciiTheme="majorHAnsi" w:hAnsiTheme="majorHAnsi"/>
          <w:sz w:val="20"/>
          <w:szCs w:val="20"/>
        </w:rPr>
      </w:pPr>
    </w:p>
    <w:p w14:paraId="7B700B77" w14:textId="77777777" w:rsidR="00AD56DC" w:rsidRPr="000C51D2" w:rsidRDefault="00AD56DC" w:rsidP="00AD56DC">
      <w:pPr>
        <w:autoSpaceDE w:val="0"/>
        <w:autoSpaceDN w:val="0"/>
        <w:adjustRightInd w:val="0"/>
        <w:ind w:left="360"/>
        <w:jc w:val="both"/>
        <w:rPr>
          <w:rFonts w:asciiTheme="majorHAnsi" w:hAnsiTheme="majorHAnsi"/>
          <w:sz w:val="20"/>
          <w:szCs w:val="20"/>
        </w:rPr>
      </w:pPr>
    </w:p>
    <w:p w14:paraId="1474D51C" w14:textId="77777777" w:rsidR="00AD56DC" w:rsidRPr="000C51D2" w:rsidRDefault="00AD56DC" w:rsidP="00AD56DC">
      <w:pPr>
        <w:autoSpaceDE w:val="0"/>
        <w:autoSpaceDN w:val="0"/>
        <w:adjustRightInd w:val="0"/>
        <w:ind w:left="360"/>
        <w:jc w:val="both"/>
        <w:rPr>
          <w:rFonts w:asciiTheme="majorHAnsi" w:hAnsiTheme="majorHAnsi" w:cs="Verdana"/>
          <w:sz w:val="20"/>
          <w:szCs w:val="20"/>
        </w:rPr>
      </w:pPr>
    </w:p>
    <w:p w14:paraId="612056D5" w14:textId="77777777" w:rsidR="00AD56DC" w:rsidRPr="000C51D2" w:rsidRDefault="00AD56DC" w:rsidP="00AD56DC">
      <w:pPr>
        <w:autoSpaceDE w:val="0"/>
        <w:autoSpaceDN w:val="0"/>
        <w:adjustRightInd w:val="0"/>
        <w:rPr>
          <w:rFonts w:asciiTheme="majorHAnsi" w:eastAsia="Verdana,Italic" w:hAnsiTheme="majorHAnsi" w:cs="Verdana,Italic"/>
          <w:b/>
          <w:i/>
          <w:iCs/>
          <w:sz w:val="20"/>
          <w:szCs w:val="20"/>
        </w:rPr>
      </w:pPr>
      <w:r w:rsidRPr="000C51D2">
        <w:rPr>
          <w:rFonts w:asciiTheme="majorHAnsi" w:eastAsia="Verdana,Italic" w:hAnsiTheme="majorHAnsi" w:cs="Verdana,Italic"/>
          <w:b/>
          <w:i/>
          <w:iCs/>
          <w:sz w:val="20"/>
          <w:szCs w:val="20"/>
        </w:rPr>
        <w:t>______________________________</w:t>
      </w:r>
    </w:p>
    <w:p w14:paraId="30B0040B" w14:textId="77777777" w:rsidR="00AD56DC" w:rsidRPr="000C51D2" w:rsidRDefault="00AD56DC" w:rsidP="00AD56DC">
      <w:pPr>
        <w:autoSpaceDE w:val="0"/>
        <w:autoSpaceDN w:val="0"/>
        <w:adjustRightInd w:val="0"/>
        <w:rPr>
          <w:rFonts w:asciiTheme="majorHAnsi" w:hAnsiTheme="majorHAnsi"/>
          <w:i/>
          <w:sz w:val="20"/>
          <w:szCs w:val="20"/>
        </w:rPr>
      </w:pPr>
      <w:r w:rsidRPr="000C51D2">
        <w:rPr>
          <w:rFonts w:asciiTheme="majorHAnsi" w:hAnsiTheme="majorHAnsi"/>
          <w:sz w:val="20"/>
          <w:szCs w:val="20"/>
        </w:rPr>
        <w:t xml:space="preserve">     </w:t>
      </w:r>
      <w:r w:rsidRPr="000C51D2">
        <w:rPr>
          <w:rFonts w:asciiTheme="majorHAnsi" w:hAnsiTheme="majorHAnsi"/>
          <w:i/>
          <w:sz w:val="20"/>
          <w:szCs w:val="20"/>
        </w:rPr>
        <w:t>(miejscowo</w:t>
      </w:r>
      <w:r w:rsidRPr="000C51D2">
        <w:rPr>
          <w:rFonts w:asciiTheme="majorHAnsi" w:eastAsia="TimesNewRoman" w:hAnsiTheme="majorHAnsi" w:cs="TimesNewRoman"/>
          <w:i/>
          <w:sz w:val="20"/>
          <w:szCs w:val="20"/>
        </w:rPr>
        <w:t>ść</w:t>
      </w:r>
      <w:r w:rsidRPr="000C51D2">
        <w:rPr>
          <w:rFonts w:asciiTheme="majorHAnsi" w:hAnsiTheme="majorHAnsi"/>
          <w:i/>
          <w:sz w:val="20"/>
          <w:szCs w:val="20"/>
        </w:rPr>
        <w:t>, data)</w:t>
      </w:r>
      <w:r w:rsidRPr="000C51D2">
        <w:rPr>
          <w:rFonts w:asciiTheme="majorHAnsi" w:hAnsiTheme="majorHAnsi"/>
          <w:i/>
          <w:sz w:val="20"/>
          <w:szCs w:val="20"/>
        </w:rPr>
        <w:tab/>
      </w:r>
      <w:r w:rsidRPr="000C51D2">
        <w:rPr>
          <w:rFonts w:asciiTheme="majorHAnsi" w:hAnsiTheme="majorHAnsi"/>
          <w:i/>
          <w:sz w:val="20"/>
          <w:szCs w:val="20"/>
        </w:rPr>
        <w:tab/>
      </w:r>
      <w:r w:rsidRPr="000C51D2">
        <w:rPr>
          <w:rFonts w:asciiTheme="majorHAnsi" w:hAnsiTheme="majorHAnsi"/>
          <w:i/>
          <w:sz w:val="20"/>
          <w:szCs w:val="20"/>
        </w:rPr>
        <w:tab/>
      </w:r>
      <w:r w:rsidRPr="000C51D2">
        <w:rPr>
          <w:rFonts w:asciiTheme="majorHAnsi" w:hAnsiTheme="majorHAnsi"/>
          <w:i/>
          <w:sz w:val="20"/>
          <w:szCs w:val="20"/>
        </w:rPr>
        <w:tab/>
      </w:r>
      <w:r w:rsidR="00EF0871">
        <w:rPr>
          <w:rFonts w:asciiTheme="majorHAnsi" w:hAnsiTheme="majorHAnsi"/>
          <w:i/>
          <w:sz w:val="20"/>
          <w:szCs w:val="20"/>
        </w:rPr>
        <w:t xml:space="preserve">                   </w:t>
      </w:r>
      <w:r w:rsidRPr="000C51D2">
        <w:rPr>
          <w:rFonts w:asciiTheme="majorHAnsi" w:eastAsia="Verdana,Italic" w:hAnsiTheme="majorHAnsi" w:cs="Verdana,Italic"/>
          <w:b/>
          <w:i/>
          <w:iCs/>
          <w:sz w:val="20"/>
          <w:szCs w:val="20"/>
        </w:rPr>
        <w:t>_____________________________________________________</w:t>
      </w:r>
    </w:p>
    <w:p w14:paraId="6B97EB97" w14:textId="77777777" w:rsidR="00472C33" w:rsidRPr="00A31930" w:rsidRDefault="00472C33" w:rsidP="00472C33">
      <w:pPr>
        <w:tabs>
          <w:tab w:val="center" w:pos="4536"/>
          <w:tab w:val="left" w:pos="5160"/>
          <w:tab w:val="right" w:pos="9072"/>
        </w:tabs>
        <w:ind w:left="4536"/>
        <w:jc w:val="center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/>
          <w:i/>
          <w:sz w:val="20"/>
          <w:szCs w:val="20"/>
        </w:rPr>
        <w:t>(</w:t>
      </w:r>
      <w:r w:rsidR="00AD56DC" w:rsidRPr="000C51D2">
        <w:rPr>
          <w:rFonts w:asciiTheme="majorHAnsi" w:hAnsiTheme="majorHAnsi"/>
          <w:i/>
          <w:sz w:val="20"/>
          <w:szCs w:val="20"/>
        </w:rPr>
        <w:t>podpis osoby/osób uprawnionej/</w:t>
      </w:r>
      <w:proofErr w:type="spellStart"/>
      <w:r w:rsidR="00AD56DC" w:rsidRPr="000C51D2">
        <w:rPr>
          <w:rFonts w:asciiTheme="majorHAnsi" w:hAnsiTheme="majorHAnsi"/>
          <w:i/>
          <w:sz w:val="20"/>
          <w:szCs w:val="20"/>
        </w:rPr>
        <w:t>ych</w:t>
      </w:r>
      <w:proofErr w:type="spellEnd"/>
      <w:r w:rsidR="00AD56DC" w:rsidRPr="000C51D2">
        <w:rPr>
          <w:rFonts w:asciiTheme="majorHAnsi" w:hAnsiTheme="majorHAnsi"/>
          <w:i/>
          <w:sz w:val="20"/>
          <w:szCs w:val="20"/>
        </w:rPr>
        <w:t xml:space="preserve"> upowa</w:t>
      </w:r>
      <w:r w:rsidR="00AD56DC" w:rsidRPr="000C51D2">
        <w:rPr>
          <w:rFonts w:asciiTheme="majorHAnsi" w:eastAsia="TimesNewRoman" w:hAnsiTheme="majorHAnsi" w:cs="TimesNewRoman"/>
          <w:i/>
          <w:sz w:val="20"/>
          <w:szCs w:val="20"/>
        </w:rPr>
        <w:t>ż</w:t>
      </w:r>
      <w:r>
        <w:rPr>
          <w:rFonts w:asciiTheme="majorHAnsi" w:hAnsiTheme="majorHAnsi"/>
          <w:i/>
          <w:sz w:val="20"/>
          <w:szCs w:val="20"/>
        </w:rPr>
        <w:t xml:space="preserve">nionej przez Wykonawcę </w:t>
      </w:r>
      <w:r w:rsidRPr="00472C33">
        <w:rPr>
          <w:rFonts w:asciiTheme="majorHAnsi" w:hAnsiTheme="majorHAnsi" w:cs="Arial"/>
          <w:i/>
          <w:sz w:val="20"/>
          <w:szCs w:val="20"/>
        </w:rPr>
        <w:t>do składania oświadczeń woli</w:t>
      </w:r>
      <w:r>
        <w:rPr>
          <w:rFonts w:asciiTheme="majorHAnsi" w:hAnsiTheme="majorHAnsi" w:cs="Arial"/>
          <w:i/>
          <w:sz w:val="20"/>
          <w:szCs w:val="20"/>
        </w:rPr>
        <w:t>)</w:t>
      </w:r>
    </w:p>
    <w:p w14:paraId="3E35F8A4" w14:textId="77777777" w:rsidR="00AD56DC" w:rsidRPr="000C51D2" w:rsidRDefault="00AD56DC" w:rsidP="00AD56DC">
      <w:pPr>
        <w:autoSpaceDE w:val="0"/>
        <w:autoSpaceDN w:val="0"/>
        <w:adjustRightInd w:val="0"/>
        <w:ind w:left="5040"/>
        <w:rPr>
          <w:rFonts w:asciiTheme="majorHAnsi" w:hAnsiTheme="majorHAnsi"/>
          <w:i/>
          <w:sz w:val="20"/>
          <w:szCs w:val="20"/>
        </w:rPr>
      </w:pPr>
    </w:p>
    <w:p w14:paraId="37907DED" w14:textId="77777777" w:rsidR="00AD56DC" w:rsidRPr="000C51D2" w:rsidRDefault="00AD56DC" w:rsidP="00AD56DC">
      <w:pPr>
        <w:rPr>
          <w:rFonts w:asciiTheme="majorHAnsi" w:hAnsiTheme="majorHAnsi"/>
          <w:b/>
          <w:sz w:val="20"/>
          <w:szCs w:val="20"/>
          <w:u w:val="single"/>
        </w:rPr>
      </w:pPr>
    </w:p>
    <w:p w14:paraId="3D3BB87A" w14:textId="77777777" w:rsidR="00AD56DC" w:rsidRPr="000C51D2" w:rsidRDefault="00AD56DC" w:rsidP="00AD56DC">
      <w:pPr>
        <w:rPr>
          <w:rFonts w:asciiTheme="majorHAnsi" w:hAnsiTheme="majorHAnsi"/>
          <w:b/>
          <w:sz w:val="20"/>
          <w:szCs w:val="20"/>
        </w:rPr>
      </w:pPr>
    </w:p>
    <w:p w14:paraId="3720EFD2" w14:textId="77777777" w:rsidR="00AD56DC" w:rsidRPr="000C51D2" w:rsidRDefault="00AD56DC" w:rsidP="00AD56DC">
      <w:pPr>
        <w:rPr>
          <w:rFonts w:asciiTheme="majorHAnsi" w:hAnsiTheme="majorHAnsi"/>
          <w:b/>
          <w:sz w:val="20"/>
          <w:szCs w:val="20"/>
        </w:rPr>
      </w:pPr>
    </w:p>
    <w:p w14:paraId="059D1A6B" w14:textId="77777777" w:rsidR="00DD2844" w:rsidRDefault="00DD2844" w:rsidP="00AD56DC">
      <w:pPr>
        <w:rPr>
          <w:rFonts w:asciiTheme="majorHAnsi" w:hAnsiTheme="majorHAnsi"/>
          <w:b/>
          <w:sz w:val="20"/>
          <w:szCs w:val="20"/>
          <w:u w:val="single"/>
        </w:rPr>
      </w:pPr>
    </w:p>
    <w:p w14:paraId="770B2727" w14:textId="77777777" w:rsidR="00DD2844" w:rsidRDefault="00DD2844" w:rsidP="00AD56DC">
      <w:pPr>
        <w:rPr>
          <w:rFonts w:asciiTheme="majorHAnsi" w:hAnsiTheme="majorHAnsi"/>
          <w:b/>
          <w:sz w:val="20"/>
          <w:szCs w:val="20"/>
          <w:u w:val="single"/>
        </w:rPr>
      </w:pPr>
    </w:p>
    <w:p w14:paraId="64F97322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5E0FE761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770997EF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6C1AB996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58EBA88F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3065F37F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41A5BBBE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087716D9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2963BF97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5F1BEB9A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6DE42941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21569B29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0340AD59" w14:textId="77777777" w:rsidR="00B769F5" w:rsidRDefault="00B769F5" w:rsidP="00DB1781">
      <w:pPr>
        <w:jc w:val="right"/>
        <w:outlineLvl w:val="0"/>
        <w:rPr>
          <w:rFonts w:asciiTheme="majorHAnsi" w:hAnsiTheme="majorHAnsi"/>
          <w:b/>
          <w:sz w:val="20"/>
          <w:szCs w:val="20"/>
        </w:rPr>
      </w:pPr>
    </w:p>
    <w:p w14:paraId="06A99F53" w14:textId="77777777" w:rsidR="007F5729" w:rsidRDefault="007F5729" w:rsidP="00046845">
      <w:pPr>
        <w:spacing w:after="60"/>
        <w:outlineLvl w:val="0"/>
        <w:rPr>
          <w:rFonts w:asciiTheme="majorHAnsi" w:hAnsiTheme="majorHAnsi" w:cs="Arial"/>
          <w:b/>
          <w:sz w:val="22"/>
        </w:rPr>
      </w:pPr>
    </w:p>
    <w:p w14:paraId="76FB91F1" w14:textId="77777777" w:rsidR="00FE4500" w:rsidRDefault="00FE4500" w:rsidP="00057BFF">
      <w:pPr>
        <w:spacing w:after="60"/>
        <w:outlineLvl w:val="0"/>
        <w:rPr>
          <w:rFonts w:asciiTheme="majorHAnsi" w:hAnsiTheme="majorHAnsi" w:cs="Arial"/>
          <w:b/>
          <w:sz w:val="22"/>
        </w:rPr>
      </w:pPr>
    </w:p>
    <w:p w14:paraId="71823A75" w14:textId="77777777" w:rsidR="00131579" w:rsidRDefault="00131579" w:rsidP="0063372D">
      <w:pPr>
        <w:spacing w:after="60" w:line="276" w:lineRule="auto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042B29FD" w14:textId="77777777" w:rsidR="00131579" w:rsidRDefault="00131579" w:rsidP="0063372D">
      <w:pPr>
        <w:spacing w:after="60" w:line="276" w:lineRule="auto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3B6D70B2" w14:textId="77777777" w:rsidR="00131579" w:rsidRDefault="00131579" w:rsidP="0063372D">
      <w:pPr>
        <w:spacing w:after="60" w:line="276" w:lineRule="auto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5A812A18" w14:textId="77777777" w:rsidR="00131579" w:rsidRDefault="00131579" w:rsidP="0063372D">
      <w:pPr>
        <w:spacing w:after="60" w:line="276" w:lineRule="auto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25F47B46" w14:textId="77777777" w:rsidR="00131579" w:rsidRDefault="00131579" w:rsidP="0063372D">
      <w:pPr>
        <w:spacing w:after="60" w:line="276" w:lineRule="auto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773739A7" w14:textId="77777777" w:rsidR="00131579" w:rsidRDefault="00131579" w:rsidP="0063372D">
      <w:pPr>
        <w:spacing w:after="60" w:line="276" w:lineRule="auto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42263D5E" w14:textId="2F29F20A" w:rsidR="0063372D" w:rsidRPr="0063372D" w:rsidRDefault="0063372D" w:rsidP="0063372D">
      <w:pPr>
        <w:spacing w:after="60" w:line="276" w:lineRule="auto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  <w:r w:rsidRPr="0063372D">
        <w:rPr>
          <w:rFonts w:asciiTheme="majorHAnsi" w:hAnsiTheme="majorHAnsi" w:cs="Calibri"/>
          <w:b/>
          <w:sz w:val="20"/>
          <w:szCs w:val="20"/>
          <w:u w:val="single"/>
        </w:rPr>
        <w:t>Załącznik nr 3</w:t>
      </w:r>
    </w:p>
    <w:p w14:paraId="4013A121" w14:textId="77777777" w:rsidR="00A412DA" w:rsidRPr="001D1A3E" w:rsidRDefault="00A412DA" w:rsidP="00A412DA">
      <w:pPr>
        <w:tabs>
          <w:tab w:val="left" w:pos="6390"/>
          <w:tab w:val="right" w:pos="9072"/>
          <w:tab w:val="right" w:pos="9637"/>
        </w:tabs>
        <w:jc w:val="center"/>
        <w:rPr>
          <w:rFonts w:asciiTheme="majorHAnsi" w:hAnsiTheme="majorHAnsi"/>
          <w:sz w:val="20"/>
          <w:szCs w:val="20"/>
        </w:rPr>
      </w:pPr>
      <w:r w:rsidRPr="001D1A3E">
        <w:rPr>
          <w:rFonts w:asciiTheme="majorHAnsi" w:hAnsiTheme="majorHAnsi"/>
          <w:sz w:val="20"/>
          <w:szCs w:val="20"/>
        </w:rPr>
        <w:t>PROJEKT UMOWA</w:t>
      </w:r>
    </w:p>
    <w:p w14:paraId="4C193CB0" w14:textId="77777777" w:rsidR="00A412DA" w:rsidRDefault="00A412DA" w:rsidP="00A412DA">
      <w:pPr>
        <w:tabs>
          <w:tab w:val="left" w:pos="6390"/>
          <w:tab w:val="right" w:pos="9072"/>
          <w:tab w:val="right" w:pos="9637"/>
        </w:tabs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Nr ………………/ZP/2026</w:t>
      </w:r>
      <w:r w:rsidRPr="001D1A3E">
        <w:rPr>
          <w:rFonts w:asciiTheme="majorHAnsi" w:hAnsiTheme="majorHAnsi"/>
          <w:sz w:val="20"/>
          <w:szCs w:val="20"/>
        </w:rPr>
        <w:t>/</w:t>
      </w:r>
    </w:p>
    <w:p w14:paraId="7F3A13A2" w14:textId="77777777" w:rsidR="00A412DA" w:rsidRPr="000C51D2" w:rsidRDefault="00A412DA" w:rsidP="00A412DA">
      <w:pPr>
        <w:tabs>
          <w:tab w:val="left" w:pos="6390"/>
          <w:tab w:val="right" w:pos="9072"/>
          <w:tab w:val="right" w:pos="9637"/>
        </w:tabs>
        <w:rPr>
          <w:rFonts w:asciiTheme="majorHAnsi" w:hAnsiTheme="majorHAnsi"/>
          <w:sz w:val="20"/>
          <w:szCs w:val="20"/>
        </w:rPr>
      </w:pPr>
    </w:p>
    <w:p w14:paraId="72103D09" w14:textId="77777777" w:rsidR="00A412DA" w:rsidRPr="000C51D2" w:rsidRDefault="00A412DA" w:rsidP="00A412DA">
      <w:pPr>
        <w:jc w:val="both"/>
        <w:rPr>
          <w:rFonts w:asciiTheme="majorHAnsi" w:hAnsiTheme="majorHAnsi"/>
          <w:sz w:val="20"/>
          <w:szCs w:val="20"/>
        </w:rPr>
      </w:pPr>
      <w:r w:rsidRPr="000C51D2">
        <w:rPr>
          <w:rFonts w:asciiTheme="majorHAnsi" w:hAnsiTheme="majorHAnsi"/>
          <w:sz w:val="20"/>
          <w:szCs w:val="20"/>
        </w:rPr>
        <w:t>podpisa</w:t>
      </w:r>
      <w:r>
        <w:rPr>
          <w:rFonts w:asciiTheme="majorHAnsi" w:hAnsiTheme="majorHAnsi"/>
          <w:sz w:val="20"/>
          <w:szCs w:val="20"/>
        </w:rPr>
        <w:t>na w dniu ……………… 2026</w:t>
      </w:r>
      <w:r w:rsidRPr="000C51D2">
        <w:rPr>
          <w:rFonts w:asciiTheme="majorHAnsi" w:hAnsiTheme="majorHAnsi"/>
          <w:sz w:val="20"/>
          <w:szCs w:val="20"/>
        </w:rPr>
        <w:t xml:space="preserve"> r. pomiędzy:</w:t>
      </w:r>
    </w:p>
    <w:p w14:paraId="740286F7" w14:textId="77777777" w:rsidR="00A412DA" w:rsidRPr="000C51D2" w:rsidRDefault="00A412DA" w:rsidP="00A412DA">
      <w:pPr>
        <w:pStyle w:val="Nagwek5"/>
        <w:jc w:val="both"/>
        <w:rPr>
          <w:b/>
          <w:color w:val="000000" w:themeColor="text1"/>
          <w:sz w:val="20"/>
          <w:szCs w:val="20"/>
        </w:rPr>
      </w:pPr>
      <w:r w:rsidRPr="000C51D2">
        <w:rPr>
          <w:color w:val="000000" w:themeColor="text1"/>
          <w:sz w:val="20"/>
          <w:szCs w:val="20"/>
        </w:rPr>
        <w:t>Zakładem Doskonalenia Zawodowego w Kielcach ul. Paderewskiego 55, 25-950 Kielce wpisanym do</w:t>
      </w:r>
      <w:r w:rsidRPr="000C51D2">
        <w:rPr>
          <w:rStyle w:val="Pogrubienie"/>
          <w:color w:val="000000" w:themeColor="text1"/>
          <w:sz w:val="20"/>
          <w:szCs w:val="20"/>
        </w:rPr>
        <w:t xml:space="preserve"> rejestru przedsiębiorców</w:t>
      </w:r>
      <w:r w:rsidRPr="000C51D2">
        <w:rPr>
          <w:color w:val="000000" w:themeColor="text1"/>
          <w:sz w:val="20"/>
          <w:szCs w:val="20"/>
        </w:rPr>
        <w:t xml:space="preserve"> </w:t>
      </w:r>
      <w:r w:rsidRPr="000C51D2">
        <w:rPr>
          <w:rStyle w:val="Pogrubienie"/>
          <w:color w:val="000000" w:themeColor="text1"/>
          <w:sz w:val="20"/>
          <w:szCs w:val="20"/>
        </w:rPr>
        <w:t xml:space="preserve">prowadzonego przez </w:t>
      </w:r>
      <w:r w:rsidRPr="000C51D2">
        <w:rPr>
          <w:color w:val="000000" w:themeColor="text1"/>
          <w:sz w:val="20"/>
          <w:szCs w:val="20"/>
        </w:rPr>
        <w:t xml:space="preserve">Sąd Rejonowy w Kielcach X Wydział Gospodarczy Krajowego Rejestru Sądowego pod </w:t>
      </w:r>
      <w:r w:rsidRPr="000C51D2">
        <w:rPr>
          <w:rStyle w:val="Pogrubienie"/>
          <w:color w:val="000000" w:themeColor="text1"/>
          <w:sz w:val="20"/>
          <w:szCs w:val="20"/>
        </w:rPr>
        <w:t xml:space="preserve">numerem KRS 0000067987, </w:t>
      </w:r>
      <w:r w:rsidRPr="000C51D2">
        <w:rPr>
          <w:color w:val="000000" w:themeColor="text1"/>
          <w:sz w:val="20"/>
          <w:szCs w:val="20"/>
        </w:rPr>
        <w:t>NIP 657-000-88-69 REGON 000512562, reprezentowanym przez:</w:t>
      </w:r>
    </w:p>
    <w:p w14:paraId="6A52F79D" w14:textId="77777777" w:rsidR="0063372D" w:rsidRPr="0063372D" w:rsidRDefault="0063372D" w:rsidP="0063372D">
      <w:pPr>
        <w:spacing w:after="6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reprezentowanym  przez:</w:t>
      </w:r>
    </w:p>
    <w:p w14:paraId="0BF22F6F" w14:textId="77777777" w:rsidR="0063372D" w:rsidRPr="0063372D" w:rsidRDefault="0063372D" w:rsidP="0063372D">
      <w:pPr>
        <w:spacing w:after="60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……………………………………………………………..</w:t>
      </w:r>
    </w:p>
    <w:p w14:paraId="6512704A" w14:textId="77777777" w:rsidR="0063372D" w:rsidRPr="0063372D" w:rsidRDefault="0063372D" w:rsidP="0063372D">
      <w:pPr>
        <w:spacing w:after="60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 xml:space="preserve">zwanym w treści umowy </w:t>
      </w:r>
      <w:r w:rsidRPr="0063372D">
        <w:rPr>
          <w:rFonts w:ascii="Cambria" w:eastAsia="Calibri" w:hAnsi="Cambria" w:cs="Times New Roman"/>
          <w:b/>
          <w:sz w:val="20"/>
          <w:szCs w:val="20"/>
        </w:rPr>
        <w:t>Zamawiającym</w:t>
      </w:r>
    </w:p>
    <w:p w14:paraId="0F6AC537" w14:textId="77777777" w:rsidR="0063372D" w:rsidRPr="0063372D" w:rsidRDefault="0063372D" w:rsidP="0063372D">
      <w:pPr>
        <w:spacing w:after="60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a</w:t>
      </w:r>
    </w:p>
    <w:p w14:paraId="0E1C8BE7" w14:textId="77777777" w:rsidR="0063372D" w:rsidRPr="0063372D" w:rsidRDefault="0063372D" w:rsidP="0063372D">
      <w:pPr>
        <w:spacing w:after="6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……………………………………………………………..</w:t>
      </w:r>
    </w:p>
    <w:p w14:paraId="782FC3E1" w14:textId="77777777" w:rsidR="0063372D" w:rsidRPr="0063372D" w:rsidRDefault="0063372D" w:rsidP="0063372D">
      <w:pPr>
        <w:spacing w:after="6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reprezentowaną przez</w:t>
      </w:r>
    </w:p>
    <w:p w14:paraId="5B7A79F6" w14:textId="77777777" w:rsidR="0063372D" w:rsidRPr="0063372D" w:rsidRDefault="0063372D" w:rsidP="0063372D">
      <w:pPr>
        <w:spacing w:after="6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……………………………………………………………..</w:t>
      </w:r>
    </w:p>
    <w:p w14:paraId="04A5A983" w14:textId="77777777" w:rsidR="0063372D" w:rsidRPr="0063372D" w:rsidRDefault="0063372D" w:rsidP="0063372D">
      <w:pPr>
        <w:spacing w:after="6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 xml:space="preserve">zwanym w treści umowy </w:t>
      </w:r>
      <w:r w:rsidRPr="0063372D">
        <w:rPr>
          <w:rFonts w:ascii="Cambria" w:eastAsia="Calibri" w:hAnsi="Cambria" w:cs="Times New Roman"/>
          <w:b/>
          <w:sz w:val="20"/>
          <w:szCs w:val="20"/>
        </w:rPr>
        <w:t>Wykonawcą</w:t>
      </w:r>
    </w:p>
    <w:p w14:paraId="6264C394" w14:textId="77777777" w:rsidR="0063372D" w:rsidRPr="0063372D" w:rsidRDefault="0063372D" w:rsidP="0063372D">
      <w:pPr>
        <w:spacing w:after="6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o następującej treści:</w:t>
      </w:r>
    </w:p>
    <w:p w14:paraId="4EAFFF6C" w14:textId="77777777" w:rsidR="0063372D" w:rsidRDefault="0063372D" w:rsidP="0063372D">
      <w:pPr>
        <w:spacing w:after="60"/>
        <w:jc w:val="both"/>
        <w:rPr>
          <w:rFonts w:ascii="Cambria" w:eastAsia="Calibri" w:hAnsi="Cambria" w:cs="Times New Roman"/>
          <w:bCs/>
          <w:sz w:val="20"/>
          <w:szCs w:val="20"/>
        </w:rPr>
      </w:pPr>
    </w:p>
    <w:p w14:paraId="07A3762A" w14:textId="77777777" w:rsidR="00147BE0" w:rsidRPr="0063372D" w:rsidRDefault="00147BE0" w:rsidP="0063372D">
      <w:pPr>
        <w:spacing w:after="60"/>
        <w:jc w:val="both"/>
        <w:rPr>
          <w:rFonts w:ascii="Cambria" w:eastAsia="Calibri" w:hAnsi="Cambria" w:cs="Times New Roman"/>
          <w:bCs/>
          <w:sz w:val="20"/>
          <w:szCs w:val="20"/>
        </w:rPr>
      </w:pPr>
    </w:p>
    <w:p w14:paraId="50E6B956" w14:textId="77777777" w:rsidR="0063372D" w:rsidRPr="0063372D" w:rsidRDefault="0063372D" w:rsidP="0063372D">
      <w:pPr>
        <w:keepLines/>
        <w:autoSpaceDE w:val="0"/>
        <w:spacing w:after="60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63372D">
        <w:rPr>
          <w:rFonts w:ascii="Cambria" w:eastAsia="Calibri" w:hAnsi="Cambria" w:cs="Times New Roman"/>
          <w:b/>
          <w:bCs/>
          <w:sz w:val="20"/>
          <w:szCs w:val="20"/>
        </w:rPr>
        <w:t>§ 1</w:t>
      </w:r>
    </w:p>
    <w:p w14:paraId="3E60EFAF" w14:textId="504384CC" w:rsidR="0063372D" w:rsidRPr="005076C6" w:rsidRDefault="00270866" w:rsidP="0063372D">
      <w:pPr>
        <w:keepLines/>
        <w:numPr>
          <w:ilvl w:val="0"/>
          <w:numId w:val="32"/>
        </w:numPr>
        <w:tabs>
          <w:tab w:val="num" w:pos="720"/>
        </w:tabs>
        <w:autoSpaceDE w:val="0"/>
        <w:spacing w:after="60" w:line="276" w:lineRule="auto"/>
        <w:ind w:left="357" w:hanging="357"/>
        <w:jc w:val="both"/>
        <w:rPr>
          <w:rFonts w:ascii="Cambria" w:hAnsi="Cambria"/>
          <w:bCs/>
          <w:sz w:val="20"/>
          <w:szCs w:val="20"/>
        </w:rPr>
      </w:pPr>
      <w:r w:rsidRPr="005076C6">
        <w:rPr>
          <w:rFonts w:ascii="Cambria" w:hAnsi="Cambria"/>
          <w:bCs/>
          <w:sz w:val="20"/>
          <w:szCs w:val="20"/>
        </w:rPr>
        <w:t>Przedmiotem umowy jest</w:t>
      </w:r>
      <w:r w:rsidR="000A1962" w:rsidRPr="005076C6">
        <w:rPr>
          <w:rFonts w:ascii="Cambria" w:hAnsi="Cambria"/>
          <w:bCs/>
          <w:sz w:val="20"/>
          <w:szCs w:val="20"/>
        </w:rPr>
        <w:t xml:space="preserve"> </w:t>
      </w:r>
      <w:r w:rsidR="00790CCA" w:rsidRPr="005076C6">
        <w:rPr>
          <w:rFonts w:asciiTheme="majorHAnsi" w:hAnsiTheme="majorHAnsi" w:cstheme="majorHAnsi"/>
          <w:b/>
          <w:sz w:val="20"/>
          <w:szCs w:val="20"/>
        </w:rPr>
        <w:t xml:space="preserve">Dostawa i montaż dwóch </w:t>
      </w:r>
      <w:r w:rsidR="00790CCA" w:rsidRPr="005076C6">
        <w:rPr>
          <w:rFonts w:asciiTheme="majorHAnsi" w:hAnsiTheme="majorHAnsi"/>
          <w:b/>
          <w:sz w:val="20"/>
          <w:szCs w:val="20"/>
        </w:rPr>
        <w:t>drewnianych pergoli wraz z dedykowanymi ławkami ogrodowymi w kształcie litery U dla Szkół ZDZ w Kazimierzy Wielkiej</w:t>
      </w:r>
      <w:r w:rsidR="000A1962" w:rsidRPr="005076C6">
        <w:rPr>
          <w:rFonts w:ascii="Cambria" w:hAnsi="Cambria"/>
          <w:bCs/>
          <w:sz w:val="20"/>
          <w:szCs w:val="20"/>
        </w:rPr>
        <w:t xml:space="preserve">, </w:t>
      </w:r>
      <w:r w:rsidR="0063372D" w:rsidRPr="005076C6">
        <w:rPr>
          <w:rFonts w:ascii="Cambria" w:hAnsi="Cambria"/>
          <w:bCs/>
          <w:sz w:val="20"/>
          <w:szCs w:val="20"/>
        </w:rPr>
        <w:t>zwan</w:t>
      </w:r>
      <w:r w:rsidR="005076C6" w:rsidRPr="005076C6">
        <w:rPr>
          <w:rFonts w:ascii="Cambria" w:hAnsi="Cambria"/>
          <w:bCs/>
          <w:sz w:val="20"/>
          <w:szCs w:val="20"/>
        </w:rPr>
        <w:t>ych</w:t>
      </w:r>
      <w:r w:rsidR="0063372D" w:rsidRPr="005076C6">
        <w:rPr>
          <w:rFonts w:ascii="Cambria" w:hAnsi="Cambria"/>
          <w:bCs/>
          <w:sz w:val="20"/>
          <w:szCs w:val="20"/>
        </w:rPr>
        <w:t xml:space="preserve"> w dalszej części umowy materiałami w ilościach i rodzajach oraz zgodnie z wymogami określonymi w charakterystyce przedmiotu zamówienia, stanowiącej załącznik nr 1 do Zaproszenia, zwaną dalej charakterystyką.</w:t>
      </w:r>
    </w:p>
    <w:p w14:paraId="27D7E571" w14:textId="367752D2" w:rsidR="0063372D" w:rsidRPr="005076C6" w:rsidRDefault="0063372D" w:rsidP="0063372D">
      <w:pPr>
        <w:keepLines/>
        <w:numPr>
          <w:ilvl w:val="0"/>
          <w:numId w:val="32"/>
        </w:numPr>
        <w:tabs>
          <w:tab w:val="num" w:pos="720"/>
        </w:tabs>
        <w:autoSpaceDE w:val="0"/>
        <w:spacing w:after="200" w:line="276" w:lineRule="auto"/>
        <w:ind w:left="357" w:hanging="357"/>
        <w:jc w:val="both"/>
        <w:rPr>
          <w:rFonts w:ascii="Cambria" w:eastAsia="Calibri" w:hAnsi="Cambria" w:cs="Times New Roman"/>
          <w:b/>
          <w:bCs/>
          <w:sz w:val="20"/>
          <w:szCs w:val="20"/>
        </w:rPr>
      </w:pPr>
      <w:r w:rsidRPr="005076C6">
        <w:rPr>
          <w:rFonts w:ascii="Cambria" w:eastAsia="Calibri" w:hAnsi="Cambria" w:cs="Times New Roman"/>
          <w:bCs/>
          <w:sz w:val="20"/>
          <w:szCs w:val="20"/>
        </w:rPr>
        <w:t>Wykonawca oświadcza, że przedmiot</w:t>
      </w:r>
      <w:r w:rsidR="00270866" w:rsidRPr="005076C6">
        <w:rPr>
          <w:rFonts w:ascii="Cambria" w:eastAsia="Calibri" w:hAnsi="Cambria" w:cs="Times New Roman"/>
          <w:bCs/>
          <w:sz w:val="20"/>
          <w:szCs w:val="20"/>
        </w:rPr>
        <w:t xml:space="preserve"> dostawy</w:t>
      </w:r>
      <w:r w:rsidRPr="005076C6">
        <w:rPr>
          <w:rFonts w:ascii="Cambria" w:eastAsia="Calibri" w:hAnsi="Cambria" w:cs="Times New Roman"/>
          <w:bCs/>
          <w:sz w:val="20"/>
          <w:szCs w:val="20"/>
        </w:rPr>
        <w:t>, o którym mowa w ust. 1 spełnia wymogi określone przez Zamawiającego w charakterystyce przedmiotu zamówienia.</w:t>
      </w:r>
    </w:p>
    <w:p w14:paraId="2089E3DD" w14:textId="77777777" w:rsidR="0063372D" w:rsidRPr="0063372D" w:rsidRDefault="0063372D" w:rsidP="0063372D">
      <w:pPr>
        <w:keepLines/>
        <w:autoSpaceDE w:val="0"/>
        <w:rPr>
          <w:rFonts w:ascii="Cambria" w:eastAsia="Calibri" w:hAnsi="Cambria" w:cs="Times New Roman"/>
          <w:b/>
          <w:bCs/>
          <w:sz w:val="20"/>
          <w:szCs w:val="20"/>
        </w:rPr>
      </w:pPr>
    </w:p>
    <w:p w14:paraId="64F75785" w14:textId="77777777" w:rsidR="0063372D" w:rsidRPr="0063372D" w:rsidRDefault="0063372D" w:rsidP="0063372D">
      <w:pPr>
        <w:keepLines/>
        <w:autoSpaceDE w:val="0"/>
        <w:spacing w:after="60"/>
        <w:jc w:val="center"/>
        <w:rPr>
          <w:rFonts w:ascii="Cambria" w:eastAsia="Calibri" w:hAnsi="Cambria" w:cs="Times New Roman"/>
          <w:b/>
          <w:bCs/>
          <w:color w:val="000000"/>
          <w:sz w:val="20"/>
          <w:szCs w:val="20"/>
        </w:rPr>
      </w:pPr>
      <w:r w:rsidRPr="0063372D">
        <w:rPr>
          <w:rFonts w:ascii="Cambria" w:eastAsia="Calibri" w:hAnsi="Cambria" w:cs="Times New Roman"/>
          <w:b/>
          <w:bCs/>
          <w:color w:val="000000"/>
          <w:sz w:val="20"/>
          <w:szCs w:val="20"/>
        </w:rPr>
        <w:t>§ 2</w:t>
      </w:r>
    </w:p>
    <w:p w14:paraId="7FE57908" w14:textId="77777777" w:rsidR="0063372D" w:rsidRPr="0063372D" w:rsidRDefault="0063372D" w:rsidP="0063372D">
      <w:pPr>
        <w:numPr>
          <w:ilvl w:val="0"/>
          <w:numId w:val="31"/>
        </w:numPr>
        <w:spacing w:after="60" w:line="276" w:lineRule="auto"/>
        <w:jc w:val="both"/>
        <w:rPr>
          <w:rFonts w:ascii="Cambria" w:eastAsia="Calibri" w:hAnsi="Cambria" w:cs="Arial"/>
          <w:sz w:val="20"/>
          <w:szCs w:val="20"/>
        </w:rPr>
      </w:pPr>
      <w:r w:rsidRPr="0063372D">
        <w:rPr>
          <w:rFonts w:ascii="Cambria" w:eastAsia="Calibri" w:hAnsi="Cambria" w:cs="Times New Roman"/>
          <w:color w:val="000000"/>
          <w:sz w:val="20"/>
          <w:szCs w:val="20"/>
        </w:rPr>
        <w:t xml:space="preserve">Wykonawca dostarczy i zamontuje materiały w miejscach wskazanych przez Zamawiającego                              w ilościach wskazanych w charakterystyce </w:t>
      </w:r>
      <w:r w:rsidRPr="0063372D">
        <w:rPr>
          <w:rFonts w:ascii="Cambria" w:eastAsia="Calibri" w:hAnsi="Cambria" w:cs="Times New Roman"/>
          <w:sz w:val="20"/>
          <w:szCs w:val="20"/>
        </w:rPr>
        <w:t>przedmiotu zamówienia.</w:t>
      </w:r>
      <w:r w:rsidRPr="0063372D">
        <w:rPr>
          <w:rFonts w:ascii="Cambria" w:eastAsia="Calibri" w:hAnsi="Cambria" w:cs="Arial"/>
          <w:sz w:val="20"/>
          <w:szCs w:val="20"/>
        </w:rPr>
        <w:t xml:space="preserve"> </w:t>
      </w:r>
    </w:p>
    <w:p w14:paraId="21612171" w14:textId="2783835C" w:rsidR="0063372D" w:rsidRPr="0063372D" w:rsidRDefault="0063372D" w:rsidP="0063372D">
      <w:pPr>
        <w:numPr>
          <w:ilvl w:val="0"/>
          <w:numId w:val="31"/>
        </w:numPr>
        <w:spacing w:after="60" w:line="276" w:lineRule="auto"/>
        <w:jc w:val="both"/>
        <w:rPr>
          <w:rFonts w:ascii="Cambria" w:eastAsia="Calibri" w:hAnsi="Cambria" w:cs="Arial"/>
          <w:sz w:val="20"/>
          <w:szCs w:val="20"/>
        </w:rPr>
      </w:pPr>
      <w:r w:rsidRPr="0063372D">
        <w:rPr>
          <w:rFonts w:ascii="Cambria" w:eastAsia="Calibri" w:hAnsi="Cambria" w:cs="Arial"/>
          <w:sz w:val="20"/>
          <w:szCs w:val="20"/>
        </w:rPr>
        <w:t>Wykonawca dostarczy i zamontuje materiały</w:t>
      </w:r>
      <w:r w:rsidR="00077EC0">
        <w:rPr>
          <w:rFonts w:ascii="Cambria" w:eastAsia="Calibri" w:hAnsi="Cambria" w:cs="Arial"/>
          <w:sz w:val="20"/>
          <w:szCs w:val="20"/>
        </w:rPr>
        <w:t xml:space="preserve"> do 21 dni od podpisania Umowy, </w:t>
      </w:r>
      <w:r w:rsidRPr="0063372D">
        <w:rPr>
          <w:rFonts w:ascii="Cambria" w:eastAsia="Calibri" w:hAnsi="Cambria" w:cs="Arial"/>
          <w:sz w:val="20"/>
          <w:szCs w:val="20"/>
        </w:rPr>
        <w:t xml:space="preserve">Wykonawca powiadomi Zamawiającego co najmniej z dwudniowym wyprzedzeniem o terminie dostawy. </w:t>
      </w:r>
    </w:p>
    <w:p w14:paraId="264CB781" w14:textId="77777777" w:rsidR="0063372D" w:rsidRPr="0063372D" w:rsidRDefault="0063372D" w:rsidP="0063372D">
      <w:pPr>
        <w:numPr>
          <w:ilvl w:val="0"/>
          <w:numId w:val="31"/>
        </w:numPr>
        <w:tabs>
          <w:tab w:val="num" w:pos="1440"/>
        </w:tabs>
        <w:spacing w:after="60" w:line="276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 xml:space="preserve">Wykonawca zapewni takie opakowanie materiałów, jakie jest wymagane, by nie dopuścić do ich </w:t>
      </w:r>
      <w:r w:rsidRPr="0063372D">
        <w:rPr>
          <w:rFonts w:ascii="Cambria" w:eastAsia="Calibri" w:hAnsi="Cambria" w:cs="Times New Roman"/>
          <w:color w:val="000000"/>
          <w:sz w:val="20"/>
          <w:szCs w:val="20"/>
        </w:rPr>
        <w:t xml:space="preserve">uszkodzenia lub pogorszenia ich jakości w trakcie transportu do miejsca dostawy. </w:t>
      </w:r>
    </w:p>
    <w:p w14:paraId="6828A654" w14:textId="66DD0115" w:rsidR="0063372D" w:rsidRPr="0063372D" w:rsidRDefault="0063372D" w:rsidP="0063372D">
      <w:pPr>
        <w:numPr>
          <w:ilvl w:val="0"/>
          <w:numId w:val="31"/>
        </w:numPr>
        <w:spacing w:after="60" w:line="276" w:lineRule="auto"/>
        <w:jc w:val="both"/>
        <w:rPr>
          <w:rFonts w:ascii="Cambria" w:eastAsia="Calibri" w:hAnsi="Cambria" w:cs="Arial"/>
          <w:color w:val="000000"/>
          <w:sz w:val="20"/>
          <w:szCs w:val="20"/>
        </w:rPr>
      </w:pPr>
      <w:r w:rsidRPr="0063372D">
        <w:rPr>
          <w:rFonts w:ascii="Cambria" w:eastAsia="Calibri" w:hAnsi="Cambria" w:cs="Times New Roman"/>
          <w:color w:val="000000"/>
          <w:sz w:val="20"/>
          <w:szCs w:val="20"/>
        </w:rPr>
        <w:t xml:space="preserve">Wykonawca umożliwi Zamawiającemu sprawdzenie materiałów w celu ich odbioru w miejscach dostawy. Sprawdzenie będzie polegało na upewnieniu się, że materiały są wolne od wad fizycznych, </w:t>
      </w:r>
      <w:r w:rsidRPr="0063372D">
        <w:rPr>
          <w:rFonts w:ascii="Cambria" w:eastAsia="Calibri" w:hAnsi="Cambria" w:cs="Times New Roman"/>
          <w:color w:val="000000"/>
          <w:sz w:val="20"/>
          <w:szCs w:val="20"/>
        </w:rPr>
        <w:br/>
        <w:t>a w szczególności, że odpowiada</w:t>
      </w:r>
      <w:r w:rsidR="00160AE9">
        <w:rPr>
          <w:rFonts w:ascii="Cambria" w:eastAsia="Calibri" w:hAnsi="Cambria" w:cs="Times New Roman"/>
          <w:color w:val="000000"/>
          <w:sz w:val="20"/>
          <w:szCs w:val="20"/>
        </w:rPr>
        <w:t>ją</w:t>
      </w:r>
      <w:r w:rsidRPr="0063372D">
        <w:rPr>
          <w:rFonts w:ascii="Cambria" w:eastAsia="Calibri" w:hAnsi="Cambria" w:cs="Times New Roman"/>
          <w:color w:val="000000"/>
          <w:sz w:val="20"/>
          <w:szCs w:val="20"/>
        </w:rPr>
        <w:t xml:space="preserve"> wymogom określonym w charakterystyce. </w:t>
      </w:r>
      <w:r w:rsidRPr="0063372D">
        <w:rPr>
          <w:rFonts w:ascii="Cambria" w:eastAsia="Calibri" w:hAnsi="Cambria" w:cs="Arial"/>
          <w:color w:val="000000"/>
          <w:sz w:val="20"/>
          <w:szCs w:val="20"/>
        </w:rPr>
        <w:t>Na okoliczność odbioru zostanie sporządzony dokument.</w:t>
      </w:r>
    </w:p>
    <w:p w14:paraId="7A81D5E1" w14:textId="597E3D6A" w:rsidR="0063372D" w:rsidRPr="0063372D" w:rsidRDefault="0063372D" w:rsidP="0063372D">
      <w:pPr>
        <w:numPr>
          <w:ilvl w:val="0"/>
          <w:numId w:val="31"/>
        </w:numPr>
        <w:spacing w:after="60" w:line="276" w:lineRule="auto"/>
        <w:jc w:val="both"/>
        <w:rPr>
          <w:rFonts w:ascii="Cambria" w:eastAsia="Calibri" w:hAnsi="Cambria" w:cs="Arial"/>
          <w:sz w:val="20"/>
          <w:szCs w:val="20"/>
        </w:rPr>
      </w:pPr>
      <w:r w:rsidRPr="0063372D">
        <w:rPr>
          <w:rFonts w:ascii="Cambria" w:eastAsia="Calibri" w:hAnsi="Cambria" w:cs="Arial"/>
          <w:sz w:val="20"/>
          <w:szCs w:val="20"/>
        </w:rPr>
        <w:t>Korzyści i ciężary związane z materiałami oraz niebezpieczeństwo przypadkowej utraty lub uszkodzenia materiałów przechodzą na Zamawiającego z chwilą wydania go Zamawiającemu. Za dzień wydania materiałów zamawiającemu uważa się dzień, w którym zostały odebrane przez Zamawiającego zgodnie z procedurą określoną w ust. 4.</w:t>
      </w:r>
    </w:p>
    <w:p w14:paraId="6D763017" w14:textId="6E60C068" w:rsidR="00711D2A" w:rsidRPr="00147BE0" w:rsidRDefault="0063372D" w:rsidP="00147BE0">
      <w:pPr>
        <w:numPr>
          <w:ilvl w:val="0"/>
          <w:numId w:val="31"/>
        </w:numPr>
        <w:spacing w:after="200" w:line="276" w:lineRule="auto"/>
        <w:jc w:val="both"/>
        <w:rPr>
          <w:rFonts w:ascii="Cambria" w:eastAsia="Calibri" w:hAnsi="Cambria" w:cs="Arial"/>
          <w:sz w:val="20"/>
          <w:szCs w:val="20"/>
        </w:rPr>
      </w:pPr>
      <w:r w:rsidRPr="0063372D">
        <w:rPr>
          <w:rFonts w:ascii="Cambria" w:eastAsia="Calibri" w:hAnsi="Cambria" w:cs="Arial"/>
          <w:sz w:val="20"/>
          <w:szCs w:val="20"/>
        </w:rPr>
        <w:t xml:space="preserve">Odbiór jakościowy i ilościowy nastąpi w dniu dostawy, na podstawie dokumentu sporządzonego przez Wykonawcę, określającego nazwę i ilość przedmiotu zamówienia. </w:t>
      </w:r>
    </w:p>
    <w:p w14:paraId="4C086B0C" w14:textId="105023B2" w:rsidR="0063372D" w:rsidRPr="0063372D" w:rsidRDefault="0063372D" w:rsidP="0063372D">
      <w:pPr>
        <w:keepLines/>
        <w:autoSpaceDE w:val="0"/>
        <w:spacing w:after="60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63372D">
        <w:rPr>
          <w:rFonts w:ascii="Cambria" w:eastAsia="Calibri" w:hAnsi="Cambria" w:cs="Times New Roman"/>
          <w:b/>
          <w:bCs/>
          <w:sz w:val="20"/>
          <w:szCs w:val="20"/>
        </w:rPr>
        <w:lastRenderedPageBreak/>
        <w:t>§ 3</w:t>
      </w:r>
    </w:p>
    <w:p w14:paraId="79FF7DDA" w14:textId="77777777" w:rsidR="0063372D" w:rsidRPr="0063372D" w:rsidRDefault="0063372D" w:rsidP="0063372D">
      <w:pPr>
        <w:keepLines/>
        <w:numPr>
          <w:ilvl w:val="0"/>
          <w:numId w:val="30"/>
        </w:numPr>
        <w:autoSpaceDE w:val="0"/>
        <w:spacing w:after="60" w:line="276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63372D">
        <w:rPr>
          <w:rFonts w:ascii="Cambria" w:eastAsia="Calibri" w:hAnsi="Cambria" w:cs="Times New Roman"/>
          <w:color w:val="000000"/>
          <w:sz w:val="20"/>
          <w:szCs w:val="20"/>
        </w:rPr>
        <w:t xml:space="preserve">Strony ustalają cenę brutto za przedmiot zamówienia w kwocie: </w:t>
      </w:r>
      <w:r w:rsidRPr="0063372D">
        <w:rPr>
          <w:rFonts w:ascii="Cambria" w:eastAsia="Calibri" w:hAnsi="Cambria" w:cs="Times New Roman"/>
          <w:b/>
          <w:color w:val="000000"/>
          <w:sz w:val="20"/>
          <w:szCs w:val="20"/>
        </w:rPr>
        <w:t xml:space="preserve">……………………………… brutto, </w:t>
      </w:r>
      <w:r w:rsidRPr="0063372D">
        <w:rPr>
          <w:rFonts w:ascii="Cambria" w:eastAsia="Calibri" w:hAnsi="Cambria" w:cs="Times New Roman"/>
          <w:color w:val="000000"/>
          <w:sz w:val="20"/>
          <w:szCs w:val="20"/>
        </w:rPr>
        <w:t>słownie: ……………………………………………………………. Cena obejmuje koszty transportu. Zapłata nastąpi po całkowitej dostawie materiałów i ich odbiorze oraz po otrzymaniu przez Zamawiającego faktury/rachunku wraz z dokumentem, o którym mowa w § 2 ust. 6, przelewem na konto bankowe Wykonawcy wskazane w fakturze/rachunku.</w:t>
      </w:r>
    </w:p>
    <w:p w14:paraId="598C13DF" w14:textId="77777777" w:rsidR="0063372D" w:rsidRPr="0063372D" w:rsidRDefault="0063372D" w:rsidP="0063372D">
      <w:pPr>
        <w:keepLines/>
        <w:numPr>
          <w:ilvl w:val="0"/>
          <w:numId w:val="30"/>
        </w:numPr>
        <w:autoSpaceDE w:val="0"/>
        <w:spacing w:after="60" w:line="276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63372D">
        <w:rPr>
          <w:rFonts w:ascii="Cambria" w:eastAsia="Calibri" w:hAnsi="Cambria" w:cs="Times New Roman"/>
          <w:color w:val="000000"/>
          <w:sz w:val="20"/>
          <w:szCs w:val="20"/>
        </w:rPr>
        <w:t>Faktura będzie zawierać szczegółowe pozycje zawarte w charakterystyce.</w:t>
      </w:r>
    </w:p>
    <w:p w14:paraId="6DE33FA1" w14:textId="77777777" w:rsidR="0063372D" w:rsidRPr="0063372D" w:rsidRDefault="0063372D" w:rsidP="0063372D">
      <w:pPr>
        <w:keepLines/>
        <w:numPr>
          <w:ilvl w:val="0"/>
          <w:numId w:val="30"/>
        </w:numPr>
        <w:autoSpaceDE w:val="0"/>
        <w:spacing w:after="60" w:line="276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63372D">
        <w:rPr>
          <w:rFonts w:ascii="Cambria" w:eastAsia="Calibri" w:hAnsi="Cambria" w:cs="Times New Roman"/>
          <w:color w:val="000000"/>
          <w:sz w:val="20"/>
          <w:szCs w:val="20"/>
        </w:rPr>
        <w:t>Zamawiający dokona zapłaty w terminie do 30 dni od daty otrzymania faktury/rachunku.</w:t>
      </w:r>
    </w:p>
    <w:p w14:paraId="420CF9BA" w14:textId="77777777" w:rsidR="0063372D" w:rsidRPr="0063372D" w:rsidRDefault="0063372D" w:rsidP="0063372D">
      <w:pPr>
        <w:keepLines/>
        <w:numPr>
          <w:ilvl w:val="0"/>
          <w:numId w:val="30"/>
        </w:numPr>
        <w:autoSpaceDE w:val="0"/>
        <w:spacing w:after="200" w:line="276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63372D">
        <w:rPr>
          <w:rFonts w:ascii="Cambria" w:eastAsia="Calibri" w:hAnsi="Cambria" w:cs="Times New Roman"/>
          <w:color w:val="000000"/>
          <w:sz w:val="20"/>
          <w:szCs w:val="20"/>
        </w:rPr>
        <w:t>Za datę zapłaty strony przyjmują datę obciążenia rachunku Zamawiającego.</w:t>
      </w:r>
    </w:p>
    <w:p w14:paraId="06D52054" w14:textId="77777777" w:rsidR="0063372D" w:rsidRPr="0063372D" w:rsidRDefault="0063372D" w:rsidP="0063372D">
      <w:pPr>
        <w:keepLines/>
        <w:autoSpaceDE w:val="0"/>
        <w:spacing w:after="60"/>
        <w:rPr>
          <w:rFonts w:ascii="Cambria" w:eastAsia="Calibri" w:hAnsi="Cambria" w:cs="Times New Roman"/>
          <w:b/>
          <w:sz w:val="20"/>
          <w:szCs w:val="20"/>
        </w:rPr>
      </w:pPr>
    </w:p>
    <w:p w14:paraId="3945DC21" w14:textId="77777777" w:rsidR="0063372D" w:rsidRPr="0063372D" w:rsidRDefault="0063372D" w:rsidP="0063372D">
      <w:pPr>
        <w:keepLines/>
        <w:autoSpaceDE w:val="0"/>
        <w:spacing w:after="60"/>
        <w:jc w:val="center"/>
        <w:rPr>
          <w:rFonts w:ascii="Cambria" w:eastAsia="Calibri" w:hAnsi="Cambria" w:cs="Times New Roman"/>
          <w:b/>
          <w:sz w:val="20"/>
          <w:szCs w:val="20"/>
        </w:rPr>
      </w:pPr>
      <w:r w:rsidRPr="0063372D">
        <w:rPr>
          <w:rFonts w:ascii="Cambria" w:eastAsia="Calibri" w:hAnsi="Cambria" w:cs="Times New Roman"/>
          <w:b/>
          <w:sz w:val="20"/>
          <w:szCs w:val="20"/>
        </w:rPr>
        <w:t>§ 4</w:t>
      </w:r>
    </w:p>
    <w:p w14:paraId="481ABEDF" w14:textId="24F8F0BE" w:rsidR="0063372D" w:rsidRPr="0063372D" w:rsidRDefault="0063372D" w:rsidP="0063372D">
      <w:pPr>
        <w:keepLines/>
        <w:numPr>
          <w:ilvl w:val="0"/>
          <w:numId w:val="37"/>
        </w:numPr>
        <w:autoSpaceDE w:val="0"/>
        <w:spacing w:after="60" w:line="276" w:lineRule="auto"/>
        <w:ind w:left="357" w:hanging="357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63372D">
        <w:rPr>
          <w:rFonts w:ascii="Cambria" w:eastAsia="Calibri" w:hAnsi="Cambria" w:cs="Times New Roman"/>
          <w:color w:val="000000"/>
          <w:sz w:val="20"/>
          <w:szCs w:val="20"/>
        </w:rPr>
        <w:t xml:space="preserve">Wykonawca udziela rękojmi na materiały będące przedmiotem umowy na okres 24 miesięcy od dnia dostawy. Wykonawca udziela gwarancji na materiały określone w charakterystyce na okres </w:t>
      </w:r>
      <w:r w:rsidRPr="0063372D">
        <w:rPr>
          <w:rFonts w:ascii="Cambria" w:eastAsia="Calibri" w:hAnsi="Cambria" w:cs="Times New Roman"/>
          <w:color w:val="000000"/>
          <w:sz w:val="20"/>
          <w:szCs w:val="20"/>
        </w:rPr>
        <w:br/>
        <w:t xml:space="preserve">24 miesięcy oraz zgodnie z zaleceniami producenta. Warunki gwarancji nie mogą nakładać na zamawiającego żadnych obowiązków finansowych, od których uzależnia się warunki gwarancji. </w:t>
      </w:r>
    </w:p>
    <w:p w14:paraId="45194588" w14:textId="77777777" w:rsidR="0063372D" w:rsidRPr="0063372D" w:rsidRDefault="0063372D" w:rsidP="0063372D">
      <w:pPr>
        <w:keepLines/>
        <w:numPr>
          <w:ilvl w:val="0"/>
          <w:numId w:val="37"/>
        </w:numPr>
        <w:autoSpaceDE w:val="0"/>
        <w:spacing w:after="60" w:line="276" w:lineRule="auto"/>
        <w:ind w:left="357" w:hanging="357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63372D">
        <w:rPr>
          <w:rFonts w:ascii="Cambria" w:eastAsia="Calibri" w:hAnsi="Cambria" w:cs="Times New Roman"/>
          <w:color w:val="000000"/>
          <w:sz w:val="20"/>
          <w:szCs w:val="20"/>
        </w:rPr>
        <w:t>Odpowiedzialność z tytułu gwarancji obejmuje zarówno wady powstałe z przyczyn tkwiących w materiałach w chwili dokonania odbioru przez Zamawiającego jak i wszelkie inne wady fizyczne materiałów powstałe po jego odbiorze, pod warunkiem, że wady te ujawnią się w ciągu terminu obowiązywania gwarancji.</w:t>
      </w:r>
    </w:p>
    <w:p w14:paraId="758D480C" w14:textId="77777777" w:rsidR="0063372D" w:rsidRPr="0063372D" w:rsidRDefault="0063372D" w:rsidP="0063372D">
      <w:pPr>
        <w:keepLines/>
        <w:numPr>
          <w:ilvl w:val="0"/>
          <w:numId w:val="37"/>
        </w:numPr>
        <w:autoSpaceDE w:val="0"/>
        <w:spacing w:after="60" w:line="276" w:lineRule="auto"/>
        <w:ind w:left="357" w:hanging="357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63372D">
        <w:rPr>
          <w:rFonts w:ascii="Cambria" w:eastAsia="Calibri" w:hAnsi="Cambria" w:cs="Times New Roman"/>
          <w:color w:val="000000"/>
          <w:sz w:val="20"/>
          <w:szCs w:val="20"/>
        </w:rPr>
        <w:t>W ramach gwarancji, Wykonawca zapewni bezpłatny serwis materiałów. W przypadku awarii wymagającej naprawy Wykonawca odbierze materiały wadliwe z miejsca użytkowania, następnie dostarczy w to miejsce materiały naprawione lub wolne od wad. Wykonawca dokona powyższego odbioru i zwrotu na własny koszt. Czas naprawy lub wymiany na wolny od wad wynosi do 21 dni.</w:t>
      </w:r>
    </w:p>
    <w:p w14:paraId="4811E5CD" w14:textId="77777777" w:rsidR="0063372D" w:rsidRPr="0063372D" w:rsidRDefault="0063372D" w:rsidP="0063372D">
      <w:pPr>
        <w:keepLines/>
        <w:numPr>
          <w:ilvl w:val="0"/>
          <w:numId w:val="37"/>
        </w:numPr>
        <w:autoSpaceDE w:val="0"/>
        <w:spacing w:after="200" w:line="276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63372D">
        <w:rPr>
          <w:rFonts w:ascii="Cambria" w:eastAsia="Calibri" w:hAnsi="Cambria" w:cs="Times New Roman"/>
          <w:color w:val="000000"/>
          <w:sz w:val="20"/>
          <w:szCs w:val="20"/>
        </w:rPr>
        <w:t>Uprawnienia z tytułu rękojmi określają przepisy K.C.</w:t>
      </w:r>
    </w:p>
    <w:p w14:paraId="71A9C39C" w14:textId="77777777" w:rsidR="0063372D" w:rsidRPr="0063372D" w:rsidRDefault="0063372D" w:rsidP="0063372D">
      <w:pPr>
        <w:keepLines/>
        <w:autoSpaceDE w:val="0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</w:p>
    <w:p w14:paraId="18C22538" w14:textId="77777777" w:rsidR="0063372D" w:rsidRPr="0063372D" w:rsidRDefault="0063372D" w:rsidP="0063372D">
      <w:pPr>
        <w:keepLines/>
        <w:autoSpaceDE w:val="0"/>
        <w:spacing w:after="60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63372D">
        <w:rPr>
          <w:rFonts w:ascii="Cambria" w:eastAsia="Calibri" w:hAnsi="Cambria" w:cs="Times New Roman"/>
          <w:b/>
          <w:bCs/>
          <w:sz w:val="20"/>
          <w:szCs w:val="20"/>
        </w:rPr>
        <w:t>§ 5</w:t>
      </w:r>
    </w:p>
    <w:p w14:paraId="6B1A9E66" w14:textId="77777777" w:rsidR="0063372D" w:rsidRPr="0063372D" w:rsidRDefault="0063372D" w:rsidP="0063372D">
      <w:pPr>
        <w:keepLines/>
        <w:numPr>
          <w:ilvl w:val="0"/>
          <w:numId w:val="33"/>
        </w:numPr>
        <w:autoSpaceDE w:val="0"/>
        <w:spacing w:after="60" w:line="276" w:lineRule="auto"/>
        <w:ind w:left="36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W przypadku nie wykonania lub nienależytego wykonania umowy przez Wykonawcę Zamawiający może naliczyć karę umowną w następujących przypadkach i wysokościach:</w:t>
      </w:r>
    </w:p>
    <w:p w14:paraId="773B8CB6" w14:textId="77777777" w:rsidR="0063372D" w:rsidRPr="0063372D" w:rsidRDefault="0063372D" w:rsidP="0063372D">
      <w:pPr>
        <w:keepLines/>
        <w:numPr>
          <w:ilvl w:val="1"/>
          <w:numId w:val="33"/>
        </w:numPr>
        <w:tabs>
          <w:tab w:val="num" w:pos="1080"/>
        </w:tabs>
        <w:autoSpaceDE w:val="0"/>
        <w:spacing w:after="60" w:line="276" w:lineRule="auto"/>
        <w:ind w:left="108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za opóźnienie w dostawie materiałów w wysokości 0,5 % ceny określonej w § 3 ust.1 za każdy dzień opóźnienia,</w:t>
      </w:r>
    </w:p>
    <w:p w14:paraId="4292246B" w14:textId="77777777" w:rsidR="0063372D" w:rsidRPr="0063372D" w:rsidRDefault="0063372D" w:rsidP="0063372D">
      <w:pPr>
        <w:keepLines/>
        <w:numPr>
          <w:ilvl w:val="1"/>
          <w:numId w:val="33"/>
        </w:numPr>
        <w:tabs>
          <w:tab w:val="num" w:pos="1080"/>
        </w:tabs>
        <w:autoSpaceDE w:val="0"/>
        <w:spacing w:after="60" w:line="276" w:lineRule="auto"/>
        <w:ind w:left="108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 xml:space="preserve">za opóźnienie w usunięciu wad stwierdzonych przy odbiorze lub w okresie gwarancji/rękojmi w wysokości 0,5 % ceny określonej w § 3 ust.1za każdy dzień opóźnienia licząc od dnia wyznaczonego na usunięcie wad. </w:t>
      </w:r>
    </w:p>
    <w:p w14:paraId="7B8BF1E9" w14:textId="77777777" w:rsidR="0063372D" w:rsidRPr="0063372D" w:rsidRDefault="0063372D" w:rsidP="0063372D">
      <w:pPr>
        <w:keepLines/>
        <w:numPr>
          <w:ilvl w:val="1"/>
          <w:numId w:val="33"/>
        </w:numPr>
        <w:tabs>
          <w:tab w:val="left" w:pos="360"/>
          <w:tab w:val="num" w:pos="1080"/>
        </w:tabs>
        <w:autoSpaceDE w:val="0"/>
        <w:spacing w:after="60" w:line="276" w:lineRule="auto"/>
        <w:ind w:left="108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za odstąpienie od umowy przez Zamawiającego z przyczyn leżących po stronie Wykonawcy w wysokości 20 % ceny, o której mowa w § 3 ust.1.</w:t>
      </w:r>
    </w:p>
    <w:p w14:paraId="42CC7E11" w14:textId="77777777" w:rsidR="0063372D" w:rsidRPr="0063372D" w:rsidRDefault="0063372D" w:rsidP="0063372D">
      <w:pPr>
        <w:keepLines/>
        <w:numPr>
          <w:ilvl w:val="0"/>
          <w:numId w:val="34"/>
        </w:numPr>
        <w:tabs>
          <w:tab w:val="left" w:pos="360"/>
        </w:tabs>
        <w:autoSpaceDE w:val="0"/>
        <w:spacing w:after="60" w:line="276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O nałożeniu kary umownej, jej wysokości i podstawie jej nałożenia Zamawiający będzie informował Wykonawcę pisemnie w terminie 14 dni od zaistnienia zdarzenia stanowiącego podstawę nałożenia kary.</w:t>
      </w:r>
    </w:p>
    <w:p w14:paraId="3A0D26EC" w14:textId="77777777" w:rsidR="0063372D" w:rsidRPr="0063372D" w:rsidRDefault="0063372D" w:rsidP="0063372D">
      <w:pPr>
        <w:keepLines/>
        <w:numPr>
          <w:ilvl w:val="0"/>
          <w:numId w:val="34"/>
        </w:numPr>
        <w:autoSpaceDE w:val="0"/>
        <w:spacing w:after="60" w:line="276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Times New Roman" w:hAnsi="Cambria" w:cs="Times New Roman"/>
          <w:sz w:val="20"/>
          <w:szCs w:val="20"/>
        </w:rPr>
        <w:t>Zamawiający może odstąpić od naliczenia kar umownych, jeżeli niewykonanie lub nienależyte wykonanie umowy nastąpi z przyczyn niezależnych od Wykonawcy.</w:t>
      </w:r>
    </w:p>
    <w:p w14:paraId="259AEFEC" w14:textId="77777777" w:rsidR="0063372D" w:rsidRPr="0063372D" w:rsidRDefault="0063372D" w:rsidP="0063372D">
      <w:pPr>
        <w:keepLines/>
        <w:numPr>
          <w:ilvl w:val="0"/>
          <w:numId w:val="34"/>
        </w:numPr>
        <w:tabs>
          <w:tab w:val="left" w:pos="360"/>
        </w:tabs>
        <w:autoSpaceDE w:val="0"/>
        <w:spacing w:after="60" w:line="276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 xml:space="preserve">Wykonawca wyraża zgodę na potrącenie kwoty należnych kar umownych z kwoty cen określonych </w:t>
      </w:r>
      <w:r w:rsidRPr="0063372D">
        <w:rPr>
          <w:rFonts w:ascii="Cambria" w:eastAsia="Calibri" w:hAnsi="Cambria" w:cs="Times New Roman"/>
          <w:sz w:val="20"/>
          <w:szCs w:val="20"/>
        </w:rPr>
        <w:br/>
        <w:t>w wystawionej przez niego fakturze/rachunku.</w:t>
      </w:r>
    </w:p>
    <w:p w14:paraId="2EDC8576" w14:textId="7523B73D" w:rsidR="008D2748" w:rsidRPr="00147BE0" w:rsidRDefault="0063372D" w:rsidP="00147BE0">
      <w:pPr>
        <w:keepLines/>
        <w:numPr>
          <w:ilvl w:val="0"/>
          <w:numId w:val="34"/>
        </w:numPr>
        <w:tabs>
          <w:tab w:val="left" w:pos="360"/>
        </w:tabs>
        <w:autoSpaceDE w:val="0"/>
        <w:spacing w:after="200" w:line="276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Zamawiający zastrzega sobie prawo dochodzenia odszkodowania uzupełniającego na zasadach ogólnych Kodeksu Cywilnego, jeżeli wartość powstałej szkody przekroczy wysokość kary umownej.</w:t>
      </w:r>
    </w:p>
    <w:p w14:paraId="7191A4DE" w14:textId="1E1F390E" w:rsidR="0063372D" w:rsidRPr="0063372D" w:rsidRDefault="0063372D" w:rsidP="0063372D">
      <w:pPr>
        <w:keepLines/>
        <w:autoSpaceDE w:val="0"/>
        <w:spacing w:after="60"/>
        <w:jc w:val="center"/>
        <w:rPr>
          <w:rFonts w:ascii="Cambria" w:eastAsia="Calibri" w:hAnsi="Cambria" w:cs="Times New Roman"/>
          <w:b/>
          <w:sz w:val="20"/>
          <w:szCs w:val="20"/>
        </w:rPr>
      </w:pPr>
      <w:r w:rsidRPr="0063372D">
        <w:rPr>
          <w:rFonts w:ascii="Cambria" w:eastAsia="Calibri" w:hAnsi="Cambria" w:cs="Times New Roman"/>
          <w:b/>
          <w:sz w:val="20"/>
          <w:szCs w:val="20"/>
        </w:rPr>
        <w:lastRenderedPageBreak/>
        <w:t>§ 6</w:t>
      </w:r>
    </w:p>
    <w:p w14:paraId="7B6EDF11" w14:textId="77777777" w:rsidR="0063372D" w:rsidRPr="0063372D" w:rsidRDefault="0063372D" w:rsidP="0063372D">
      <w:pPr>
        <w:numPr>
          <w:ilvl w:val="0"/>
          <w:numId w:val="35"/>
        </w:numPr>
        <w:spacing w:after="60" w:line="276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Zamawiającemu przysługuje prawo odstąpienia od umowy w przypadku niewykonania lub nienależytego wykonania przez Wykonawcę obowiązków, a w szczególności w przypadku:</w:t>
      </w:r>
    </w:p>
    <w:p w14:paraId="67708A48" w14:textId="77777777" w:rsidR="0063372D" w:rsidRPr="0063372D" w:rsidRDefault="0063372D" w:rsidP="0063372D">
      <w:pPr>
        <w:numPr>
          <w:ilvl w:val="1"/>
          <w:numId w:val="35"/>
        </w:numPr>
        <w:spacing w:after="60" w:line="276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opóźnienie w dostawie materiałów trwającej ponad 7 dni,</w:t>
      </w:r>
    </w:p>
    <w:p w14:paraId="6375D6C7" w14:textId="77777777" w:rsidR="0063372D" w:rsidRPr="0063372D" w:rsidRDefault="0063372D" w:rsidP="0063372D">
      <w:pPr>
        <w:numPr>
          <w:ilvl w:val="1"/>
          <w:numId w:val="35"/>
        </w:numPr>
        <w:spacing w:after="60" w:line="276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opóźnienie w wymianie wadliwych materiałów trwającej ponad 7 dni,</w:t>
      </w:r>
    </w:p>
    <w:p w14:paraId="3ABD7C57" w14:textId="77777777" w:rsidR="0063372D" w:rsidRPr="0063372D" w:rsidRDefault="0063372D" w:rsidP="0063372D">
      <w:pPr>
        <w:numPr>
          <w:ilvl w:val="0"/>
          <w:numId w:val="35"/>
        </w:numPr>
        <w:spacing w:after="60" w:line="276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color w:val="000000"/>
          <w:sz w:val="20"/>
          <w:szCs w:val="20"/>
        </w:rPr>
        <w:t xml:space="preserve">W przypadku, o którym mowa w ust.1 Zamawiający może odstąpić od umowy w terminie 30 dni od daty powzięcia informacji o zaistnieniu zdarzenia będącego podstawą odstąpienia. Wykonawca ma prawo do wynagrodzenia za materiały dostarczone zgodnie z umową do dnia odstąpienia od umowy. </w:t>
      </w:r>
    </w:p>
    <w:p w14:paraId="1257EC9A" w14:textId="77777777" w:rsidR="0063372D" w:rsidRPr="0063372D" w:rsidRDefault="0063372D" w:rsidP="0063372D">
      <w:pPr>
        <w:numPr>
          <w:ilvl w:val="0"/>
          <w:numId w:val="35"/>
        </w:numPr>
        <w:spacing w:after="200" w:line="276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Oświadczenie o odstąpieniu od umowy powinno mieć formę pisemną.</w:t>
      </w:r>
    </w:p>
    <w:p w14:paraId="2A40FF8A" w14:textId="77777777" w:rsidR="0063372D" w:rsidRPr="0063372D" w:rsidRDefault="0063372D" w:rsidP="0063372D">
      <w:pPr>
        <w:keepLines/>
        <w:autoSpaceDE w:val="0"/>
        <w:spacing w:after="60"/>
        <w:jc w:val="center"/>
        <w:rPr>
          <w:rFonts w:ascii="Cambria" w:eastAsia="Calibri" w:hAnsi="Cambria" w:cs="Times New Roman"/>
          <w:b/>
          <w:sz w:val="20"/>
          <w:szCs w:val="20"/>
        </w:rPr>
      </w:pPr>
      <w:r w:rsidRPr="0063372D">
        <w:rPr>
          <w:rFonts w:ascii="Cambria" w:eastAsia="Calibri" w:hAnsi="Cambria" w:cs="Times New Roman"/>
          <w:b/>
          <w:sz w:val="20"/>
          <w:szCs w:val="20"/>
        </w:rPr>
        <w:t>§ 7</w:t>
      </w:r>
    </w:p>
    <w:p w14:paraId="1A981120" w14:textId="77777777" w:rsidR="0063372D" w:rsidRPr="0063372D" w:rsidRDefault="0063372D" w:rsidP="0063372D">
      <w:pPr>
        <w:spacing w:after="6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Stosownie do wymogu określonego w art. 13 ogólnego rozporządzenia o ochronie danych osobowych z dnia 27 kwietnia 2016 r. Wykonawca został poinformowany, że:</w:t>
      </w:r>
    </w:p>
    <w:p w14:paraId="56D5B0BF" w14:textId="77777777" w:rsidR="0063372D" w:rsidRPr="0063372D" w:rsidRDefault="0063372D" w:rsidP="0063372D">
      <w:pPr>
        <w:numPr>
          <w:ilvl w:val="0"/>
          <w:numId w:val="38"/>
        </w:numPr>
        <w:spacing w:after="60" w:line="276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administratorem jego danych osobowych jest Zakład Doskonalenia Zawodowego w Kielcach z siedzibą:   25-950 Kielce, ul. Paderewskiego 55,</w:t>
      </w:r>
    </w:p>
    <w:p w14:paraId="5EEA6B19" w14:textId="77777777" w:rsidR="0063372D" w:rsidRPr="0063372D" w:rsidRDefault="0063372D" w:rsidP="0063372D">
      <w:pPr>
        <w:numPr>
          <w:ilvl w:val="0"/>
          <w:numId w:val="38"/>
        </w:numPr>
        <w:spacing w:after="60" w:line="276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kontakt z Inspektorem Ochrony Danych możliwy jest pod adresem: iod@zdz.kielce.pl,</w:t>
      </w:r>
    </w:p>
    <w:p w14:paraId="621B8482" w14:textId="77777777" w:rsidR="0063372D" w:rsidRPr="0063372D" w:rsidRDefault="0063372D" w:rsidP="0063372D">
      <w:pPr>
        <w:numPr>
          <w:ilvl w:val="0"/>
          <w:numId w:val="38"/>
        </w:numPr>
        <w:spacing w:after="60" w:line="276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dane osobowe Wykonawcy przetwarzane będą w celu realizacji umowy na podstawie art. 6 ust. 1 lit. b ogólnego rozporządzenia o ochronie danych osobowych z dnia 27 kwietnia 2016 r.,</w:t>
      </w:r>
    </w:p>
    <w:p w14:paraId="54B754AE" w14:textId="77777777" w:rsidR="0063372D" w:rsidRPr="0063372D" w:rsidRDefault="0063372D" w:rsidP="0063372D">
      <w:pPr>
        <w:numPr>
          <w:ilvl w:val="0"/>
          <w:numId w:val="38"/>
        </w:numPr>
        <w:spacing w:after="60" w:line="276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 xml:space="preserve">dane osobowe mogą być przekazywane innym organom i podmiotom wyłącznie na podstawie obowiązujących przepisów prawa, </w:t>
      </w:r>
    </w:p>
    <w:p w14:paraId="18386ECE" w14:textId="77777777" w:rsidR="0063372D" w:rsidRPr="0063372D" w:rsidRDefault="0063372D" w:rsidP="0063372D">
      <w:pPr>
        <w:numPr>
          <w:ilvl w:val="0"/>
          <w:numId w:val="38"/>
        </w:numPr>
        <w:spacing w:after="60" w:line="276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dane osobowe przechowywane będą przez okres 15 lat po ustaniu umowy,</w:t>
      </w:r>
    </w:p>
    <w:p w14:paraId="47FF9546" w14:textId="77777777" w:rsidR="0063372D" w:rsidRPr="0063372D" w:rsidRDefault="0063372D" w:rsidP="0063372D">
      <w:pPr>
        <w:numPr>
          <w:ilvl w:val="0"/>
          <w:numId w:val="38"/>
        </w:numPr>
        <w:spacing w:after="60" w:line="276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Wykonawca posiada prawo do dostępu do treści swoich danych, ich sprostowania, usunięcia lub ograniczenia przetwarzania,</w:t>
      </w:r>
    </w:p>
    <w:p w14:paraId="330E805D" w14:textId="77777777" w:rsidR="0063372D" w:rsidRPr="0063372D" w:rsidRDefault="0063372D" w:rsidP="0063372D">
      <w:pPr>
        <w:numPr>
          <w:ilvl w:val="0"/>
          <w:numId w:val="38"/>
        </w:numPr>
        <w:spacing w:after="60" w:line="276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Wykonawca ma prawo wniesienia skargi do organu nadzorczego, gdy przetwarzanie danych osobowych dotyczących Wykonawcy naruszyłoby przepisy ogólnego rozporządzenia o ochronie danych osobowych z dnia 27 kwietnia 2016 roku,</w:t>
      </w:r>
    </w:p>
    <w:p w14:paraId="4E5F32C5" w14:textId="77777777" w:rsidR="0063372D" w:rsidRPr="0063372D" w:rsidRDefault="0063372D" w:rsidP="0063372D">
      <w:pPr>
        <w:numPr>
          <w:ilvl w:val="0"/>
          <w:numId w:val="38"/>
        </w:numPr>
        <w:spacing w:after="60" w:line="276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podanie danych osobowych przez Wykonawcę jest dobrowolne, jednakże odmowa podania danych skutkuje odmową zawarcia umowy.</w:t>
      </w:r>
    </w:p>
    <w:p w14:paraId="352B983E" w14:textId="77777777" w:rsidR="0063372D" w:rsidRPr="0063372D" w:rsidRDefault="0063372D" w:rsidP="0063372D">
      <w:pPr>
        <w:keepLines/>
        <w:autoSpaceDE w:val="0"/>
        <w:spacing w:after="60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63372D">
        <w:rPr>
          <w:rFonts w:ascii="Cambria" w:eastAsia="Calibri" w:hAnsi="Cambria" w:cs="Times New Roman"/>
          <w:b/>
          <w:bCs/>
          <w:sz w:val="20"/>
          <w:szCs w:val="20"/>
        </w:rPr>
        <w:t>§ 8</w:t>
      </w:r>
    </w:p>
    <w:p w14:paraId="647C52D8" w14:textId="77777777" w:rsidR="0063372D" w:rsidRPr="0063372D" w:rsidRDefault="0063372D" w:rsidP="0063372D">
      <w:pPr>
        <w:tabs>
          <w:tab w:val="left" w:pos="426"/>
        </w:tabs>
        <w:spacing w:after="12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1.</w:t>
      </w:r>
      <w:r w:rsidRPr="0063372D">
        <w:rPr>
          <w:rFonts w:ascii="Cambria" w:eastAsia="Calibri" w:hAnsi="Cambria" w:cs="Times New Roman"/>
          <w:sz w:val="20"/>
          <w:szCs w:val="20"/>
        </w:rPr>
        <w:tab/>
        <w:t>Osobą upoważnioną przez Zamawiającego do spraw związanych z realizacją umowy jest ……….….</w:t>
      </w:r>
    </w:p>
    <w:p w14:paraId="10831DE2" w14:textId="77777777" w:rsidR="0063372D" w:rsidRPr="0063372D" w:rsidRDefault="0063372D" w:rsidP="0063372D">
      <w:pPr>
        <w:tabs>
          <w:tab w:val="left" w:pos="426"/>
        </w:tabs>
        <w:spacing w:after="12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2.</w:t>
      </w:r>
      <w:r w:rsidRPr="0063372D">
        <w:rPr>
          <w:rFonts w:ascii="Cambria" w:eastAsia="Calibri" w:hAnsi="Cambria" w:cs="Times New Roman"/>
          <w:sz w:val="20"/>
          <w:szCs w:val="20"/>
        </w:rPr>
        <w:tab/>
        <w:t>Osobą upoważnioną przez Wykonawcę do spraw związanych z realizacją umowy jest ………..………</w:t>
      </w:r>
    </w:p>
    <w:p w14:paraId="111E32C8" w14:textId="77777777" w:rsidR="0063372D" w:rsidRPr="0063372D" w:rsidRDefault="0063372D" w:rsidP="0063372D">
      <w:pPr>
        <w:keepLines/>
        <w:autoSpaceDE w:val="0"/>
        <w:spacing w:after="60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63372D">
        <w:rPr>
          <w:rFonts w:ascii="Cambria" w:eastAsia="Calibri" w:hAnsi="Cambria" w:cs="Times New Roman"/>
          <w:b/>
          <w:bCs/>
          <w:sz w:val="20"/>
          <w:szCs w:val="20"/>
        </w:rPr>
        <w:t>§ 9</w:t>
      </w:r>
    </w:p>
    <w:p w14:paraId="4E8EE7AA" w14:textId="77777777" w:rsidR="0063372D" w:rsidRPr="0063372D" w:rsidRDefault="0063372D" w:rsidP="0063372D">
      <w:pPr>
        <w:keepLines/>
        <w:autoSpaceDE w:val="0"/>
        <w:spacing w:after="6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Zmiana postanowień niniejszej umowy może nastąpić za zgodą obu stron wyrażoną na piśmie pod rygorem nieważności takiej zmiany.</w:t>
      </w:r>
    </w:p>
    <w:p w14:paraId="5B5A49C3" w14:textId="77777777" w:rsidR="0063372D" w:rsidRPr="0063372D" w:rsidRDefault="0063372D" w:rsidP="0063372D">
      <w:pPr>
        <w:keepLines/>
        <w:spacing w:after="60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63372D">
        <w:rPr>
          <w:rFonts w:ascii="Cambria" w:eastAsia="Calibri" w:hAnsi="Cambria" w:cs="Times New Roman"/>
          <w:b/>
          <w:bCs/>
          <w:sz w:val="20"/>
          <w:szCs w:val="20"/>
        </w:rPr>
        <w:t>§ 10</w:t>
      </w:r>
    </w:p>
    <w:p w14:paraId="31CC91FC" w14:textId="77777777" w:rsidR="0063372D" w:rsidRPr="0063372D" w:rsidRDefault="0063372D" w:rsidP="0063372D">
      <w:pPr>
        <w:jc w:val="both"/>
        <w:rPr>
          <w:rFonts w:ascii="Cambria" w:eastAsia="Calibri" w:hAnsi="Cambria" w:cs="Times New Roman"/>
          <w:bCs/>
          <w:sz w:val="20"/>
        </w:rPr>
      </w:pPr>
      <w:r w:rsidRPr="0063372D">
        <w:rPr>
          <w:rFonts w:ascii="Cambria" w:eastAsia="Calibri" w:hAnsi="Cambria" w:cs="Times New Roman"/>
          <w:bCs/>
          <w:sz w:val="20"/>
        </w:rPr>
        <w:t>ZDZ w Kielcach oświadcza, że posiada status dużego przedsiębiorcy w rozumieniu art. 4 pkt 6) ustawy z dnia 8 marca 2013 roku o przeciwdziałaniu nadmiernym opóźnieniom w transakcjach handlowych (Dz. U. z 2019r. poz. 118)</w:t>
      </w:r>
    </w:p>
    <w:p w14:paraId="100949B7" w14:textId="77777777" w:rsidR="0063372D" w:rsidRPr="0063372D" w:rsidRDefault="0063372D" w:rsidP="0063372D">
      <w:pPr>
        <w:keepLines/>
        <w:autoSpaceDE w:val="0"/>
        <w:spacing w:after="60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63372D">
        <w:rPr>
          <w:rFonts w:ascii="Cambria" w:eastAsia="Calibri" w:hAnsi="Cambria" w:cs="Times New Roman"/>
          <w:b/>
          <w:bCs/>
          <w:sz w:val="20"/>
          <w:szCs w:val="20"/>
        </w:rPr>
        <w:t>§ 11</w:t>
      </w:r>
    </w:p>
    <w:p w14:paraId="4F5DAACD" w14:textId="77777777" w:rsidR="0063372D" w:rsidRPr="0063372D" w:rsidRDefault="0063372D" w:rsidP="0063372D">
      <w:pPr>
        <w:widowControl w:val="0"/>
        <w:suppressAutoHyphens/>
        <w:spacing w:after="60"/>
        <w:jc w:val="both"/>
        <w:rPr>
          <w:rFonts w:ascii="Cambria" w:eastAsia="Arial Unicode MS" w:hAnsi="Cambria" w:cs="Times New Roman"/>
          <w:kern w:val="1"/>
          <w:sz w:val="20"/>
          <w:szCs w:val="20"/>
        </w:rPr>
      </w:pPr>
      <w:r w:rsidRPr="0063372D">
        <w:rPr>
          <w:rFonts w:ascii="Cambria" w:eastAsia="Arial Unicode MS" w:hAnsi="Cambria" w:cs="Times New Roman"/>
          <w:kern w:val="1"/>
          <w:sz w:val="20"/>
          <w:szCs w:val="20"/>
        </w:rPr>
        <w:t>Właściwym do rozpoznania sporów wynikłych na tle realizacji niniejszej umowy jest sąd powszechny właściwy dla siedziby Zamawiającego.</w:t>
      </w:r>
    </w:p>
    <w:p w14:paraId="576E5296" w14:textId="77777777" w:rsidR="0063372D" w:rsidRPr="0063372D" w:rsidRDefault="0063372D" w:rsidP="0063372D">
      <w:pPr>
        <w:keepNext/>
        <w:keepLines/>
        <w:autoSpaceDE w:val="0"/>
        <w:spacing w:after="60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63372D">
        <w:rPr>
          <w:rFonts w:ascii="Cambria" w:eastAsia="Calibri" w:hAnsi="Cambria" w:cs="Times New Roman"/>
          <w:b/>
          <w:bCs/>
          <w:sz w:val="20"/>
          <w:szCs w:val="20"/>
        </w:rPr>
        <w:t>§ 12</w:t>
      </w:r>
    </w:p>
    <w:p w14:paraId="3E6335B6" w14:textId="77777777" w:rsidR="0063372D" w:rsidRPr="0063372D" w:rsidRDefault="0063372D" w:rsidP="0063372D">
      <w:pPr>
        <w:keepNext/>
        <w:keepLines/>
        <w:numPr>
          <w:ilvl w:val="0"/>
          <w:numId w:val="36"/>
        </w:numPr>
        <w:autoSpaceDE w:val="0"/>
        <w:spacing w:after="60" w:line="276" w:lineRule="auto"/>
        <w:jc w:val="both"/>
        <w:rPr>
          <w:rFonts w:ascii="Cambria" w:eastAsia="Calibri" w:hAnsi="Cambria" w:cs="Times New Roman"/>
          <w:b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W sprawach nieuregulowanych niniejszą umową obowiązują przepisy Kodeksu Cywilnego.</w:t>
      </w:r>
    </w:p>
    <w:p w14:paraId="78A7B77D" w14:textId="3E4F9E76" w:rsidR="008D2748" w:rsidRPr="00147BE0" w:rsidRDefault="0063372D" w:rsidP="00147BE0">
      <w:pPr>
        <w:keepNext/>
        <w:keepLines/>
        <w:numPr>
          <w:ilvl w:val="0"/>
          <w:numId w:val="36"/>
        </w:numPr>
        <w:tabs>
          <w:tab w:val="num" w:pos="720"/>
        </w:tabs>
        <w:autoSpaceDE w:val="0"/>
        <w:spacing w:after="60" w:line="276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Integralną część niniejszej umowy stanowi oferta Wykonawcy oraz Zaproszenie do składania ofert wraz z załącznikami.</w:t>
      </w:r>
    </w:p>
    <w:p w14:paraId="2F482C80" w14:textId="034B3E75" w:rsidR="0063372D" w:rsidRPr="0063372D" w:rsidRDefault="0063372D" w:rsidP="0063372D">
      <w:pPr>
        <w:keepLines/>
        <w:autoSpaceDE w:val="0"/>
        <w:spacing w:after="60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63372D">
        <w:rPr>
          <w:rFonts w:ascii="Cambria" w:eastAsia="Calibri" w:hAnsi="Cambria" w:cs="Times New Roman"/>
          <w:b/>
          <w:bCs/>
          <w:sz w:val="20"/>
          <w:szCs w:val="20"/>
        </w:rPr>
        <w:lastRenderedPageBreak/>
        <w:t>§ 13</w:t>
      </w:r>
    </w:p>
    <w:p w14:paraId="7EDFFA98" w14:textId="77777777" w:rsidR="0063372D" w:rsidRPr="0063372D" w:rsidRDefault="0063372D" w:rsidP="0063372D">
      <w:pPr>
        <w:keepLines/>
        <w:autoSpaceDE w:val="0"/>
        <w:spacing w:after="60"/>
        <w:jc w:val="both"/>
        <w:rPr>
          <w:rFonts w:ascii="Cambria" w:eastAsia="Calibri" w:hAnsi="Cambria" w:cs="Times New Roman"/>
          <w:sz w:val="20"/>
          <w:szCs w:val="20"/>
        </w:rPr>
      </w:pPr>
      <w:r w:rsidRPr="0063372D">
        <w:rPr>
          <w:rFonts w:ascii="Cambria" w:eastAsia="Calibri" w:hAnsi="Cambria" w:cs="Times New Roman"/>
          <w:sz w:val="20"/>
          <w:szCs w:val="20"/>
        </w:rPr>
        <w:t>Umowa niniejsza sporządzona została w 2 jednobrzmiących egzemplarzach, po 1 egzemplarzu dla każdej ze stron.</w:t>
      </w:r>
    </w:p>
    <w:p w14:paraId="719DA016" w14:textId="77777777" w:rsidR="0063372D" w:rsidRPr="0063372D" w:rsidRDefault="0063372D" w:rsidP="0063372D">
      <w:pPr>
        <w:keepNext/>
        <w:keepLines/>
        <w:autoSpaceDE w:val="0"/>
        <w:jc w:val="center"/>
        <w:outlineLvl w:val="0"/>
        <w:rPr>
          <w:rFonts w:ascii="Cambria" w:eastAsia="Times New Roman" w:hAnsi="Cambria" w:cs="Times New Roman"/>
          <w:bCs/>
          <w:smallCaps/>
          <w:color w:val="000000"/>
          <w:sz w:val="20"/>
          <w:szCs w:val="20"/>
          <w:lang w:eastAsia="pl-PL"/>
        </w:rPr>
      </w:pPr>
    </w:p>
    <w:p w14:paraId="47136A65" w14:textId="77777777" w:rsidR="0063372D" w:rsidRPr="0063372D" w:rsidRDefault="0063372D" w:rsidP="0063372D">
      <w:pPr>
        <w:spacing w:after="60"/>
        <w:jc w:val="center"/>
        <w:rPr>
          <w:rFonts w:ascii="Cambria" w:eastAsia="Calibri" w:hAnsi="Cambria" w:cs="Times New Roman"/>
          <w:b/>
          <w:sz w:val="20"/>
          <w:szCs w:val="20"/>
        </w:rPr>
      </w:pPr>
      <w:r w:rsidRPr="0063372D">
        <w:rPr>
          <w:rFonts w:ascii="Cambria" w:eastAsia="Calibri" w:hAnsi="Cambria" w:cs="Times New Roman"/>
          <w:b/>
          <w:sz w:val="20"/>
          <w:szCs w:val="20"/>
        </w:rPr>
        <w:t>WYKONAWCA</w:t>
      </w:r>
      <w:r w:rsidRPr="0063372D">
        <w:rPr>
          <w:rFonts w:ascii="Cambria" w:eastAsia="Calibri" w:hAnsi="Cambria" w:cs="Times New Roman"/>
          <w:b/>
          <w:sz w:val="20"/>
          <w:szCs w:val="20"/>
        </w:rPr>
        <w:tab/>
      </w:r>
      <w:r w:rsidRPr="0063372D">
        <w:rPr>
          <w:rFonts w:ascii="Cambria" w:eastAsia="Calibri" w:hAnsi="Cambria" w:cs="Times New Roman"/>
          <w:b/>
          <w:sz w:val="20"/>
          <w:szCs w:val="20"/>
        </w:rPr>
        <w:tab/>
      </w:r>
      <w:r w:rsidRPr="0063372D">
        <w:rPr>
          <w:rFonts w:ascii="Cambria" w:eastAsia="Calibri" w:hAnsi="Cambria" w:cs="Times New Roman"/>
          <w:b/>
          <w:sz w:val="20"/>
          <w:szCs w:val="20"/>
        </w:rPr>
        <w:tab/>
      </w:r>
      <w:r w:rsidRPr="0063372D">
        <w:rPr>
          <w:rFonts w:ascii="Cambria" w:eastAsia="Calibri" w:hAnsi="Cambria" w:cs="Times New Roman"/>
          <w:b/>
          <w:sz w:val="20"/>
          <w:szCs w:val="20"/>
        </w:rPr>
        <w:tab/>
      </w:r>
      <w:r w:rsidRPr="0063372D">
        <w:rPr>
          <w:rFonts w:ascii="Cambria" w:eastAsia="Calibri" w:hAnsi="Cambria" w:cs="Times New Roman"/>
          <w:b/>
          <w:sz w:val="20"/>
          <w:szCs w:val="20"/>
        </w:rPr>
        <w:tab/>
      </w:r>
      <w:r w:rsidRPr="0063372D">
        <w:rPr>
          <w:rFonts w:ascii="Cambria" w:eastAsia="Calibri" w:hAnsi="Cambria" w:cs="Times New Roman"/>
          <w:b/>
          <w:sz w:val="20"/>
          <w:szCs w:val="20"/>
        </w:rPr>
        <w:tab/>
      </w:r>
      <w:r w:rsidRPr="0063372D">
        <w:rPr>
          <w:rFonts w:ascii="Cambria" w:eastAsia="Calibri" w:hAnsi="Cambria" w:cs="Times New Roman"/>
          <w:b/>
          <w:sz w:val="20"/>
          <w:szCs w:val="20"/>
        </w:rPr>
        <w:tab/>
      </w:r>
      <w:r w:rsidRPr="0063372D">
        <w:rPr>
          <w:rFonts w:ascii="Cambria" w:eastAsia="Calibri" w:hAnsi="Cambria" w:cs="Times New Roman"/>
          <w:b/>
          <w:sz w:val="20"/>
          <w:szCs w:val="20"/>
        </w:rPr>
        <w:tab/>
        <w:t>ZAMAWIAJĄCY</w:t>
      </w:r>
    </w:p>
    <w:p w14:paraId="2B2FE0DE" w14:textId="77777777" w:rsidR="0063372D" w:rsidRPr="0063372D" w:rsidRDefault="0063372D" w:rsidP="0063372D">
      <w:pPr>
        <w:spacing w:after="200" w:line="276" w:lineRule="auto"/>
        <w:rPr>
          <w:rFonts w:asciiTheme="majorHAnsi" w:hAnsiTheme="majorHAnsi"/>
          <w:sz w:val="20"/>
          <w:szCs w:val="20"/>
        </w:rPr>
      </w:pPr>
    </w:p>
    <w:p w14:paraId="41664C48" w14:textId="77777777" w:rsidR="00FE4500" w:rsidRDefault="00FE4500" w:rsidP="00574B36">
      <w:pPr>
        <w:spacing w:after="60"/>
        <w:jc w:val="right"/>
        <w:outlineLvl w:val="0"/>
        <w:rPr>
          <w:rFonts w:asciiTheme="majorHAnsi" w:hAnsiTheme="majorHAnsi" w:cs="Arial"/>
          <w:b/>
          <w:sz w:val="22"/>
        </w:rPr>
      </w:pPr>
    </w:p>
    <w:sectPr w:rsidR="00FE4500" w:rsidSect="002B3F32">
      <w:headerReference w:type="default" r:id="rId14"/>
      <w:footerReference w:type="default" r:id="rId15"/>
      <w:pgSz w:w="11906" w:h="16838" w:code="9"/>
      <w:pgMar w:top="1383" w:right="1134" w:bottom="1418" w:left="1134" w:header="284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903D2" w14:textId="77777777" w:rsidR="00AE26AC" w:rsidRDefault="00AE26AC" w:rsidP="0063076E">
      <w:r>
        <w:separator/>
      </w:r>
    </w:p>
  </w:endnote>
  <w:endnote w:type="continuationSeparator" w:id="0">
    <w:p w14:paraId="7C303161" w14:textId="77777777" w:rsidR="00AE26AC" w:rsidRDefault="00AE26AC" w:rsidP="0063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Cambria"/>
    <w:charset w:val="00"/>
    <w:family w:val="auto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Verdana,Bold">
    <w:altName w:val="MS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AD56E" w14:textId="2763D2AA" w:rsidR="00EC53DA" w:rsidRDefault="008D76A9" w:rsidP="008D76A9">
    <w:pPr>
      <w:pStyle w:val="Stopka"/>
    </w:pPr>
    <w:r>
      <w:rPr>
        <w:noProof/>
        <w:lang w:eastAsia="pl-PL"/>
      </w:rPr>
      <w:drawing>
        <wp:inline distT="0" distB="0" distL="0" distR="0" wp14:anchorId="3B959787" wp14:editId="17432A45">
          <wp:extent cx="5760720" cy="212090"/>
          <wp:effectExtent l="0" t="0" r="0" b="0"/>
          <wp:docPr id="11" name="Obraz 11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2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870FB" w14:textId="77777777" w:rsidR="00AE26AC" w:rsidRDefault="00AE26AC" w:rsidP="0063076E">
      <w:r>
        <w:separator/>
      </w:r>
    </w:p>
  </w:footnote>
  <w:footnote w:type="continuationSeparator" w:id="0">
    <w:p w14:paraId="471AEB2F" w14:textId="77777777" w:rsidR="00AE26AC" w:rsidRDefault="00AE26AC" w:rsidP="0063076E">
      <w:r>
        <w:continuationSeparator/>
      </w:r>
    </w:p>
  </w:footnote>
  <w:footnote w:id="1">
    <w:p w14:paraId="53C7C6AB" w14:textId="77777777" w:rsidR="00EC53DA" w:rsidRPr="00874F9C" w:rsidRDefault="00EC53DA" w:rsidP="00AD56DC">
      <w:pPr>
        <w:pStyle w:val="Tekstprzypisudolnego"/>
        <w:rPr>
          <w:rFonts w:asciiTheme="majorHAnsi" w:hAnsiTheme="majorHAnsi"/>
          <w:sz w:val="16"/>
          <w:szCs w:val="16"/>
        </w:rPr>
      </w:pPr>
      <w:r w:rsidRPr="00874F9C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74F9C">
        <w:rPr>
          <w:rFonts w:asciiTheme="majorHAnsi" w:hAnsiTheme="majorHAnsi"/>
          <w:sz w:val="16"/>
          <w:szCs w:val="16"/>
        </w:rPr>
        <w:t xml:space="preserve"> niepotrzebne skreślić</w:t>
      </w:r>
    </w:p>
  </w:footnote>
  <w:footnote w:id="2">
    <w:p w14:paraId="321D7BBE" w14:textId="77777777" w:rsidR="00EC53DA" w:rsidRPr="00874F9C" w:rsidRDefault="00EC53DA" w:rsidP="00AD56DC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74F9C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74F9C">
        <w:rPr>
          <w:rFonts w:asciiTheme="majorHAnsi" w:hAnsiTheme="majorHAnsi"/>
          <w:sz w:val="16"/>
          <w:szCs w:val="16"/>
        </w:rPr>
        <w:t xml:space="preserve"> Rozporządzenie 2016/679 Parlamentu Europejskiego i Rady (UE) z dnia 27 kwietnia 2016r w sprawie ochrony osób fizycznych w związku z przetwarzaniem danych osobowych i w sprawie swobodnego przepływu takich danych oraz uchylenia dyrektywy 95/46/WE (ogólne rozporządzenie o ochronie danych) (Dz. Urz. UE L119 z 04.05.2016, str. 1), (Dz. Urz. UEL127 z 23.05.2018, str. 2) dalej „RODO"</w:t>
      </w:r>
    </w:p>
  </w:footnote>
  <w:footnote w:id="3">
    <w:p w14:paraId="3020F7E6" w14:textId="77777777" w:rsidR="00EC53DA" w:rsidRPr="00874F9C" w:rsidRDefault="00EC53DA" w:rsidP="00AD56DC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74F9C">
        <w:rPr>
          <w:rFonts w:asciiTheme="majorHAnsi" w:hAnsiTheme="majorHAnsi"/>
          <w:sz w:val="16"/>
          <w:szCs w:val="16"/>
          <w:vertAlign w:val="superscript"/>
        </w:rPr>
        <w:footnoteRef/>
      </w:r>
      <w:r w:rsidRPr="00874F9C">
        <w:rPr>
          <w:rFonts w:asciiTheme="majorHAnsi" w:hAnsiTheme="majorHAnsi"/>
          <w:sz w:val="16"/>
          <w:szCs w:val="16"/>
        </w:rPr>
        <w:t xml:space="preserve"> W  przypadku, gdy Wykonawca nie przekazuje danych osobowych innych niż bezpośrednio jego dotyczących lub zachodzi wyłączenie stosowania obowiązku informacyjnego, stosownie do art. 13 ust. 4 lub art. 14 ust. 5 RODO - treści oświadczenia. W takim przypadku Wykonawca nie składa oświadczenia, np. przez usunięcie treści oświadczenia poprzez jego wykreślenie.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903C5" w14:textId="278AF934" w:rsidR="00EC53DA" w:rsidRPr="009B6DDC" w:rsidRDefault="00EC53DA" w:rsidP="009B6DDC">
    <w:pPr>
      <w:pStyle w:val="Nagwek"/>
      <w:jc w:val="right"/>
      <w:rPr>
        <w:rFonts w:ascii="Arial Narrow" w:hAnsi="Arial Narrow" w:cs="Cambria"/>
        <w:b/>
        <w:sz w:val="20"/>
        <w:szCs w:val="20"/>
        <w:u w:val="single"/>
        <w:lang w:eastAsia="pl-PL"/>
      </w:rPr>
    </w:pPr>
    <w:r>
      <w:rPr>
        <w:noProof/>
        <w:lang w:eastAsia="pl-PL"/>
      </w:rPr>
      <w:drawing>
        <wp:inline distT="0" distB="0" distL="0" distR="0" wp14:anchorId="57CBFD78" wp14:editId="47C7B717">
          <wp:extent cx="5772150" cy="762000"/>
          <wp:effectExtent l="0" t="0" r="0" b="0"/>
          <wp:docPr id="10" name="Obraz 10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i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1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4"/>
    <w:lvl w:ilvl="0">
      <w:start w:val="13"/>
      <w:numFmt w:val="decimal"/>
      <w:lvlText w:val="%1."/>
      <w:lvlJc w:val="left"/>
      <w:pPr>
        <w:tabs>
          <w:tab w:val="num" w:pos="435"/>
        </w:tabs>
        <w:ind w:left="435" w:hanging="435"/>
      </w:pPr>
      <w:rPr>
        <w:b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1" w15:restartNumberingAfterBreak="0">
    <w:nsid w:val="0000000E"/>
    <w:multiLevelType w:val="singleLevel"/>
    <w:tmpl w:val="0000000E"/>
    <w:name w:val="WW8Num20"/>
    <w:lvl w:ilvl="0">
      <w:start w:val="3"/>
      <w:numFmt w:val="upperRoman"/>
      <w:pStyle w:val="Legenda1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Verdana" w:hAnsi="Verdan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vertAlign w:val="baseline"/>
      </w:rPr>
    </w:lvl>
  </w:abstractNum>
  <w:abstractNum w:abstractNumId="3" w15:restartNumberingAfterBreak="0">
    <w:nsid w:val="00000017"/>
    <w:multiLevelType w:val="multilevel"/>
    <w:tmpl w:val="00000017"/>
    <w:name w:val="WW8Num30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216" w:hanging="720"/>
      </w:pPr>
      <w:rPr>
        <w:rFonts w:ascii="Symbol" w:hAnsi="Symbol" w:cs="Microsoft Sans Serif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712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68" w:hanging="108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20" w:hanging="144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72" w:hanging="180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</w:abstractNum>
  <w:abstractNum w:abstractNumId="4" w15:restartNumberingAfterBreak="0">
    <w:nsid w:val="081B35DB"/>
    <w:multiLevelType w:val="multilevel"/>
    <w:tmpl w:val="88FC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C511FE"/>
    <w:multiLevelType w:val="hybridMultilevel"/>
    <w:tmpl w:val="31C4736E"/>
    <w:lvl w:ilvl="0" w:tplc="E020B154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6" w15:restartNumberingAfterBreak="0">
    <w:nsid w:val="204416F8"/>
    <w:multiLevelType w:val="hybridMultilevel"/>
    <w:tmpl w:val="BFBAC61E"/>
    <w:lvl w:ilvl="0" w:tplc="0DA4B7F4">
      <w:start w:val="1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968D3"/>
    <w:multiLevelType w:val="hybridMultilevel"/>
    <w:tmpl w:val="F154D7F2"/>
    <w:lvl w:ilvl="0" w:tplc="1D42D9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D928B7"/>
    <w:multiLevelType w:val="hybridMultilevel"/>
    <w:tmpl w:val="7A02F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E41A7"/>
    <w:multiLevelType w:val="hybridMultilevel"/>
    <w:tmpl w:val="CA1E67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B84F4FC">
      <w:start w:val="1"/>
      <w:numFmt w:val="decimal"/>
      <w:lvlText w:val="%2."/>
      <w:lvlJc w:val="left"/>
      <w:pPr>
        <w:tabs>
          <w:tab w:val="num" w:pos="1236"/>
        </w:tabs>
        <w:ind w:left="1236" w:hanging="360"/>
      </w:pPr>
      <w:rPr>
        <w:rFonts w:hint="default"/>
        <w:b w:val="0"/>
        <w:i w:val="0"/>
        <w:sz w:val="16"/>
        <w:szCs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56"/>
        </w:tabs>
        <w:ind w:left="195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6"/>
        </w:tabs>
        <w:ind w:left="267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6"/>
        </w:tabs>
        <w:ind w:left="339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6"/>
        </w:tabs>
        <w:ind w:left="411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6"/>
        </w:tabs>
        <w:ind w:left="483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6"/>
        </w:tabs>
        <w:ind w:left="555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6"/>
        </w:tabs>
        <w:ind w:left="6276" w:hanging="180"/>
      </w:pPr>
    </w:lvl>
  </w:abstractNum>
  <w:abstractNum w:abstractNumId="10" w15:restartNumberingAfterBreak="0">
    <w:nsid w:val="28C70310"/>
    <w:multiLevelType w:val="hybridMultilevel"/>
    <w:tmpl w:val="CA1E67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B84F4FC">
      <w:start w:val="1"/>
      <w:numFmt w:val="decimal"/>
      <w:lvlText w:val="%2."/>
      <w:lvlJc w:val="left"/>
      <w:pPr>
        <w:tabs>
          <w:tab w:val="num" w:pos="1236"/>
        </w:tabs>
        <w:ind w:left="1236" w:hanging="360"/>
      </w:pPr>
      <w:rPr>
        <w:rFonts w:hint="default"/>
        <w:b w:val="0"/>
        <w:i w:val="0"/>
        <w:sz w:val="16"/>
        <w:szCs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56"/>
        </w:tabs>
        <w:ind w:left="195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6"/>
        </w:tabs>
        <w:ind w:left="267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6"/>
        </w:tabs>
        <w:ind w:left="339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6"/>
        </w:tabs>
        <w:ind w:left="411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6"/>
        </w:tabs>
        <w:ind w:left="483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6"/>
        </w:tabs>
        <w:ind w:left="555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6"/>
        </w:tabs>
        <w:ind w:left="6276" w:hanging="180"/>
      </w:pPr>
    </w:lvl>
  </w:abstractNum>
  <w:abstractNum w:abstractNumId="11" w15:restartNumberingAfterBreak="0">
    <w:nsid w:val="28D65008"/>
    <w:multiLevelType w:val="hybridMultilevel"/>
    <w:tmpl w:val="304A00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496CC5"/>
    <w:multiLevelType w:val="hybridMultilevel"/>
    <w:tmpl w:val="9140CAD8"/>
    <w:lvl w:ilvl="0" w:tplc="A580B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C4698A"/>
    <w:multiLevelType w:val="hybridMultilevel"/>
    <w:tmpl w:val="C6C61834"/>
    <w:lvl w:ilvl="0" w:tplc="06EE2A8E">
      <w:start w:val="1"/>
      <w:numFmt w:val="decimal"/>
      <w:lvlText w:val="%1)"/>
      <w:lvlJc w:val="left"/>
      <w:pPr>
        <w:ind w:left="1353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2CDD6597"/>
    <w:multiLevelType w:val="hybridMultilevel"/>
    <w:tmpl w:val="B4361FE8"/>
    <w:lvl w:ilvl="0" w:tplc="888A8E18">
      <w:start w:val="10"/>
      <w:numFmt w:val="decimal"/>
      <w:lvlText w:val="%1."/>
      <w:lvlJc w:val="left"/>
      <w:pPr>
        <w:ind w:left="720" w:hanging="360"/>
      </w:pPr>
      <w:rPr>
        <w:rFonts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E7582"/>
    <w:multiLevelType w:val="hybridMultilevel"/>
    <w:tmpl w:val="EDB601D0"/>
    <w:lvl w:ilvl="0" w:tplc="E7B46F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DA38F9"/>
    <w:multiLevelType w:val="hybridMultilevel"/>
    <w:tmpl w:val="204EC2D4"/>
    <w:lvl w:ilvl="0" w:tplc="A8182820">
      <w:start w:val="1"/>
      <w:numFmt w:val="decimal"/>
      <w:lvlText w:val="%1)"/>
      <w:lvlJc w:val="left"/>
      <w:pPr>
        <w:ind w:left="1073" w:hanging="360"/>
      </w:pPr>
    </w:lvl>
    <w:lvl w:ilvl="1" w:tplc="04150019" w:tentative="1">
      <w:start w:val="1"/>
      <w:numFmt w:val="lowerLetter"/>
      <w:lvlText w:val="%2."/>
      <w:lvlJc w:val="left"/>
      <w:pPr>
        <w:ind w:left="1793" w:hanging="360"/>
      </w:pPr>
    </w:lvl>
    <w:lvl w:ilvl="2" w:tplc="0415001B" w:tentative="1">
      <w:start w:val="1"/>
      <w:numFmt w:val="lowerRoman"/>
      <w:lvlText w:val="%3."/>
      <w:lvlJc w:val="right"/>
      <w:pPr>
        <w:ind w:left="2513" w:hanging="180"/>
      </w:pPr>
    </w:lvl>
    <w:lvl w:ilvl="3" w:tplc="0415000F" w:tentative="1">
      <w:start w:val="1"/>
      <w:numFmt w:val="decimal"/>
      <w:lvlText w:val="%4."/>
      <w:lvlJc w:val="left"/>
      <w:pPr>
        <w:ind w:left="3233" w:hanging="360"/>
      </w:pPr>
    </w:lvl>
    <w:lvl w:ilvl="4" w:tplc="04150019" w:tentative="1">
      <w:start w:val="1"/>
      <w:numFmt w:val="lowerLetter"/>
      <w:lvlText w:val="%5."/>
      <w:lvlJc w:val="left"/>
      <w:pPr>
        <w:ind w:left="3953" w:hanging="360"/>
      </w:pPr>
    </w:lvl>
    <w:lvl w:ilvl="5" w:tplc="0415001B" w:tentative="1">
      <w:start w:val="1"/>
      <w:numFmt w:val="lowerRoman"/>
      <w:lvlText w:val="%6."/>
      <w:lvlJc w:val="right"/>
      <w:pPr>
        <w:ind w:left="4673" w:hanging="180"/>
      </w:pPr>
    </w:lvl>
    <w:lvl w:ilvl="6" w:tplc="0415000F" w:tentative="1">
      <w:start w:val="1"/>
      <w:numFmt w:val="decimal"/>
      <w:lvlText w:val="%7."/>
      <w:lvlJc w:val="left"/>
      <w:pPr>
        <w:ind w:left="5393" w:hanging="360"/>
      </w:pPr>
    </w:lvl>
    <w:lvl w:ilvl="7" w:tplc="04150019" w:tentative="1">
      <w:start w:val="1"/>
      <w:numFmt w:val="lowerLetter"/>
      <w:lvlText w:val="%8."/>
      <w:lvlJc w:val="left"/>
      <w:pPr>
        <w:ind w:left="6113" w:hanging="360"/>
      </w:pPr>
    </w:lvl>
    <w:lvl w:ilvl="8" w:tplc="0415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17" w15:restartNumberingAfterBreak="0">
    <w:nsid w:val="3CF70953"/>
    <w:multiLevelType w:val="hybridMultilevel"/>
    <w:tmpl w:val="CF4051A6"/>
    <w:lvl w:ilvl="0" w:tplc="C1A20D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5D2B68"/>
    <w:multiLevelType w:val="hybridMultilevel"/>
    <w:tmpl w:val="CF3E08EA"/>
    <w:lvl w:ilvl="0" w:tplc="37D654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975B0F"/>
    <w:multiLevelType w:val="hybridMultilevel"/>
    <w:tmpl w:val="CF5EEBE8"/>
    <w:lvl w:ilvl="0" w:tplc="B6AA07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0AB1FFE"/>
    <w:multiLevelType w:val="multilevel"/>
    <w:tmpl w:val="2B2C9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0A6264"/>
    <w:multiLevelType w:val="hybridMultilevel"/>
    <w:tmpl w:val="CEFE7BF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981585"/>
    <w:multiLevelType w:val="hybridMultilevel"/>
    <w:tmpl w:val="77CEAA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8A72A2"/>
    <w:multiLevelType w:val="hybridMultilevel"/>
    <w:tmpl w:val="DA5EF85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4BE9006A"/>
    <w:multiLevelType w:val="hybridMultilevel"/>
    <w:tmpl w:val="2EC6DF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AB2C8C"/>
    <w:multiLevelType w:val="hybridMultilevel"/>
    <w:tmpl w:val="714A8616"/>
    <w:lvl w:ilvl="0" w:tplc="A4AC0DA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548"/>
        </w:tabs>
        <w:ind w:left="15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68"/>
        </w:tabs>
        <w:ind w:left="22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08"/>
        </w:tabs>
        <w:ind w:left="37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28"/>
        </w:tabs>
        <w:ind w:left="44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68"/>
        </w:tabs>
        <w:ind w:left="58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88"/>
        </w:tabs>
        <w:ind w:left="6588" w:hanging="180"/>
      </w:pPr>
    </w:lvl>
  </w:abstractNum>
  <w:abstractNum w:abstractNumId="26" w15:restartNumberingAfterBreak="0">
    <w:nsid w:val="571B6372"/>
    <w:multiLevelType w:val="hybridMultilevel"/>
    <w:tmpl w:val="D20A8A4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9C4D90"/>
    <w:multiLevelType w:val="hybridMultilevel"/>
    <w:tmpl w:val="BA781F3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724DE6"/>
    <w:multiLevelType w:val="hybridMultilevel"/>
    <w:tmpl w:val="E1C62668"/>
    <w:lvl w:ilvl="0" w:tplc="FE7C6BC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976734"/>
    <w:multiLevelType w:val="multilevel"/>
    <w:tmpl w:val="DA92D14E"/>
    <w:lvl w:ilvl="0">
      <w:start w:val="1"/>
      <w:numFmt w:val="decimal"/>
      <w:lvlText w:val="%1."/>
      <w:lvlJc w:val="left"/>
      <w:pPr>
        <w:ind w:left="70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0" w15:restartNumberingAfterBreak="0">
    <w:nsid w:val="5CFC7668"/>
    <w:multiLevelType w:val="hybridMultilevel"/>
    <w:tmpl w:val="1C9E5AEE"/>
    <w:lvl w:ilvl="0" w:tplc="B4C80E2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1F320E"/>
    <w:multiLevelType w:val="hybridMultilevel"/>
    <w:tmpl w:val="FBF6B820"/>
    <w:lvl w:ilvl="0" w:tplc="5516B35E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theme="minorHAnsi" w:hint="default"/>
        <w:spacing w:val="-1"/>
        <w:w w:val="1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8C60A6"/>
    <w:multiLevelType w:val="hybridMultilevel"/>
    <w:tmpl w:val="91D88D2E"/>
    <w:lvl w:ilvl="0" w:tplc="7E3684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2A5937"/>
    <w:multiLevelType w:val="hybridMultilevel"/>
    <w:tmpl w:val="DB1ECC90"/>
    <w:lvl w:ilvl="0" w:tplc="F8185F74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  <w:strike w:val="0"/>
      </w:rPr>
    </w:lvl>
    <w:lvl w:ilvl="1" w:tplc="04150011">
      <w:start w:val="1"/>
      <w:numFmt w:val="decimal"/>
      <w:lvlText w:val="%2)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5658D17A">
      <w:start w:val="1"/>
      <w:numFmt w:val="lowerLetter"/>
      <w:lvlText w:val="%4)"/>
      <w:lvlJc w:val="left"/>
      <w:pPr>
        <w:tabs>
          <w:tab w:val="num" w:pos="2412"/>
        </w:tabs>
        <w:ind w:left="2412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34" w15:restartNumberingAfterBreak="0">
    <w:nsid w:val="6C401E90"/>
    <w:multiLevelType w:val="hybridMultilevel"/>
    <w:tmpl w:val="5BE86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E657AB"/>
    <w:multiLevelType w:val="hybridMultilevel"/>
    <w:tmpl w:val="C1986C30"/>
    <w:name w:val="WW8Num32"/>
    <w:lvl w:ilvl="0" w:tplc="0415000F">
      <w:start w:val="1"/>
      <w:numFmt w:val="decimal"/>
      <w:lvlText w:val="%1."/>
      <w:lvlJc w:val="left"/>
      <w:pPr>
        <w:tabs>
          <w:tab w:val="num" w:pos="2045"/>
        </w:tabs>
        <w:ind w:left="2045" w:hanging="344"/>
      </w:pPr>
      <w:rPr>
        <w:rFonts w:hint="default"/>
        <w:b w:val="0"/>
        <w:strike w:val="0"/>
      </w:rPr>
    </w:lvl>
    <w:lvl w:ilvl="1" w:tplc="23FCCAD4">
      <w:start w:val="1"/>
      <w:numFmt w:val="decimal"/>
      <w:lvlText w:val="%2)"/>
      <w:lvlJc w:val="left"/>
      <w:pPr>
        <w:tabs>
          <w:tab w:val="num" w:pos="2290"/>
        </w:tabs>
        <w:ind w:left="2290" w:hanging="360"/>
      </w:pPr>
      <w:rPr>
        <w:rFonts w:ascii="Cambria" w:eastAsia="Times New Roman" w:hAnsi="Cambria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B1885C76">
      <w:start w:val="1"/>
      <w:numFmt w:val="decimal"/>
      <w:lvlText w:val="%4."/>
      <w:lvlJc w:val="left"/>
      <w:pPr>
        <w:ind w:left="373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36" w15:restartNumberingAfterBreak="0">
    <w:nsid w:val="73A3062D"/>
    <w:multiLevelType w:val="multilevel"/>
    <w:tmpl w:val="2782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674260">
    <w:abstractNumId w:val="1"/>
  </w:num>
  <w:num w:numId="2" w16cid:durableId="1979384185">
    <w:abstractNumId w:val="28"/>
  </w:num>
  <w:num w:numId="3" w16cid:durableId="16114700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4456863">
    <w:abstractNumId w:val="23"/>
  </w:num>
  <w:num w:numId="5" w16cid:durableId="182041847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221886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51242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78273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33318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75763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0446112">
    <w:abstractNumId w:val="3"/>
    <w:lvlOverride w:ilvl="0">
      <w:startOverride w:val="1"/>
    </w:lvlOverride>
  </w:num>
  <w:num w:numId="12" w16cid:durableId="18077710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5929750">
    <w:abstractNumId w:val="22"/>
  </w:num>
  <w:num w:numId="14" w16cid:durableId="2090927036">
    <w:abstractNumId w:val="31"/>
  </w:num>
  <w:num w:numId="15" w16cid:durableId="16371027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55331147">
    <w:abstractNumId w:val="2"/>
  </w:num>
  <w:num w:numId="17" w16cid:durableId="1312369300">
    <w:abstractNumId w:val="30"/>
  </w:num>
  <w:num w:numId="18" w16cid:durableId="440537329">
    <w:abstractNumId w:val="16"/>
  </w:num>
  <w:num w:numId="19" w16cid:durableId="47757506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76233639">
    <w:abstractNumId w:val="24"/>
  </w:num>
  <w:num w:numId="21" w16cid:durableId="168370373">
    <w:abstractNumId w:val="20"/>
  </w:num>
  <w:num w:numId="22" w16cid:durableId="1447233786">
    <w:abstractNumId w:val="4"/>
  </w:num>
  <w:num w:numId="23" w16cid:durableId="1480919334">
    <w:abstractNumId w:val="36"/>
  </w:num>
  <w:num w:numId="24" w16cid:durableId="1185513035">
    <w:abstractNumId w:val="7"/>
  </w:num>
  <w:num w:numId="25" w16cid:durableId="1660115278">
    <w:abstractNumId w:val="11"/>
  </w:num>
  <w:num w:numId="26" w16cid:durableId="1341547600">
    <w:abstractNumId w:val="8"/>
  </w:num>
  <w:num w:numId="27" w16cid:durableId="645865339">
    <w:abstractNumId w:val="26"/>
  </w:num>
  <w:num w:numId="28" w16cid:durableId="7628020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461266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54799274">
    <w:abstractNumId w:val="9"/>
  </w:num>
  <w:num w:numId="31" w16cid:durableId="1949464083">
    <w:abstractNumId w:val="19"/>
  </w:num>
  <w:num w:numId="32" w16cid:durableId="420176342">
    <w:abstractNumId w:val="5"/>
  </w:num>
  <w:num w:numId="33" w16cid:durableId="1477145388">
    <w:abstractNumId w:val="33"/>
  </w:num>
  <w:num w:numId="34" w16cid:durableId="1838838562">
    <w:abstractNumId w:val="25"/>
  </w:num>
  <w:num w:numId="35" w16cid:durableId="1535120356">
    <w:abstractNumId w:val="12"/>
  </w:num>
  <w:num w:numId="36" w16cid:durableId="130055802">
    <w:abstractNumId w:val="15"/>
  </w:num>
  <w:num w:numId="37" w16cid:durableId="1707216300">
    <w:abstractNumId w:val="10"/>
  </w:num>
  <w:num w:numId="38" w16cid:durableId="1428504059">
    <w:abstractNumId w:val="27"/>
  </w:num>
  <w:num w:numId="39" w16cid:durableId="1894611991">
    <w:abstractNumId w:val="14"/>
  </w:num>
  <w:num w:numId="40" w16cid:durableId="1214121284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678B"/>
    <w:rsid w:val="0000021E"/>
    <w:rsid w:val="00002C88"/>
    <w:rsid w:val="00002FCA"/>
    <w:rsid w:val="00011CB4"/>
    <w:rsid w:val="00013147"/>
    <w:rsid w:val="0001621B"/>
    <w:rsid w:val="000218C4"/>
    <w:rsid w:val="00022C92"/>
    <w:rsid w:val="00030440"/>
    <w:rsid w:val="00033009"/>
    <w:rsid w:val="00035382"/>
    <w:rsid w:val="000368DD"/>
    <w:rsid w:val="00037B89"/>
    <w:rsid w:val="00040B72"/>
    <w:rsid w:val="00040B7D"/>
    <w:rsid w:val="000419B4"/>
    <w:rsid w:val="00045411"/>
    <w:rsid w:val="0004594D"/>
    <w:rsid w:val="00046845"/>
    <w:rsid w:val="000518C8"/>
    <w:rsid w:val="00052AD6"/>
    <w:rsid w:val="00057BFF"/>
    <w:rsid w:val="000704C9"/>
    <w:rsid w:val="000764B5"/>
    <w:rsid w:val="0007736A"/>
    <w:rsid w:val="00077EC0"/>
    <w:rsid w:val="00080FA4"/>
    <w:rsid w:val="000928D0"/>
    <w:rsid w:val="00092E07"/>
    <w:rsid w:val="0009398D"/>
    <w:rsid w:val="0009778F"/>
    <w:rsid w:val="000A004E"/>
    <w:rsid w:val="000A1962"/>
    <w:rsid w:val="000A1D5B"/>
    <w:rsid w:val="000A5622"/>
    <w:rsid w:val="000A5ADD"/>
    <w:rsid w:val="000A6C3F"/>
    <w:rsid w:val="000B0939"/>
    <w:rsid w:val="000B2D3C"/>
    <w:rsid w:val="000B3ABE"/>
    <w:rsid w:val="000B4845"/>
    <w:rsid w:val="000B6D49"/>
    <w:rsid w:val="000C4064"/>
    <w:rsid w:val="000C4715"/>
    <w:rsid w:val="000C51D2"/>
    <w:rsid w:val="000D2F26"/>
    <w:rsid w:val="000D68CA"/>
    <w:rsid w:val="000E29AA"/>
    <w:rsid w:val="000E3F60"/>
    <w:rsid w:val="001009C3"/>
    <w:rsid w:val="00103253"/>
    <w:rsid w:val="00105491"/>
    <w:rsid w:val="001224A0"/>
    <w:rsid w:val="00123A59"/>
    <w:rsid w:val="00125196"/>
    <w:rsid w:val="00127BBF"/>
    <w:rsid w:val="00131579"/>
    <w:rsid w:val="00133AD1"/>
    <w:rsid w:val="00136896"/>
    <w:rsid w:val="00140985"/>
    <w:rsid w:val="00140E19"/>
    <w:rsid w:val="00144226"/>
    <w:rsid w:val="001456D0"/>
    <w:rsid w:val="00147BE0"/>
    <w:rsid w:val="001553AC"/>
    <w:rsid w:val="00160AE9"/>
    <w:rsid w:val="00160BC6"/>
    <w:rsid w:val="0016753F"/>
    <w:rsid w:val="00167BEF"/>
    <w:rsid w:val="00167CE9"/>
    <w:rsid w:val="00170BE4"/>
    <w:rsid w:val="00173CFD"/>
    <w:rsid w:val="00173F56"/>
    <w:rsid w:val="001745B6"/>
    <w:rsid w:val="00181DE6"/>
    <w:rsid w:val="0018433E"/>
    <w:rsid w:val="00185AF1"/>
    <w:rsid w:val="00192D4F"/>
    <w:rsid w:val="00197972"/>
    <w:rsid w:val="001B588A"/>
    <w:rsid w:val="001D1A3E"/>
    <w:rsid w:val="001D2F40"/>
    <w:rsid w:val="001D310F"/>
    <w:rsid w:val="001D3558"/>
    <w:rsid w:val="001D487C"/>
    <w:rsid w:val="001E09CB"/>
    <w:rsid w:val="001E0D31"/>
    <w:rsid w:val="001E25CB"/>
    <w:rsid w:val="001E6956"/>
    <w:rsid w:val="001F01C8"/>
    <w:rsid w:val="001F0F06"/>
    <w:rsid w:val="001F49A0"/>
    <w:rsid w:val="001F6825"/>
    <w:rsid w:val="001F6BA5"/>
    <w:rsid w:val="00204D68"/>
    <w:rsid w:val="00212D56"/>
    <w:rsid w:val="00213827"/>
    <w:rsid w:val="00216C1B"/>
    <w:rsid w:val="0022182B"/>
    <w:rsid w:val="0023343F"/>
    <w:rsid w:val="002364F2"/>
    <w:rsid w:val="00241CA6"/>
    <w:rsid w:val="00246B05"/>
    <w:rsid w:val="002518EE"/>
    <w:rsid w:val="00253A82"/>
    <w:rsid w:val="00260DFE"/>
    <w:rsid w:val="002667BC"/>
    <w:rsid w:val="00270866"/>
    <w:rsid w:val="0027404B"/>
    <w:rsid w:val="00274E81"/>
    <w:rsid w:val="00275447"/>
    <w:rsid w:val="00276DD7"/>
    <w:rsid w:val="0027764C"/>
    <w:rsid w:val="0028447C"/>
    <w:rsid w:val="00291381"/>
    <w:rsid w:val="002A3741"/>
    <w:rsid w:val="002A3B8C"/>
    <w:rsid w:val="002B185E"/>
    <w:rsid w:val="002B3F32"/>
    <w:rsid w:val="002C6348"/>
    <w:rsid w:val="002C6EBB"/>
    <w:rsid w:val="002E6963"/>
    <w:rsid w:val="002F16AC"/>
    <w:rsid w:val="002F3BEE"/>
    <w:rsid w:val="002F5E7C"/>
    <w:rsid w:val="002F727D"/>
    <w:rsid w:val="00307E43"/>
    <w:rsid w:val="00307EB2"/>
    <w:rsid w:val="0031508A"/>
    <w:rsid w:val="003270C9"/>
    <w:rsid w:val="003335D5"/>
    <w:rsid w:val="00333679"/>
    <w:rsid w:val="003353F3"/>
    <w:rsid w:val="003355F0"/>
    <w:rsid w:val="00346BDA"/>
    <w:rsid w:val="0035498B"/>
    <w:rsid w:val="00354C95"/>
    <w:rsid w:val="003561D3"/>
    <w:rsid w:val="00357BDF"/>
    <w:rsid w:val="003653A7"/>
    <w:rsid w:val="00365A18"/>
    <w:rsid w:val="00391744"/>
    <w:rsid w:val="00394772"/>
    <w:rsid w:val="00394BBA"/>
    <w:rsid w:val="003A3847"/>
    <w:rsid w:val="003A398F"/>
    <w:rsid w:val="003C3EB9"/>
    <w:rsid w:val="003C42BF"/>
    <w:rsid w:val="003D0AF6"/>
    <w:rsid w:val="003D3848"/>
    <w:rsid w:val="003D6199"/>
    <w:rsid w:val="003D7297"/>
    <w:rsid w:val="003D7609"/>
    <w:rsid w:val="003E114B"/>
    <w:rsid w:val="003E57B7"/>
    <w:rsid w:val="003E7E65"/>
    <w:rsid w:val="003F32C9"/>
    <w:rsid w:val="00411AB6"/>
    <w:rsid w:val="00411D2F"/>
    <w:rsid w:val="004217B8"/>
    <w:rsid w:val="00423C0A"/>
    <w:rsid w:val="00424B1A"/>
    <w:rsid w:val="00426B21"/>
    <w:rsid w:val="00426F2D"/>
    <w:rsid w:val="00430F27"/>
    <w:rsid w:val="00432232"/>
    <w:rsid w:val="004323D6"/>
    <w:rsid w:val="00433A4A"/>
    <w:rsid w:val="00434490"/>
    <w:rsid w:val="00445599"/>
    <w:rsid w:val="004511BC"/>
    <w:rsid w:val="0045676F"/>
    <w:rsid w:val="00457123"/>
    <w:rsid w:val="00464E54"/>
    <w:rsid w:val="00465A8F"/>
    <w:rsid w:val="0047265E"/>
    <w:rsid w:val="0047298B"/>
    <w:rsid w:val="00472C33"/>
    <w:rsid w:val="00473F5C"/>
    <w:rsid w:val="00474A69"/>
    <w:rsid w:val="00480B49"/>
    <w:rsid w:val="0048230C"/>
    <w:rsid w:val="00491666"/>
    <w:rsid w:val="004A1EBB"/>
    <w:rsid w:val="004A4147"/>
    <w:rsid w:val="004C1FA2"/>
    <w:rsid w:val="004C46EF"/>
    <w:rsid w:val="004D336E"/>
    <w:rsid w:val="004D38C1"/>
    <w:rsid w:val="004E019D"/>
    <w:rsid w:val="004E4BD3"/>
    <w:rsid w:val="004E7957"/>
    <w:rsid w:val="004F18B0"/>
    <w:rsid w:val="004F6382"/>
    <w:rsid w:val="005054F5"/>
    <w:rsid w:val="005076C6"/>
    <w:rsid w:val="00512F2A"/>
    <w:rsid w:val="005249BB"/>
    <w:rsid w:val="00531830"/>
    <w:rsid w:val="00533938"/>
    <w:rsid w:val="00536131"/>
    <w:rsid w:val="00537969"/>
    <w:rsid w:val="00541A08"/>
    <w:rsid w:val="00542A43"/>
    <w:rsid w:val="00545806"/>
    <w:rsid w:val="00546E0B"/>
    <w:rsid w:val="00555B9F"/>
    <w:rsid w:val="005567E7"/>
    <w:rsid w:val="00560739"/>
    <w:rsid w:val="005673DC"/>
    <w:rsid w:val="00567AA7"/>
    <w:rsid w:val="0057260F"/>
    <w:rsid w:val="00574B36"/>
    <w:rsid w:val="005777BC"/>
    <w:rsid w:val="00580F81"/>
    <w:rsid w:val="00581293"/>
    <w:rsid w:val="00582F9B"/>
    <w:rsid w:val="00586F03"/>
    <w:rsid w:val="005909E0"/>
    <w:rsid w:val="00597675"/>
    <w:rsid w:val="005A38D6"/>
    <w:rsid w:val="005B383D"/>
    <w:rsid w:val="005B5D9E"/>
    <w:rsid w:val="005C1824"/>
    <w:rsid w:val="005D23D2"/>
    <w:rsid w:val="005D4042"/>
    <w:rsid w:val="005D5F60"/>
    <w:rsid w:val="005D6179"/>
    <w:rsid w:val="005D6865"/>
    <w:rsid w:val="005E0B65"/>
    <w:rsid w:val="005E3954"/>
    <w:rsid w:val="005E4B2D"/>
    <w:rsid w:val="005E60DD"/>
    <w:rsid w:val="005E6273"/>
    <w:rsid w:val="005E6948"/>
    <w:rsid w:val="005F2166"/>
    <w:rsid w:val="005F2444"/>
    <w:rsid w:val="005F3005"/>
    <w:rsid w:val="005F4895"/>
    <w:rsid w:val="005F706A"/>
    <w:rsid w:val="005F720F"/>
    <w:rsid w:val="005F792B"/>
    <w:rsid w:val="005F7946"/>
    <w:rsid w:val="006005D8"/>
    <w:rsid w:val="00600DAD"/>
    <w:rsid w:val="006041DF"/>
    <w:rsid w:val="0060782D"/>
    <w:rsid w:val="00610A6D"/>
    <w:rsid w:val="00612005"/>
    <w:rsid w:val="0061408F"/>
    <w:rsid w:val="0062149F"/>
    <w:rsid w:val="0063076E"/>
    <w:rsid w:val="0063372D"/>
    <w:rsid w:val="00636F78"/>
    <w:rsid w:val="00637381"/>
    <w:rsid w:val="006421DB"/>
    <w:rsid w:val="00642311"/>
    <w:rsid w:val="0064283F"/>
    <w:rsid w:val="00645714"/>
    <w:rsid w:val="00647C2C"/>
    <w:rsid w:val="00661919"/>
    <w:rsid w:val="0067291B"/>
    <w:rsid w:val="0067340A"/>
    <w:rsid w:val="00682074"/>
    <w:rsid w:val="00686212"/>
    <w:rsid w:val="00686D35"/>
    <w:rsid w:val="006962AF"/>
    <w:rsid w:val="006967A4"/>
    <w:rsid w:val="006A3EBD"/>
    <w:rsid w:val="006A5E49"/>
    <w:rsid w:val="006A75D6"/>
    <w:rsid w:val="006B16E6"/>
    <w:rsid w:val="006B68DB"/>
    <w:rsid w:val="006B6A2E"/>
    <w:rsid w:val="006C1730"/>
    <w:rsid w:val="006C5507"/>
    <w:rsid w:val="006C5874"/>
    <w:rsid w:val="006D7E47"/>
    <w:rsid w:val="006E7068"/>
    <w:rsid w:val="006F3D1F"/>
    <w:rsid w:val="0070483B"/>
    <w:rsid w:val="00711D2A"/>
    <w:rsid w:val="007146E1"/>
    <w:rsid w:val="00724600"/>
    <w:rsid w:val="00732916"/>
    <w:rsid w:val="00734560"/>
    <w:rsid w:val="0074555A"/>
    <w:rsid w:val="007458B3"/>
    <w:rsid w:val="00751CA8"/>
    <w:rsid w:val="0075559A"/>
    <w:rsid w:val="0075589D"/>
    <w:rsid w:val="0077253D"/>
    <w:rsid w:val="00777066"/>
    <w:rsid w:val="00777389"/>
    <w:rsid w:val="007810EE"/>
    <w:rsid w:val="00790CCA"/>
    <w:rsid w:val="007925BF"/>
    <w:rsid w:val="0079267A"/>
    <w:rsid w:val="00792798"/>
    <w:rsid w:val="00792FCB"/>
    <w:rsid w:val="00796A96"/>
    <w:rsid w:val="007A027C"/>
    <w:rsid w:val="007A2961"/>
    <w:rsid w:val="007B3AC2"/>
    <w:rsid w:val="007C57E3"/>
    <w:rsid w:val="007D0D07"/>
    <w:rsid w:val="007E41A4"/>
    <w:rsid w:val="007E51C9"/>
    <w:rsid w:val="007E6E54"/>
    <w:rsid w:val="007E721C"/>
    <w:rsid w:val="007F2373"/>
    <w:rsid w:val="007F5729"/>
    <w:rsid w:val="007F7D6B"/>
    <w:rsid w:val="008001A6"/>
    <w:rsid w:val="00807D13"/>
    <w:rsid w:val="00815C53"/>
    <w:rsid w:val="00820539"/>
    <w:rsid w:val="0082247B"/>
    <w:rsid w:val="00822556"/>
    <w:rsid w:val="0083233F"/>
    <w:rsid w:val="008364B8"/>
    <w:rsid w:val="00836B23"/>
    <w:rsid w:val="00845DD2"/>
    <w:rsid w:val="00851247"/>
    <w:rsid w:val="00857E38"/>
    <w:rsid w:val="00861CB5"/>
    <w:rsid w:val="0086577D"/>
    <w:rsid w:val="00873363"/>
    <w:rsid w:val="00874F9C"/>
    <w:rsid w:val="00874FA9"/>
    <w:rsid w:val="00875920"/>
    <w:rsid w:val="00875EF9"/>
    <w:rsid w:val="00877B06"/>
    <w:rsid w:val="00877EB3"/>
    <w:rsid w:val="008829EF"/>
    <w:rsid w:val="00887EB3"/>
    <w:rsid w:val="008934D0"/>
    <w:rsid w:val="0089400E"/>
    <w:rsid w:val="008A0154"/>
    <w:rsid w:val="008A049A"/>
    <w:rsid w:val="008A100A"/>
    <w:rsid w:val="008A5ABC"/>
    <w:rsid w:val="008C23F0"/>
    <w:rsid w:val="008C3952"/>
    <w:rsid w:val="008D1353"/>
    <w:rsid w:val="008D2748"/>
    <w:rsid w:val="008D45B8"/>
    <w:rsid w:val="008D76A9"/>
    <w:rsid w:val="008D7879"/>
    <w:rsid w:val="008E1B3F"/>
    <w:rsid w:val="008F128E"/>
    <w:rsid w:val="00901296"/>
    <w:rsid w:val="009028BE"/>
    <w:rsid w:val="0090678B"/>
    <w:rsid w:val="0090690B"/>
    <w:rsid w:val="00906BCF"/>
    <w:rsid w:val="00907340"/>
    <w:rsid w:val="00913816"/>
    <w:rsid w:val="00916738"/>
    <w:rsid w:val="0091786C"/>
    <w:rsid w:val="0092279F"/>
    <w:rsid w:val="0092578C"/>
    <w:rsid w:val="0094536B"/>
    <w:rsid w:val="009521F7"/>
    <w:rsid w:val="009554A4"/>
    <w:rsid w:val="009619C6"/>
    <w:rsid w:val="00971BF7"/>
    <w:rsid w:val="00971D76"/>
    <w:rsid w:val="009757B5"/>
    <w:rsid w:val="00976271"/>
    <w:rsid w:val="00976F68"/>
    <w:rsid w:val="0098431C"/>
    <w:rsid w:val="009905D0"/>
    <w:rsid w:val="009917CF"/>
    <w:rsid w:val="00994CEB"/>
    <w:rsid w:val="00996B30"/>
    <w:rsid w:val="009A024C"/>
    <w:rsid w:val="009A5ACF"/>
    <w:rsid w:val="009B6DDC"/>
    <w:rsid w:val="009C051F"/>
    <w:rsid w:val="009D1AC7"/>
    <w:rsid w:val="009D3B09"/>
    <w:rsid w:val="009D6635"/>
    <w:rsid w:val="009D7104"/>
    <w:rsid w:val="009E4D5E"/>
    <w:rsid w:val="009E55C0"/>
    <w:rsid w:val="009F0B8D"/>
    <w:rsid w:val="00A06663"/>
    <w:rsid w:val="00A066D8"/>
    <w:rsid w:val="00A13439"/>
    <w:rsid w:val="00A140A1"/>
    <w:rsid w:val="00A15F11"/>
    <w:rsid w:val="00A1736F"/>
    <w:rsid w:val="00A24AAB"/>
    <w:rsid w:val="00A30E2F"/>
    <w:rsid w:val="00A358D5"/>
    <w:rsid w:val="00A3603E"/>
    <w:rsid w:val="00A37C29"/>
    <w:rsid w:val="00A412DA"/>
    <w:rsid w:val="00A414E8"/>
    <w:rsid w:val="00A42A74"/>
    <w:rsid w:val="00A478CB"/>
    <w:rsid w:val="00A510BB"/>
    <w:rsid w:val="00A619EB"/>
    <w:rsid w:val="00A64A03"/>
    <w:rsid w:val="00A73A03"/>
    <w:rsid w:val="00A746D4"/>
    <w:rsid w:val="00A83E55"/>
    <w:rsid w:val="00A841A1"/>
    <w:rsid w:val="00A857EC"/>
    <w:rsid w:val="00A86F95"/>
    <w:rsid w:val="00A87EB7"/>
    <w:rsid w:val="00A92668"/>
    <w:rsid w:val="00AA7EF6"/>
    <w:rsid w:val="00AC2F25"/>
    <w:rsid w:val="00AC58D1"/>
    <w:rsid w:val="00AD56DC"/>
    <w:rsid w:val="00AD7A12"/>
    <w:rsid w:val="00AE26AC"/>
    <w:rsid w:val="00AE3774"/>
    <w:rsid w:val="00AF03F8"/>
    <w:rsid w:val="00AF1DCE"/>
    <w:rsid w:val="00AF3F44"/>
    <w:rsid w:val="00B14DCE"/>
    <w:rsid w:val="00B20CB9"/>
    <w:rsid w:val="00B24FB8"/>
    <w:rsid w:val="00B30ED4"/>
    <w:rsid w:val="00B31ED3"/>
    <w:rsid w:val="00B32169"/>
    <w:rsid w:val="00B41C7B"/>
    <w:rsid w:val="00B4314E"/>
    <w:rsid w:val="00B47389"/>
    <w:rsid w:val="00B5145F"/>
    <w:rsid w:val="00B54944"/>
    <w:rsid w:val="00B5573E"/>
    <w:rsid w:val="00B66C10"/>
    <w:rsid w:val="00B709F9"/>
    <w:rsid w:val="00B769F5"/>
    <w:rsid w:val="00B846C0"/>
    <w:rsid w:val="00B93268"/>
    <w:rsid w:val="00B94A5A"/>
    <w:rsid w:val="00B94FF8"/>
    <w:rsid w:val="00B95753"/>
    <w:rsid w:val="00BA5FA6"/>
    <w:rsid w:val="00BA7431"/>
    <w:rsid w:val="00BB237D"/>
    <w:rsid w:val="00BC728E"/>
    <w:rsid w:val="00BD4269"/>
    <w:rsid w:val="00BE2BB5"/>
    <w:rsid w:val="00BE6001"/>
    <w:rsid w:val="00C04F2E"/>
    <w:rsid w:val="00C057C0"/>
    <w:rsid w:val="00C05DE3"/>
    <w:rsid w:val="00C07901"/>
    <w:rsid w:val="00C07B15"/>
    <w:rsid w:val="00C07F4B"/>
    <w:rsid w:val="00C145D2"/>
    <w:rsid w:val="00C270A4"/>
    <w:rsid w:val="00C31EB4"/>
    <w:rsid w:val="00C36121"/>
    <w:rsid w:val="00C47F7F"/>
    <w:rsid w:val="00C54E6F"/>
    <w:rsid w:val="00C63011"/>
    <w:rsid w:val="00C83511"/>
    <w:rsid w:val="00C858C5"/>
    <w:rsid w:val="00C86FB0"/>
    <w:rsid w:val="00C91FA4"/>
    <w:rsid w:val="00C92F44"/>
    <w:rsid w:val="00C9570F"/>
    <w:rsid w:val="00CA08E9"/>
    <w:rsid w:val="00CA3586"/>
    <w:rsid w:val="00CA4B58"/>
    <w:rsid w:val="00CB0F79"/>
    <w:rsid w:val="00CC2CAA"/>
    <w:rsid w:val="00CC2CB3"/>
    <w:rsid w:val="00CC339C"/>
    <w:rsid w:val="00CC46FF"/>
    <w:rsid w:val="00CD0FF1"/>
    <w:rsid w:val="00CD21EB"/>
    <w:rsid w:val="00CD42A3"/>
    <w:rsid w:val="00CE2FB4"/>
    <w:rsid w:val="00CE5584"/>
    <w:rsid w:val="00CF02EC"/>
    <w:rsid w:val="00D01DB6"/>
    <w:rsid w:val="00D033E9"/>
    <w:rsid w:val="00D16AE0"/>
    <w:rsid w:val="00D21A54"/>
    <w:rsid w:val="00D22DB7"/>
    <w:rsid w:val="00D25B30"/>
    <w:rsid w:val="00D31B9F"/>
    <w:rsid w:val="00D360CE"/>
    <w:rsid w:val="00D46ACD"/>
    <w:rsid w:val="00D50765"/>
    <w:rsid w:val="00D50E15"/>
    <w:rsid w:val="00D55BFD"/>
    <w:rsid w:val="00D563EE"/>
    <w:rsid w:val="00D60108"/>
    <w:rsid w:val="00D63783"/>
    <w:rsid w:val="00D67258"/>
    <w:rsid w:val="00D76827"/>
    <w:rsid w:val="00D8267F"/>
    <w:rsid w:val="00D8519F"/>
    <w:rsid w:val="00D90D0F"/>
    <w:rsid w:val="00D97E6D"/>
    <w:rsid w:val="00DA1756"/>
    <w:rsid w:val="00DA3D58"/>
    <w:rsid w:val="00DA603A"/>
    <w:rsid w:val="00DB0F0E"/>
    <w:rsid w:val="00DB0F88"/>
    <w:rsid w:val="00DB1781"/>
    <w:rsid w:val="00DB4B3D"/>
    <w:rsid w:val="00DB70F0"/>
    <w:rsid w:val="00DC03DB"/>
    <w:rsid w:val="00DC2A44"/>
    <w:rsid w:val="00DC7D5C"/>
    <w:rsid w:val="00DD2844"/>
    <w:rsid w:val="00DD2FEB"/>
    <w:rsid w:val="00DD6E25"/>
    <w:rsid w:val="00DD7416"/>
    <w:rsid w:val="00DD7F55"/>
    <w:rsid w:val="00DE65F4"/>
    <w:rsid w:val="00DE6E7A"/>
    <w:rsid w:val="00DE7C99"/>
    <w:rsid w:val="00DF18AC"/>
    <w:rsid w:val="00DF3B51"/>
    <w:rsid w:val="00E0160D"/>
    <w:rsid w:val="00E04BD5"/>
    <w:rsid w:val="00E11FF8"/>
    <w:rsid w:val="00E17064"/>
    <w:rsid w:val="00E210D7"/>
    <w:rsid w:val="00E229CC"/>
    <w:rsid w:val="00E25B95"/>
    <w:rsid w:val="00E278BD"/>
    <w:rsid w:val="00E322E0"/>
    <w:rsid w:val="00E33725"/>
    <w:rsid w:val="00E45A43"/>
    <w:rsid w:val="00E51440"/>
    <w:rsid w:val="00E5164C"/>
    <w:rsid w:val="00E56197"/>
    <w:rsid w:val="00E568E6"/>
    <w:rsid w:val="00E57C3A"/>
    <w:rsid w:val="00E657D0"/>
    <w:rsid w:val="00E70790"/>
    <w:rsid w:val="00E71BA4"/>
    <w:rsid w:val="00E72EDC"/>
    <w:rsid w:val="00E763FE"/>
    <w:rsid w:val="00E802E9"/>
    <w:rsid w:val="00E81260"/>
    <w:rsid w:val="00E81DA0"/>
    <w:rsid w:val="00E82ABB"/>
    <w:rsid w:val="00E86F1F"/>
    <w:rsid w:val="00E90E35"/>
    <w:rsid w:val="00E90F07"/>
    <w:rsid w:val="00E92003"/>
    <w:rsid w:val="00E92FC0"/>
    <w:rsid w:val="00EA16B2"/>
    <w:rsid w:val="00EA19D9"/>
    <w:rsid w:val="00EB3805"/>
    <w:rsid w:val="00EC03A2"/>
    <w:rsid w:val="00EC53DA"/>
    <w:rsid w:val="00ED4D8D"/>
    <w:rsid w:val="00ED7EE2"/>
    <w:rsid w:val="00EE2CAB"/>
    <w:rsid w:val="00EF0871"/>
    <w:rsid w:val="00EF7ABA"/>
    <w:rsid w:val="00F06E39"/>
    <w:rsid w:val="00F10EFF"/>
    <w:rsid w:val="00F21131"/>
    <w:rsid w:val="00F219BA"/>
    <w:rsid w:val="00F31545"/>
    <w:rsid w:val="00F33E70"/>
    <w:rsid w:val="00F500EB"/>
    <w:rsid w:val="00F50920"/>
    <w:rsid w:val="00F50D27"/>
    <w:rsid w:val="00F626B6"/>
    <w:rsid w:val="00F730F1"/>
    <w:rsid w:val="00F75CB2"/>
    <w:rsid w:val="00F854BD"/>
    <w:rsid w:val="00FA01A7"/>
    <w:rsid w:val="00FC1AE5"/>
    <w:rsid w:val="00FC2913"/>
    <w:rsid w:val="00FC46F5"/>
    <w:rsid w:val="00FD2931"/>
    <w:rsid w:val="00FE4500"/>
    <w:rsid w:val="00FE77D8"/>
    <w:rsid w:val="00FF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EC841F3"/>
  <w15:docId w15:val="{A3D2A488-8A6C-4254-9961-9CB85B24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B21"/>
    <w:pPr>
      <w:spacing w:after="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A73A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426B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D56DC"/>
    <w:pPr>
      <w:keepNext/>
      <w:tabs>
        <w:tab w:val="num" w:pos="491"/>
      </w:tabs>
      <w:suppressAutoHyphens/>
      <w:ind w:left="2651" w:hanging="180"/>
      <w:outlineLvl w:val="2"/>
    </w:pPr>
    <w:rPr>
      <w:rFonts w:eastAsia="Times New Roman" w:cs="Calibri"/>
      <w:b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nhideWhenUsed/>
    <w:qFormat/>
    <w:rsid w:val="00AD56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AD56D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qFormat/>
    <w:rsid w:val="00AD56DC"/>
    <w:pPr>
      <w:tabs>
        <w:tab w:val="num" w:pos="491"/>
      </w:tabs>
      <w:suppressAutoHyphens/>
      <w:spacing w:before="240" w:after="60"/>
      <w:ind w:left="4811" w:hanging="180"/>
      <w:outlineLvl w:val="5"/>
    </w:pPr>
    <w:rPr>
      <w:rFonts w:eastAsia="Times New Roman" w:cs="Calibri"/>
      <w:b/>
      <w:bCs/>
      <w:sz w:val="22"/>
      <w:lang w:eastAsia="ar-SA"/>
    </w:rPr>
  </w:style>
  <w:style w:type="paragraph" w:styleId="Nagwek7">
    <w:name w:val="heading 7"/>
    <w:basedOn w:val="Normalny"/>
    <w:next w:val="Normalny"/>
    <w:link w:val="Nagwek7Znak"/>
    <w:unhideWhenUsed/>
    <w:qFormat/>
    <w:rsid w:val="00AD56D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qFormat/>
    <w:rsid w:val="00AD56DC"/>
    <w:pPr>
      <w:tabs>
        <w:tab w:val="num" w:pos="491"/>
      </w:tabs>
      <w:suppressAutoHyphens/>
      <w:spacing w:before="240" w:after="60"/>
      <w:ind w:left="6251" w:hanging="360"/>
      <w:outlineLvl w:val="7"/>
    </w:pPr>
    <w:rPr>
      <w:rFonts w:eastAsia="Times New Roman" w:cs="Calibri"/>
      <w:i/>
      <w:iCs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AD56DC"/>
    <w:pPr>
      <w:keepNext/>
      <w:suppressAutoHyphens/>
      <w:spacing w:line="276" w:lineRule="auto"/>
      <w:jc w:val="both"/>
      <w:outlineLvl w:val="8"/>
    </w:pPr>
    <w:rPr>
      <w:rFonts w:ascii="Arial" w:eastAsia="Calibri" w:hAnsi="Arial" w:cs="Calibri"/>
      <w:b/>
      <w:sz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sid w:val="006307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63076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076E"/>
  </w:style>
  <w:style w:type="paragraph" w:styleId="Stopka">
    <w:name w:val="footer"/>
    <w:basedOn w:val="Normalny"/>
    <w:link w:val="Stopka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76E"/>
  </w:style>
  <w:style w:type="paragraph" w:styleId="Akapitzlist">
    <w:name w:val="List Paragraph"/>
    <w:aliases w:val="normalny tekst,Preambuła"/>
    <w:basedOn w:val="Normalny"/>
    <w:link w:val="AkapitzlistZnak"/>
    <w:uiPriority w:val="34"/>
    <w:qFormat/>
    <w:rsid w:val="0016753F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F62EB"/>
    <w:pPr>
      <w:tabs>
        <w:tab w:val="left" w:pos="900"/>
      </w:tabs>
      <w:jc w:val="both"/>
    </w:pPr>
    <w:rPr>
      <w:rFonts w:eastAsia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F62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426B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Pogrubienie">
    <w:name w:val="Strong"/>
    <w:aliases w:val="Tekst treści + Arial1,12,Kursywa2"/>
    <w:basedOn w:val="Domylnaczcionkaakapitu"/>
    <w:uiPriority w:val="22"/>
    <w:qFormat/>
    <w:rsid w:val="00426B21"/>
    <w:rPr>
      <w:b/>
      <w:bCs/>
    </w:rPr>
  </w:style>
  <w:style w:type="paragraph" w:customStyle="1" w:styleId="gmail-msolistparagraph">
    <w:name w:val="gmail-msolistparagraph"/>
    <w:basedOn w:val="Normalny"/>
    <w:rsid w:val="00136896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73A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elasiatki1jasnaakcent11">
    <w:name w:val="Tabela siatki 1 — jasna — akcent 11"/>
    <w:basedOn w:val="Standardowy"/>
    <w:uiPriority w:val="46"/>
    <w:rsid w:val="00A73A0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rsid w:val="00AD56DC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rsid w:val="00AD56DC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Nagwek7Znak">
    <w:name w:val="Nagłówek 7 Znak"/>
    <w:basedOn w:val="Domylnaczcionkaakapitu"/>
    <w:link w:val="Nagwek7"/>
    <w:rsid w:val="00AD56DC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gwek3Znak">
    <w:name w:val="Nagłówek 3 Znak"/>
    <w:basedOn w:val="Domylnaczcionkaakapitu"/>
    <w:link w:val="Nagwek3"/>
    <w:rsid w:val="00AD56DC"/>
    <w:rPr>
      <w:rFonts w:ascii="Times New Roman" w:eastAsia="Times New Roman" w:hAnsi="Times New Roman" w:cs="Calibri"/>
      <w:b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AD56DC"/>
    <w:rPr>
      <w:rFonts w:ascii="Times New Roman" w:eastAsia="Times New Roman" w:hAnsi="Times New Roman" w:cs="Calibri"/>
      <w:b/>
      <w:bCs/>
      <w:lang w:eastAsia="ar-SA"/>
    </w:rPr>
  </w:style>
  <w:style w:type="character" w:customStyle="1" w:styleId="Nagwek8Znak">
    <w:name w:val="Nagłówek 8 Znak"/>
    <w:basedOn w:val="Domylnaczcionkaakapitu"/>
    <w:link w:val="Nagwek8"/>
    <w:rsid w:val="00AD56DC"/>
    <w:rPr>
      <w:rFonts w:ascii="Times New Roman" w:eastAsia="Times New Roman" w:hAnsi="Times New Roman" w:cs="Calibri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AD56DC"/>
    <w:rPr>
      <w:rFonts w:ascii="Arial" w:eastAsia="Calibri" w:hAnsi="Arial" w:cs="Calibri"/>
      <w:b/>
      <w:lang w:eastAsia="ar-SA"/>
    </w:rPr>
  </w:style>
  <w:style w:type="character" w:customStyle="1" w:styleId="WW8Num4z0">
    <w:name w:val="WW8Num4z0"/>
    <w:rsid w:val="00AD56DC"/>
    <w:rPr>
      <w:b w:val="0"/>
    </w:rPr>
  </w:style>
  <w:style w:type="character" w:customStyle="1" w:styleId="WW8Num5z1">
    <w:name w:val="WW8Num5z1"/>
    <w:rsid w:val="00AD56DC"/>
    <w:rPr>
      <w:rFonts w:ascii="Times New Roman" w:hAnsi="Times New Roman" w:cs="Times New Roman"/>
    </w:rPr>
  </w:style>
  <w:style w:type="character" w:customStyle="1" w:styleId="WW8Num6z1">
    <w:name w:val="WW8Num6z1"/>
    <w:rsid w:val="00AD56DC"/>
    <w:rPr>
      <w:rFonts w:ascii="Symbol" w:hAnsi="Symbol"/>
    </w:rPr>
  </w:style>
  <w:style w:type="character" w:customStyle="1" w:styleId="WW8Num6z2">
    <w:name w:val="WW8Num6z2"/>
    <w:rsid w:val="00AD56DC"/>
    <w:rPr>
      <w:rFonts w:ascii="Marlett" w:hAnsi="Marlett"/>
    </w:rPr>
  </w:style>
  <w:style w:type="character" w:customStyle="1" w:styleId="WW8Num6z3">
    <w:name w:val="WW8Num6z3"/>
    <w:rsid w:val="00AD56DC"/>
    <w:rPr>
      <w:rFonts w:ascii="Symbol" w:hAnsi="Symbol"/>
    </w:rPr>
  </w:style>
  <w:style w:type="character" w:customStyle="1" w:styleId="WW8Num8z0">
    <w:name w:val="WW8Num8z0"/>
    <w:rsid w:val="00AD56DC"/>
    <w:rPr>
      <w:sz w:val="22"/>
      <w:szCs w:val="22"/>
    </w:rPr>
  </w:style>
  <w:style w:type="character" w:customStyle="1" w:styleId="WW8Num8z1">
    <w:name w:val="WW8Num8z1"/>
    <w:rsid w:val="00AD56DC"/>
    <w:rPr>
      <w:rFonts w:ascii="Arial" w:hAnsi="Arial"/>
      <w:b w:val="0"/>
      <w:i w:val="0"/>
      <w:sz w:val="22"/>
      <w:szCs w:val="22"/>
    </w:rPr>
  </w:style>
  <w:style w:type="character" w:customStyle="1" w:styleId="WW8Num8z2">
    <w:name w:val="WW8Num8z2"/>
    <w:rsid w:val="00AD56DC"/>
    <w:rPr>
      <w:rFonts w:ascii="Times New Roman" w:hAnsi="Times New Roman" w:cs="Times New Roman"/>
    </w:rPr>
  </w:style>
  <w:style w:type="character" w:customStyle="1" w:styleId="WW8Num9z0">
    <w:name w:val="WW8Num9z0"/>
    <w:rsid w:val="00AD56DC"/>
    <w:rPr>
      <w:sz w:val="22"/>
      <w:szCs w:val="22"/>
    </w:rPr>
  </w:style>
  <w:style w:type="character" w:customStyle="1" w:styleId="WW8Num10z0">
    <w:name w:val="WW8Num10z0"/>
    <w:rsid w:val="00AD56DC"/>
    <w:rPr>
      <w:sz w:val="22"/>
      <w:szCs w:val="22"/>
    </w:rPr>
  </w:style>
  <w:style w:type="character" w:customStyle="1" w:styleId="WW8Num10z1">
    <w:name w:val="WW8Num10z1"/>
    <w:rsid w:val="00AD56DC"/>
    <w:rPr>
      <w:rFonts w:ascii="Arial" w:hAnsi="Arial"/>
      <w:b w:val="0"/>
      <w:i w:val="0"/>
      <w:sz w:val="22"/>
      <w:szCs w:val="22"/>
    </w:rPr>
  </w:style>
  <w:style w:type="character" w:customStyle="1" w:styleId="WW8Num10z2">
    <w:name w:val="WW8Num10z2"/>
    <w:rsid w:val="00AD56DC"/>
    <w:rPr>
      <w:rFonts w:ascii="Times New Roman" w:hAnsi="Times New Roman" w:cs="Times New Roman"/>
    </w:rPr>
  </w:style>
  <w:style w:type="character" w:customStyle="1" w:styleId="WW8Num10z3">
    <w:name w:val="WW8Num10z3"/>
    <w:rsid w:val="00AD56DC"/>
    <w:rPr>
      <w:rFonts w:ascii="Symbol" w:hAnsi="Symbol"/>
    </w:rPr>
  </w:style>
  <w:style w:type="character" w:customStyle="1" w:styleId="WW8Num11z0">
    <w:name w:val="WW8Num11z0"/>
    <w:rsid w:val="00AD56DC"/>
    <w:rPr>
      <w:sz w:val="22"/>
      <w:szCs w:val="22"/>
    </w:rPr>
  </w:style>
  <w:style w:type="character" w:customStyle="1" w:styleId="WW8Num11z1">
    <w:name w:val="WW8Num11z1"/>
    <w:rsid w:val="00AD56DC"/>
    <w:rPr>
      <w:rFonts w:ascii="Arial" w:hAnsi="Arial"/>
      <w:b w:val="0"/>
      <w:i w:val="0"/>
      <w:sz w:val="22"/>
      <w:szCs w:val="22"/>
    </w:rPr>
  </w:style>
  <w:style w:type="character" w:customStyle="1" w:styleId="WW8Num11z2">
    <w:name w:val="WW8Num11z2"/>
    <w:rsid w:val="00AD56DC"/>
    <w:rPr>
      <w:rFonts w:ascii="Times New Roman" w:hAnsi="Times New Roman" w:cs="Times New Roman"/>
    </w:rPr>
  </w:style>
  <w:style w:type="character" w:customStyle="1" w:styleId="WW8Num12z0">
    <w:name w:val="WW8Num12z0"/>
    <w:rsid w:val="00AD56DC"/>
    <w:rPr>
      <w:sz w:val="22"/>
      <w:szCs w:val="22"/>
    </w:rPr>
  </w:style>
  <w:style w:type="character" w:customStyle="1" w:styleId="WW8Num12z1">
    <w:name w:val="WW8Num12z1"/>
    <w:rsid w:val="00AD56DC"/>
    <w:rPr>
      <w:rFonts w:ascii="Arial" w:hAnsi="Arial"/>
      <w:b w:val="0"/>
      <w:i w:val="0"/>
      <w:sz w:val="22"/>
      <w:szCs w:val="22"/>
    </w:rPr>
  </w:style>
  <w:style w:type="character" w:customStyle="1" w:styleId="WW8Num12z2">
    <w:name w:val="WW8Num12z2"/>
    <w:rsid w:val="00AD56DC"/>
    <w:rPr>
      <w:rFonts w:ascii="Times New Roman" w:hAnsi="Times New Roman" w:cs="Times New Roman"/>
    </w:rPr>
  </w:style>
  <w:style w:type="character" w:customStyle="1" w:styleId="WW8Num13z0">
    <w:name w:val="WW8Num13z0"/>
    <w:rsid w:val="00AD56DC"/>
    <w:rPr>
      <w:rFonts w:ascii="Arial" w:hAnsi="Arial" w:cs="Arial"/>
      <w:b w:val="0"/>
      <w:i w:val="0"/>
      <w:sz w:val="22"/>
      <w:szCs w:val="22"/>
    </w:rPr>
  </w:style>
  <w:style w:type="character" w:customStyle="1" w:styleId="WW8Num13z1">
    <w:name w:val="WW8Num13z1"/>
    <w:rsid w:val="00AD56DC"/>
    <w:rPr>
      <w:sz w:val="20"/>
      <w:szCs w:val="20"/>
    </w:rPr>
  </w:style>
  <w:style w:type="character" w:customStyle="1" w:styleId="WW8Num13z2">
    <w:name w:val="WW8Num13z2"/>
    <w:rsid w:val="00AD56DC"/>
    <w:rPr>
      <w:rFonts w:ascii="Wingdings" w:hAnsi="Wingdings" w:cs="Times New Roman"/>
    </w:rPr>
  </w:style>
  <w:style w:type="character" w:customStyle="1" w:styleId="WW8Num14z0">
    <w:name w:val="WW8Num14z0"/>
    <w:rsid w:val="00AD56DC"/>
    <w:rPr>
      <w:rFonts w:ascii="Times New Roman" w:hAnsi="Times New Roman" w:cs="Times New Roman"/>
      <w:sz w:val="22"/>
      <w:szCs w:val="22"/>
    </w:rPr>
  </w:style>
  <w:style w:type="character" w:customStyle="1" w:styleId="WW8Num14z2">
    <w:name w:val="WW8Num14z2"/>
    <w:rsid w:val="00AD56DC"/>
    <w:rPr>
      <w:rFonts w:ascii="Marlett" w:hAnsi="Marlett"/>
    </w:rPr>
  </w:style>
  <w:style w:type="character" w:customStyle="1" w:styleId="WW8Num15z0">
    <w:name w:val="WW8Num15z0"/>
    <w:rsid w:val="00AD56DC"/>
    <w:rPr>
      <w:b w:val="0"/>
      <w:i w:val="0"/>
      <w:sz w:val="22"/>
      <w:szCs w:val="22"/>
    </w:rPr>
  </w:style>
  <w:style w:type="character" w:customStyle="1" w:styleId="WW8Num17z0">
    <w:name w:val="WW8Num17z0"/>
    <w:rsid w:val="00AD56DC"/>
    <w:rPr>
      <w:rFonts w:ascii="Arial" w:hAnsi="Arial"/>
      <w:b w:val="0"/>
      <w:i w:val="0"/>
      <w:sz w:val="20"/>
      <w:szCs w:val="20"/>
    </w:rPr>
  </w:style>
  <w:style w:type="character" w:customStyle="1" w:styleId="WW8Num18z0">
    <w:name w:val="WW8Num18z0"/>
    <w:rsid w:val="00AD56DC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sid w:val="00AD56DC"/>
    <w:rPr>
      <w:rFonts w:ascii="Courier New" w:hAnsi="Courier New"/>
    </w:rPr>
  </w:style>
  <w:style w:type="character" w:customStyle="1" w:styleId="WW8Num18z2">
    <w:name w:val="WW8Num18z2"/>
    <w:rsid w:val="00AD56DC"/>
    <w:rPr>
      <w:rFonts w:ascii="Times New Roman" w:hAnsi="Times New Roman"/>
    </w:rPr>
  </w:style>
  <w:style w:type="character" w:customStyle="1" w:styleId="WW8Num18z3">
    <w:name w:val="WW8Num18z3"/>
    <w:rsid w:val="00AD56DC"/>
    <w:rPr>
      <w:rFonts w:ascii="Symbol" w:hAnsi="Symbol"/>
    </w:rPr>
  </w:style>
  <w:style w:type="character" w:customStyle="1" w:styleId="WW8Num21z0">
    <w:name w:val="WW8Num21z0"/>
    <w:rsid w:val="00AD56DC"/>
    <w:rPr>
      <w:rFonts w:ascii="Arial" w:hAnsi="Arial"/>
      <w:b w:val="0"/>
      <w:i w:val="0"/>
      <w:sz w:val="20"/>
      <w:szCs w:val="20"/>
    </w:rPr>
  </w:style>
  <w:style w:type="character" w:customStyle="1" w:styleId="WW8Num21z1">
    <w:name w:val="WW8Num21z1"/>
    <w:rsid w:val="00AD56DC"/>
    <w:rPr>
      <w:rFonts w:ascii="Courier New" w:hAnsi="Courier New" w:cs="Courier New"/>
    </w:rPr>
  </w:style>
  <w:style w:type="character" w:customStyle="1" w:styleId="WW8Num21z2">
    <w:name w:val="WW8Num21z2"/>
    <w:rsid w:val="00AD56DC"/>
    <w:rPr>
      <w:rFonts w:ascii="Wingdings" w:hAnsi="Wingdings"/>
    </w:rPr>
  </w:style>
  <w:style w:type="character" w:customStyle="1" w:styleId="WW8Num22z0">
    <w:name w:val="WW8Num22z0"/>
    <w:rsid w:val="00AD56DC"/>
    <w:rPr>
      <w:sz w:val="22"/>
      <w:szCs w:val="22"/>
    </w:rPr>
  </w:style>
  <w:style w:type="character" w:customStyle="1" w:styleId="WW8Num22z1">
    <w:name w:val="WW8Num22z1"/>
    <w:rsid w:val="00AD56DC"/>
    <w:rPr>
      <w:rFonts w:ascii="Arial" w:hAnsi="Arial"/>
      <w:b w:val="0"/>
      <w:i w:val="0"/>
      <w:sz w:val="22"/>
      <w:szCs w:val="22"/>
    </w:rPr>
  </w:style>
  <w:style w:type="character" w:customStyle="1" w:styleId="WW8Num22z2">
    <w:name w:val="WW8Num22z2"/>
    <w:rsid w:val="00AD56DC"/>
    <w:rPr>
      <w:rFonts w:ascii="Times New Roman" w:hAnsi="Times New Roman" w:cs="Times New Roman"/>
    </w:rPr>
  </w:style>
  <w:style w:type="character" w:customStyle="1" w:styleId="WW8Num23z0">
    <w:name w:val="WW8Num23z0"/>
    <w:rsid w:val="00AD56DC"/>
    <w:rPr>
      <w:rFonts w:ascii="StarSymbol" w:hAnsi="StarSymbol" w:cs="StarSymbol"/>
      <w:sz w:val="18"/>
      <w:szCs w:val="18"/>
    </w:rPr>
  </w:style>
  <w:style w:type="character" w:customStyle="1" w:styleId="WW8Num23z1">
    <w:name w:val="WW8Num23z1"/>
    <w:rsid w:val="00AD56DC"/>
    <w:rPr>
      <w:rFonts w:ascii="Courier New" w:hAnsi="Courier New" w:cs="Courier New"/>
    </w:rPr>
  </w:style>
  <w:style w:type="character" w:customStyle="1" w:styleId="WW8Num23z2">
    <w:name w:val="WW8Num23z2"/>
    <w:rsid w:val="00AD56DC"/>
    <w:rPr>
      <w:rFonts w:ascii="Wingdings" w:hAnsi="Wingdings"/>
    </w:rPr>
  </w:style>
  <w:style w:type="character" w:customStyle="1" w:styleId="WW8Num24z0">
    <w:name w:val="WW8Num24z0"/>
    <w:rsid w:val="00AD56DC"/>
    <w:rPr>
      <w:rFonts w:ascii="StarSymbol" w:hAnsi="StarSymbol" w:cs="StarSymbol"/>
      <w:sz w:val="18"/>
      <w:szCs w:val="18"/>
    </w:rPr>
  </w:style>
  <w:style w:type="character" w:customStyle="1" w:styleId="WW8Num25z0">
    <w:name w:val="WW8Num25z0"/>
    <w:rsid w:val="00AD56DC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25z1">
    <w:name w:val="WW8Num25z1"/>
    <w:rsid w:val="00AD56DC"/>
    <w:rPr>
      <w:rFonts w:ascii="Symbol" w:hAnsi="Symbol"/>
    </w:rPr>
  </w:style>
  <w:style w:type="character" w:customStyle="1" w:styleId="WW8Num25z2">
    <w:name w:val="WW8Num25z2"/>
    <w:rsid w:val="00AD56DC"/>
    <w:rPr>
      <w:b w:val="0"/>
      <w:i w:val="0"/>
    </w:rPr>
  </w:style>
  <w:style w:type="character" w:customStyle="1" w:styleId="WW8Num29z0">
    <w:name w:val="WW8Num29z0"/>
    <w:rsid w:val="00AD56DC"/>
    <w:rPr>
      <w:rFonts w:ascii="Symbol" w:hAnsi="Symbol"/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8Num29z1">
    <w:name w:val="WW8Num29z1"/>
    <w:rsid w:val="00AD56DC"/>
    <w:rPr>
      <w:rFonts w:ascii="Symbol" w:hAnsi="Symbol" w:cs="Microsoft Sans Serif"/>
    </w:rPr>
  </w:style>
  <w:style w:type="character" w:customStyle="1" w:styleId="WW8Num29z2">
    <w:name w:val="WW8Num29z2"/>
    <w:rsid w:val="00AD56DC"/>
    <w:rPr>
      <w:b w:val="0"/>
      <w:i w:val="0"/>
    </w:rPr>
  </w:style>
  <w:style w:type="character" w:customStyle="1" w:styleId="WW8Num29z3">
    <w:name w:val="WW8Num29z3"/>
    <w:rsid w:val="00AD56DC"/>
    <w:rPr>
      <w:rFonts w:ascii="Symbol" w:hAnsi="Symbol"/>
    </w:rPr>
  </w:style>
  <w:style w:type="character" w:customStyle="1" w:styleId="WW8Num30z0">
    <w:name w:val="WW8Num30z0"/>
    <w:rsid w:val="00AD56DC"/>
    <w:rPr>
      <w:rFonts w:ascii="Symbol" w:hAnsi="Symbol"/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8Num30z1">
    <w:name w:val="WW8Num30z1"/>
    <w:rsid w:val="00AD56DC"/>
    <w:rPr>
      <w:rFonts w:ascii="Symbol" w:hAnsi="Symbol" w:cs="Microsoft Sans Serif"/>
    </w:rPr>
  </w:style>
  <w:style w:type="character" w:customStyle="1" w:styleId="WW8Num30z2">
    <w:name w:val="WW8Num30z2"/>
    <w:rsid w:val="00AD56DC"/>
    <w:rPr>
      <w:b w:val="0"/>
      <w:i w:val="0"/>
    </w:rPr>
  </w:style>
  <w:style w:type="character" w:customStyle="1" w:styleId="WW8Num31z0">
    <w:name w:val="WW8Num31z0"/>
    <w:rsid w:val="00AD56DC"/>
    <w:rPr>
      <w:b w:val="0"/>
      <w:i w:val="0"/>
    </w:rPr>
  </w:style>
  <w:style w:type="character" w:customStyle="1" w:styleId="WW8Num31z1">
    <w:name w:val="WW8Num31z1"/>
    <w:rsid w:val="00AD56DC"/>
    <w:rPr>
      <w:rFonts w:ascii="Courier New" w:hAnsi="Courier New" w:cs="Courier New"/>
    </w:rPr>
  </w:style>
  <w:style w:type="character" w:customStyle="1" w:styleId="WW8Num31z2">
    <w:name w:val="WW8Num31z2"/>
    <w:rsid w:val="00AD56DC"/>
    <w:rPr>
      <w:rFonts w:ascii="Wingdings" w:hAnsi="Wingdings"/>
    </w:rPr>
  </w:style>
  <w:style w:type="character" w:customStyle="1" w:styleId="WW8Num31z3">
    <w:name w:val="WW8Num31z3"/>
    <w:rsid w:val="00AD56DC"/>
    <w:rPr>
      <w:rFonts w:ascii="Symbol" w:hAnsi="Symbol"/>
    </w:rPr>
  </w:style>
  <w:style w:type="character" w:customStyle="1" w:styleId="WW8Num35z0">
    <w:name w:val="WW8Num35z0"/>
    <w:rsid w:val="00AD56DC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6z1">
    <w:name w:val="WW8Num36z1"/>
    <w:rsid w:val="00AD56DC"/>
    <w:rPr>
      <w:i w:val="0"/>
    </w:rPr>
  </w:style>
  <w:style w:type="character" w:customStyle="1" w:styleId="WW8Num37z0">
    <w:name w:val="WW8Num37z0"/>
    <w:rsid w:val="00AD56DC"/>
    <w:rPr>
      <w:rFonts w:ascii="StarSymbol" w:hAnsi="StarSymbol" w:cs="StarSymbol"/>
      <w:sz w:val="18"/>
      <w:szCs w:val="18"/>
    </w:rPr>
  </w:style>
  <w:style w:type="character" w:customStyle="1" w:styleId="WW8Num37z1">
    <w:name w:val="WW8Num37z1"/>
    <w:rsid w:val="00AD56DC"/>
    <w:rPr>
      <w:rFonts w:ascii="Courier New" w:hAnsi="Courier New" w:cs="Courier New"/>
    </w:rPr>
  </w:style>
  <w:style w:type="character" w:customStyle="1" w:styleId="WW8Num37z3">
    <w:name w:val="WW8Num37z3"/>
    <w:rsid w:val="00AD56DC"/>
    <w:rPr>
      <w:rFonts w:ascii="Symbol" w:hAnsi="Symbol"/>
    </w:rPr>
  </w:style>
  <w:style w:type="character" w:customStyle="1" w:styleId="WW8Num38z0">
    <w:name w:val="WW8Num38z0"/>
    <w:rsid w:val="00AD56DC"/>
    <w:rPr>
      <w:rFonts w:ascii="StarSymbol" w:hAnsi="StarSymbol" w:cs="StarSymbol"/>
      <w:sz w:val="18"/>
      <w:szCs w:val="18"/>
    </w:rPr>
  </w:style>
  <w:style w:type="character" w:customStyle="1" w:styleId="WW8Num39z0">
    <w:name w:val="WW8Num39z0"/>
    <w:rsid w:val="00AD56DC"/>
    <w:rPr>
      <w:color w:val="auto"/>
    </w:rPr>
  </w:style>
  <w:style w:type="character" w:customStyle="1" w:styleId="WW8Num42z0">
    <w:name w:val="WW8Num42z0"/>
    <w:rsid w:val="00AD56DC"/>
    <w:rPr>
      <w:rFonts w:ascii="Symbol" w:hAnsi="Symbol"/>
    </w:rPr>
  </w:style>
  <w:style w:type="character" w:customStyle="1" w:styleId="WW8Num43z0">
    <w:name w:val="WW8Num43z0"/>
    <w:rsid w:val="00AD56DC"/>
    <w:rPr>
      <w:rFonts w:ascii="Symbol" w:hAnsi="Symbol"/>
    </w:rPr>
  </w:style>
  <w:style w:type="character" w:customStyle="1" w:styleId="WW8Num45z0">
    <w:name w:val="WW8Num45z0"/>
    <w:rsid w:val="00AD56DC"/>
    <w:rPr>
      <w:rFonts w:ascii="Symbol" w:hAnsi="Symbol"/>
    </w:rPr>
  </w:style>
  <w:style w:type="character" w:customStyle="1" w:styleId="WW8Num45z1">
    <w:name w:val="WW8Num45z1"/>
    <w:rsid w:val="00AD56DC"/>
    <w:rPr>
      <w:rFonts w:ascii="Courier New" w:hAnsi="Courier New" w:cs="Courier New"/>
    </w:rPr>
  </w:style>
  <w:style w:type="character" w:customStyle="1" w:styleId="WW8Num45z2">
    <w:name w:val="WW8Num45z2"/>
    <w:rsid w:val="00AD56DC"/>
    <w:rPr>
      <w:rFonts w:ascii="Wingdings" w:hAnsi="Wingdings"/>
    </w:rPr>
  </w:style>
  <w:style w:type="character" w:customStyle="1" w:styleId="WW8Num46z0">
    <w:name w:val="WW8Num46z0"/>
    <w:rsid w:val="00AD56DC"/>
    <w:rPr>
      <w:rFonts w:ascii="Symbol" w:hAnsi="Symbol"/>
      <w:color w:val="auto"/>
    </w:rPr>
  </w:style>
  <w:style w:type="character" w:customStyle="1" w:styleId="WW8Num47z0">
    <w:name w:val="WW8Num47z0"/>
    <w:rsid w:val="00AD56DC"/>
    <w:rPr>
      <w:b w:val="0"/>
    </w:rPr>
  </w:style>
  <w:style w:type="character" w:customStyle="1" w:styleId="WW8Num48z0">
    <w:name w:val="WW8Num48z0"/>
    <w:rsid w:val="00AD56DC"/>
    <w:rPr>
      <w:color w:val="auto"/>
    </w:rPr>
  </w:style>
  <w:style w:type="character" w:customStyle="1" w:styleId="WW8Num49z0">
    <w:name w:val="WW8Num49z0"/>
    <w:rsid w:val="00AD56DC"/>
    <w:rPr>
      <w:rFonts w:ascii="Symbol" w:hAnsi="Symbol"/>
    </w:rPr>
  </w:style>
  <w:style w:type="character" w:customStyle="1" w:styleId="WW8Num49z1">
    <w:name w:val="WW8Num49z1"/>
    <w:rsid w:val="00AD56DC"/>
    <w:rPr>
      <w:rFonts w:ascii="Courier New" w:hAnsi="Courier New" w:cs="Courier New"/>
    </w:rPr>
  </w:style>
  <w:style w:type="character" w:customStyle="1" w:styleId="WW8Num49z2">
    <w:name w:val="WW8Num49z2"/>
    <w:rsid w:val="00AD56DC"/>
    <w:rPr>
      <w:rFonts w:ascii="Wingdings" w:hAnsi="Wingdings"/>
    </w:rPr>
  </w:style>
  <w:style w:type="character" w:customStyle="1" w:styleId="WW8Num50z0">
    <w:name w:val="WW8Num50z0"/>
    <w:rsid w:val="00AD56DC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000000"/>
      <w:position w:val="0"/>
      <w:sz w:val="16"/>
      <w:vertAlign w:val="baseline"/>
    </w:rPr>
  </w:style>
  <w:style w:type="character" w:customStyle="1" w:styleId="WW8Num52z0">
    <w:name w:val="WW8Num52z0"/>
    <w:rsid w:val="00AD56DC"/>
    <w:rPr>
      <w:rFonts w:ascii="Wingdings" w:hAnsi="Wingdings"/>
    </w:rPr>
  </w:style>
  <w:style w:type="character" w:customStyle="1" w:styleId="WW8Num52z1">
    <w:name w:val="WW8Num52z1"/>
    <w:rsid w:val="00AD56DC"/>
    <w:rPr>
      <w:rFonts w:ascii="Courier New" w:hAnsi="Courier New" w:cs="Courier New"/>
    </w:rPr>
  </w:style>
  <w:style w:type="character" w:customStyle="1" w:styleId="WW8Num52z3">
    <w:name w:val="WW8Num52z3"/>
    <w:rsid w:val="00AD56DC"/>
    <w:rPr>
      <w:rFonts w:ascii="Symbol" w:hAnsi="Symbol"/>
    </w:rPr>
  </w:style>
  <w:style w:type="character" w:customStyle="1" w:styleId="WW8Num53z0">
    <w:name w:val="WW8Num53z0"/>
    <w:rsid w:val="00AD56DC"/>
    <w:rPr>
      <w:rFonts w:ascii="Verdana" w:hAnsi="Verdana" w:cs="Tahoma"/>
      <w:sz w:val="16"/>
      <w:szCs w:val="16"/>
    </w:rPr>
  </w:style>
  <w:style w:type="character" w:customStyle="1" w:styleId="WW8Num54z0">
    <w:name w:val="WW8Num54z0"/>
    <w:rsid w:val="00AD56DC"/>
    <w:rPr>
      <w:strike w:val="0"/>
      <w:dstrike w:val="0"/>
    </w:rPr>
  </w:style>
  <w:style w:type="character" w:customStyle="1" w:styleId="WW8Num55z0">
    <w:name w:val="WW8Num55z0"/>
    <w:rsid w:val="00AD56DC"/>
    <w:rPr>
      <w:rFonts w:ascii="Symbol" w:hAnsi="Symbol"/>
    </w:rPr>
  </w:style>
  <w:style w:type="character" w:customStyle="1" w:styleId="WW8Num56z0">
    <w:name w:val="WW8Num56z0"/>
    <w:rsid w:val="00AD56DC"/>
    <w:rPr>
      <w:rFonts w:ascii="Times New Roman" w:eastAsia="Times New Roman" w:hAnsi="Times New Roman" w:cs="Times New Roman"/>
    </w:rPr>
  </w:style>
  <w:style w:type="character" w:customStyle="1" w:styleId="WW8Num56z1">
    <w:name w:val="WW8Num56z1"/>
    <w:rsid w:val="00AD56DC"/>
    <w:rPr>
      <w:rFonts w:ascii="Courier New" w:hAnsi="Courier New"/>
    </w:rPr>
  </w:style>
  <w:style w:type="character" w:customStyle="1" w:styleId="WW8Num56z2">
    <w:name w:val="WW8Num56z2"/>
    <w:rsid w:val="00AD56DC"/>
    <w:rPr>
      <w:rFonts w:ascii="Wingdings" w:hAnsi="Wingdings"/>
    </w:rPr>
  </w:style>
  <w:style w:type="character" w:customStyle="1" w:styleId="WW8Num56z3">
    <w:name w:val="WW8Num56z3"/>
    <w:rsid w:val="00AD56DC"/>
    <w:rPr>
      <w:rFonts w:ascii="Symbol" w:hAnsi="Symbol"/>
    </w:rPr>
  </w:style>
  <w:style w:type="character" w:customStyle="1" w:styleId="WW8Num57z0">
    <w:name w:val="WW8Num57z0"/>
    <w:rsid w:val="00AD56DC"/>
    <w:rPr>
      <w:rFonts w:ascii="Symbol" w:hAnsi="Symbol"/>
    </w:rPr>
  </w:style>
  <w:style w:type="character" w:customStyle="1" w:styleId="WW8Num57z1">
    <w:name w:val="WW8Num57z1"/>
    <w:rsid w:val="00AD56DC"/>
    <w:rPr>
      <w:rFonts w:ascii="Courier New" w:hAnsi="Courier New"/>
    </w:rPr>
  </w:style>
  <w:style w:type="character" w:customStyle="1" w:styleId="WW8Num57z2">
    <w:name w:val="WW8Num57z2"/>
    <w:rsid w:val="00AD56DC"/>
    <w:rPr>
      <w:rFonts w:ascii="Wingdings" w:hAnsi="Wingdings"/>
    </w:rPr>
  </w:style>
  <w:style w:type="character" w:customStyle="1" w:styleId="WW8Num59z0">
    <w:name w:val="WW8Num59z0"/>
    <w:rsid w:val="00AD56DC"/>
    <w:rPr>
      <w:i w:val="0"/>
    </w:rPr>
  </w:style>
  <w:style w:type="character" w:customStyle="1" w:styleId="Domylnaczcionkaakapitu6">
    <w:name w:val="Domyślna czcionka akapitu6"/>
    <w:rsid w:val="00AD56DC"/>
  </w:style>
  <w:style w:type="character" w:customStyle="1" w:styleId="WW8Num5z0">
    <w:name w:val="WW8Num5z0"/>
    <w:rsid w:val="00AD56DC"/>
    <w:rPr>
      <w:b w:val="0"/>
    </w:rPr>
  </w:style>
  <w:style w:type="character" w:customStyle="1" w:styleId="WW8Num14z1">
    <w:name w:val="WW8Num14z1"/>
    <w:rsid w:val="00AD56DC"/>
    <w:rPr>
      <w:rFonts w:ascii="Symbol" w:hAnsi="Symbol"/>
    </w:rPr>
  </w:style>
  <w:style w:type="character" w:customStyle="1" w:styleId="WW8Num20z0">
    <w:name w:val="WW8Num20z0"/>
    <w:rsid w:val="00AD56DC"/>
    <w:rPr>
      <w:rFonts w:ascii="Arial" w:hAnsi="Arial" w:cs="Arial"/>
      <w:b w:val="0"/>
      <w:i w:val="0"/>
      <w:sz w:val="22"/>
      <w:szCs w:val="22"/>
    </w:rPr>
  </w:style>
  <w:style w:type="character" w:customStyle="1" w:styleId="Absatz-Standardschriftart">
    <w:name w:val="Absatz-Standardschriftart"/>
    <w:rsid w:val="00AD56DC"/>
  </w:style>
  <w:style w:type="character" w:customStyle="1" w:styleId="WW8Num4z1">
    <w:name w:val="WW8Num4z1"/>
    <w:rsid w:val="00AD56DC"/>
    <w:rPr>
      <w:rFonts w:ascii="Times New Roman" w:hAnsi="Times New Roman" w:cs="Times New Roman"/>
    </w:rPr>
  </w:style>
  <w:style w:type="character" w:customStyle="1" w:styleId="WW8Num8z3">
    <w:name w:val="WW8Num8z3"/>
    <w:rsid w:val="00AD56DC"/>
    <w:rPr>
      <w:rFonts w:ascii="Symbol" w:hAnsi="Symbol"/>
    </w:rPr>
  </w:style>
  <w:style w:type="character" w:customStyle="1" w:styleId="WW8Num8z4">
    <w:name w:val="WW8Num8z4"/>
    <w:rsid w:val="00AD56DC"/>
    <w:rPr>
      <w:rFonts w:ascii="Courier New" w:hAnsi="Courier New" w:cs="Courier New"/>
    </w:rPr>
  </w:style>
  <w:style w:type="character" w:customStyle="1" w:styleId="WW8Num8z5">
    <w:name w:val="WW8Num8z5"/>
    <w:rsid w:val="00AD56DC"/>
    <w:rPr>
      <w:rFonts w:ascii="Marlett" w:hAnsi="Marlett"/>
    </w:rPr>
  </w:style>
  <w:style w:type="character" w:customStyle="1" w:styleId="WW8Num19z0">
    <w:name w:val="WW8Num19z0"/>
    <w:rsid w:val="00AD56DC"/>
    <w:rPr>
      <w:b w:val="0"/>
      <w:i w:val="0"/>
      <w:sz w:val="22"/>
      <w:szCs w:val="22"/>
    </w:rPr>
  </w:style>
  <w:style w:type="character" w:customStyle="1" w:styleId="WW8Num24z1">
    <w:name w:val="WW8Num24z1"/>
    <w:rsid w:val="00AD56DC"/>
    <w:rPr>
      <w:rFonts w:ascii="Symbol" w:hAnsi="Symbol"/>
    </w:rPr>
  </w:style>
  <w:style w:type="character" w:customStyle="1" w:styleId="WW8Num24z2">
    <w:name w:val="WW8Num24z2"/>
    <w:rsid w:val="00AD56DC"/>
    <w:rPr>
      <w:b w:val="0"/>
      <w:i w:val="0"/>
    </w:rPr>
  </w:style>
  <w:style w:type="character" w:customStyle="1" w:styleId="Domylnaczcionkaakapitu5">
    <w:name w:val="Domyślna czcionka akapitu5"/>
    <w:rsid w:val="00AD56DC"/>
  </w:style>
  <w:style w:type="character" w:customStyle="1" w:styleId="WW-Absatz-Standardschriftart">
    <w:name w:val="WW-Absatz-Standardschriftart"/>
    <w:rsid w:val="00AD56DC"/>
  </w:style>
  <w:style w:type="character" w:customStyle="1" w:styleId="WW-Absatz-Standardschriftart1">
    <w:name w:val="WW-Absatz-Standardschriftart1"/>
    <w:rsid w:val="00AD56DC"/>
  </w:style>
  <w:style w:type="character" w:customStyle="1" w:styleId="WW-Absatz-Standardschriftart11">
    <w:name w:val="WW-Absatz-Standardschriftart11"/>
    <w:rsid w:val="00AD56DC"/>
  </w:style>
  <w:style w:type="character" w:customStyle="1" w:styleId="WW-Absatz-Standardschriftart111">
    <w:name w:val="WW-Absatz-Standardschriftart111"/>
    <w:rsid w:val="00AD56DC"/>
  </w:style>
  <w:style w:type="character" w:customStyle="1" w:styleId="WW-Absatz-Standardschriftart1111">
    <w:name w:val="WW-Absatz-Standardschriftart1111"/>
    <w:rsid w:val="00AD56DC"/>
  </w:style>
  <w:style w:type="character" w:customStyle="1" w:styleId="WW8Num13z4">
    <w:name w:val="WW8Num13z4"/>
    <w:rsid w:val="00AD56DC"/>
    <w:rPr>
      <w:rFonts w:ascii="Courier New" w:hAnsi="Courier New" w:cs="Marlett"/>
    </w:rPr>
  </w:style>
  <w:style w:type="character" w:customStyle="1" w:styleId="WW8Num13z5">
    <w:name w:val="WW8Num13z5"/>
    <w:rsid w:val="00AD56DC"/>
    <w:rPr>
      <w:rFonts w:ascii="Marlett" w:hAnsi="Marlett"/>
    </w:rPr>
  </w:style>
  <w:style w:type="character" w:customStyle="1" w:styleId="WW8Num13z6">
    <w:name w:val="WW8Num13z6"/>
    <w:rsid w:val="00AD56DC"/>
    <w:rPr>
      <w:rFonts w:ascii="Symbol" w:hAnsi="Symbol"/>
    </w:rPr>
  </w:style>
  <w:style w:type="character" w:customStyle="1" w:styleId="WW8Num16z0">
    <w:name w:val="WW8Num16z0"/>
    <w:rsid w:val="00AD56DC"/>
    <w:rPr>
      <w:rFonts w:ascii="Arial" w:hAnsi="Arial"/>
      <w:b w:val="0"/>
      <w:i w:val="0"/>
      <w:sz w:val="20"/>
      <w:szCs w:val="20"/>
    </w:rPr>
  </w:style>
  <w:style w:type="character" w:customStyle="1" w:styleId="WW-Absatz-Standardschriftart11111">
    <w:name w:val="WW-Absatz-Standardschriftart11111"/>
    <w:rsid w:val="00AD56DC"/>
  </w:style>
  <w:style w:type="character" w:customStyle="1" w:styleId="WW8Num28z1">
    <w:name w:val="WW8Num28z1"/>
    <w:rsid w:val="00AD56DC"/>
    <w:rPr>
      <w:rFonts w:ascii="Wingdings" w:hAnsi="Wingdings"/>
    </w:rPr>
  </w:style>
  <w:style w:type="character" w:customStyle="1" w:styleId="WW8Num28z2">
    <w:name w:val="WW8Num28z2"/>
    <w:rsid w:val="00AD56DC"/>
    <w:rPr>
      <w:b w:val="0"/>
      <w:i w:val="0"/>
    </w:rPr>
  </w:style>
  <w:style w:type="character" w:customStyle="1" w:styleId="WW8Num33z0">
    <w:name w:val="WW8Num33z0"/>
    <w:rsid w:val="00AD56DC"/>
    <w:rPr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-Absatz-Standardschriftart111111">
    <w:name w:val="WW-Absatz-Standardschriftart111111"/>
    <w:rsid w:val="00AD56DC"/>
  </w:style>
  <w:style w:type="character" w:customStyle="1" w:styleId="WW-Absatz-Standardschriftart1111111">
    <w:name w:val="WW-Absatz-Standardschriftart1111111"/>
    <w:rsid w:val="00AD56DC"/>
  </w:style>
  <w:style w:type="character" w:customStyle="1" w:styleId="WW-Absatz-Standardschriftart11111111">
    <w:name w:val="WW-Absatz-Standardschriftart11111111"/>
    <w:rsid w:val="00AD56DC"/>
  </w:style>
  <w:style w:type="character" w:customStyle="1" w:styleId="WW-Absatz-Standardschriftart111111111">
    <w:name w:val="WW-Absatz-Standardschriftart111111111"/>
    <w:rsid w:val="00AD56DC"/>
  </w:style>
  <w:style w:type="character" w:customStyle="1" w:styleId="WW-Absatz-Standardschriftart1111111111">
    <w:name w:val="WW-Absatz-Standardschriftart1111111111"/>
    <w:rsid w:val="00AD56DC"/>
  </w:style>
  <w:style w:type="character" w:customStyle="1" w:styleId="WW8Num9z1">
    <w:name w:val="WW8Num9z1"/>
    <w:rsid w:val="00AD56DC"/>
    <w:rPr>
      <w:rFonts w:ascii="Arial" w:hAnsi="Arial"/>
      <w:b w:val="0"/>
      <w:i w:val="0"/>
      <w:sz w:val="22"/>
      <w:szCs w:val="22"/>
    </w:rPr>
  </w:style>
  <w:style w:type="character" w:customStyle="1" w:styleId="WW8Num9z2">
    <w:name w:val="WW8Num9z2"/>
    <w:rsid w:val="00AD56DC"/>
    <w:rPr>
      <w:rFonts w:ascii="Times New Roman" w:hAnsi="Times New Roman" w:cs="Times New Roman"/>
    </w:rPr>
  </w:style>
  <w:style w:type="character" w:customStyle="1" w:styleId="WW8Num9z3">
    <w:name w:val="WW8Num9z3"/>
    <w:rsid w:val="00AD56DC"/>
    <w:rPr>
      <w:rFonts w:ascii="Symbol" w:hAnsi="Symbol"/>
    </w:rPr>
  </w:style>
  <w:style w:type="character" w:customStyle="1" w:styleId="WW8Num9z4">
    <w:name w:val="WW8Num9z4"/>
    <w:rsid w:val="00AD56DC"/>
    <w:rPr>
      <w:rFonts w:ascii="Courier New" w:hAnsi="Courier New" w:cs="Courier New"/>
    </w:rPr>
  </w:style>
  <w:style w:type="character" w:customStyle="1" w:styleId="WW8Num9z5">
    <w:name w:val="WW8Num9z5"/>
    <w:rsid w:val="00AD56DC"/>
    <w:rPr>
      <w:rFonts w:ascii="Marlett" w:hAnsi="Marlett"/>
    </w:rPr>
  </w:style>
  <w:style w:type="character" w:customStyle="1" w:styleId="WW8Num11z3">
    <w:name w:val="WW8Num11z3"/>
    <w:rsid w:val="00AD56DC"/>
    <w:rPr>
      <w:rFonts w:ascii="Symbol" w:hAnsi="Symbol"/>
    </w:rPr>
  </w:style>
  <w:style w:type="character" w:customStyle="1" w:styleId="WW8Num14z4">
    <w:name w:val="WW8Num14z4"/>
    <w:rsid w:val="00AD56DC"/>
    <w:rPr>
      <w:rFonts w:ascii="Courier New" w:hAnsi="Courier New" w:cs="Courier New"/>
    </w:rPr>
  </w:style>
  <w:style w:type="character" w:customStyle="1" w:styleId="WW8Num14z5">
    <w:name w:val="WW8Num14z5"/>
    <w:rsid w:val="00AD56DC"/>
    <w:rPr>
      <w:rFonts w:ascii="Marlett" w:hAnsi="Marlett"/>
    </w:rPr>
  </w:style>
  <w:style w:type="character" w:customStyle="1" w:styleId="WW8Num14z6">
    <w:name w:val="WW8Num14z6"/>
    <w:rsid w:val="00AD56DC"/>
    <w:rPr>
      <w:rFonts w:ascii="Symbol" w:hAnsi="Symbol"/>
    </w:rPr>
  </w:style>
  <w:style w:type="character" w:customStyle="1" w:styleId="WW8Num34z0">
    <w:name w:val="WW8Num34z0"/>
    <w:rsid w:val="00AD56DC"/>
    <w:rPr>
      <w:sz w:val="20"/>
      <w:szCs w:val="20"/>
    </w:rPr>
  </w:style>
  <w:style w:type="character" w:customStyle="1" w:styleId="WW-Absatz-Standardschriftart11111111111">
    <w:name w:val="WW-Absatz-Standardschriftart11111111111"/>
    <w:rsid w:val="00AD56DC"/>
  </w:style>
  <w:style w:type="character" w:customStyle="1" w:styleId="WW8Num10z4">
    <w:name w:val="WW8Num10z4"/>
    <w:rsid w:val="00AD56DC"/>
    <w:rPr>
      <w:rFonts w:ascii="Courier New" w:hAnsi="Courier New" w:cs="Courier New"/>
    </w:rPr>
  </w:style>
  <w:style w:type="character" w:customStyle="1" w:styleId="WW8Num10z5">
    <w:name w:val="WW8Num10z5"/>
    <w:rsid w:val="00AD56DC"/>
    <w:rPr>
      <w:rFonts w:ascii="Marlett" w:hAnsi="Marlett"/>
    </w:rPr>
  </w:style>
  <w:style w:type="character" w:customStyle="1" w:styleId="WW8Num12z3">
    <w:name w:val="WW8Num12z3"/>
    <w:rsid w:val="00AD56DC"/>
    <w:rPr>
      <w:rFonts w:ascii="Symbol" w:hAnsi="Symbol"/>
    </w:rPr>
  </w:style>
  <w:style w:type="character" w:customStyle="1" w:styleId="WW8Num15z1">
    <w:name w:val="WW8Num15z1"/>
    <w:rsid w:val="00AD56DC"/>
    <w:rPr>
      <w:rFonts w:ascii="Courier New" w:hAnsi="Courier New"/>
    </w:rPr>
  </w:style>
  <w:style w:type="character" w:customStyle="1" w:styleId="WW8Num15z4">
    <w:name w:val="WW8Num15z4"/>
    <w:rsid w:val="00AD56DC"/>
    <w:rPr>
      <w:rFonts w:ascii="Courier New" w:hAnsi="Courier New" w:cs="Marlett"/>
    </w:rPr>
  </w:style>
  <w:style w:type="character" w:customStyle="1" w:styleId="WW8Num15z5">
    <w:name w:val="WW8Num15z5"/>
    <w:rsid w:val="00AD56DC"/>
    <w:rPr>
      <w:rFonts w:ascii="Marlett" w:hAnsi="Marlett"/>
    </w:rPr>
  </w:style>
  <w:style w:type="character" w:customStyle="1" w:styleId="WW8Num15z6">
    <w:name w:val="WW8Num15z6"/>
    <w:rsid w:val="00AD56DC"/>
    <w:rPr>
      <w:rFonts w:ascii="Symbol" w:hAnsi="Symbol"/>
    </w:rPr>
  </w:style>
  <w:style w:type="character" w:customStyle="1" w:styleId="WW-Absatz-Standardschriftart111111111111">
    <w:name w:val="WW-Absatz-Standardschriftart111111111111"/>
    <w:rsid w:val="00AD56DC"/>
  </w:style>
  <w:style w:type="character" w:customStyle="1" w:styleId="WW-Absatz-Standardschriftart1111111111111">
    <w:name w:val="WW-Absatz-Standardschriftart1111111111111"/>
    <w:rsid w:val="00AD56DC"/>
  </w:style>
  <w:style w:type="character" w:customStyle="1" w:styleId="WW-Absatz-Standardschriftart11111111111111">
    <w:name w:val="WW-Absatz-Standardschriftart11111111111111"/>
    <w:rsid w:val="00AD56DC"/>
  </w:style>
  <w:style w:type="character" w:customStyle="1" w:styleId="WW8Num16z1">
    <w:name w:val="WW8Num16z1"/>
    <w:rsid w:val="00AD56DC"/>
    <w:rPr>
      <w:sz w:val="20"/>
      <w:szCs w:val="20"/>
    </w:rPr>
  </w:style>
  <w:style w:type="character" w:customStyle="1" w:styleId="WW8Num16z4">
    <w:name w:val="WW8Num16z4"/>
    <w:rsid w:val="00AD56DC"/>
    <w:rPr>
      <w:rFonts w:ascii="Courier New" w:hAnsi="Courier New" w:cs="Marlett"/>
    </w:rPr>
  </w:style>
  <w:style w:type="character" w:customStyle="1" w:styleId="WW8Num16z5">
    <w:name w:val="WW8Num16z5"/>
    <w:rsid w:val="00AD56DC"/>
    <w:rPr>
      <w:rFonts w:ascii="Marlett" w:hAnsi="Marlett"/>
    </w:rPr>
  </w:style>
  <w:style w:type="character" w:customStyle="1" w:styleId="WW8Num16z6">
    <w:name w:val="WW8Num16z6"/>
    <w:rsid w:val="00AD56DC"/>
    <w:rPr>
      <w:rFonts w:ascii="Symbol" w:hAnsi="Symbol"/>
    </w:rPr>
  </w:style>
  <w:style w:type="character" w:customStyle="1" w:styleId="WW8Num17z1">
    <w:name w:val="WW8Num17z1"/>
    <w:rsid w:val="00AD56DC"/>
    <w:rPr>
      <w:sz w:val="20"/>
      <w:szCs w:val="20"/>
    </w:rPr>
  </w:style>
  <w:style w:type="character" w:customStyle="1" w:styleId="WW8Num17z2">
    <w:name w:val="WW8Num17z2"/>
    <w:rsid w:val="00AD56DC"/>
    <w:rPr>
      <w:rFonts w:ascii="Times New Roman" w:hAnsi="Times New Roman" w:cs="Times New Roman"/>
    </w:rPr>
  </w:style>
  <w:style w:type="character" w:customStyle="1" w:styleId="WW8Num17z3">
    <w:name w:val="WW8Num17z3"/>
    <w:rsid w:val="00AD56DC"/>
    <w:rPr>
      <w:rFonts w:ascii="Symbol" w:hAnsi="Symbol"/>
    </w:rPr>
  </w:style>
  <w:style w:type="character" w:customStyle="1" w:styleId="WW8Num17z4">
    <w:name w:val="WW8Num17z4"/>
    <w:rsid w:val="00AD56DC"/>
    <w:rPr>
      <w:rFonts w:ascii="Courier New" w:hAnsi="Courier New" w:cs="Marlett"/>
    </w:rPr>
  </w:style>
  <w:style w:type="character" w:customStyle="1" w:styleId="WW8Num17z5">
    <w:name w:val="WW8Num17z5"/>
    <w:rsid w:val="00AD56DC"/>
    <w:rPr>
      <w:rFonts w:ascii="Marlett" w:hAnsi="Marlett"/>
    </w:rPr>
  </w:style>
  <w:style w:type="character" w:customStyle="1" w:styleId="WW8Num26z0">
    <w:name w:val="WW8Num26z0"/>
    <w:rsid w:val="00AD56DC"/>
    <w:rPr>
      <w:rFonts w:ascii="StarSymbol" w:hAnsi="StarSymbol" w:cs="StarSymbol"/>
      <w:sz w:val="18"/>
      <w:szCs w:val="18"/>
    </w:rPr>
  </w:style>
  <w:style w:type="character" w:customStyle="1" w:styleId="WW8Num32z1">
    <w:name w:val="WW8Num32z1"/>
    <w:rsid w:val="00AD56DC"/>
    <w:rPr>
      <w:rFonts w:ascii="Symbol" w:hAnsi="Symbol" w:cs="Microsoft Sans Serif"/>
    </w:rPr>
  </w:style>
  <w:style w:type="character" w:customStyle="1" w:styleId="WW8Num32z2">
    <w:name w:val="WW8Num32z2"/>
    <w:rsid w:val="00AD56DC"/>
    <w:rPr>
      <w:b w:val="0"/>
      <w:i w:val="0"/>
    </w:rPr>
  </w:style>
  <w:style w:type="character" w:customStyle="1" w:styleId="WW-Absatz-Standardschriftart111111111111111">
    <w:name w:val="WW-Absatz-Standardschriftart111111111111111"/>
    <w:rsid w:val="00AD56DC"/>
  </w:style>
  <w:style w:type="character" w:customStyle="1" w:styleId="WW8Num18z4">
    <w:name w:val="WW8Num18z4"/>
    <w:rsid w:val="00AD56DC"/>
    <w:rPr>
      <w:rFonts w:ascii="Courier New" w:hAnsi="Courier New" w:cs="Courier New"/>
    </w:rPr>
  </w:style>
  <w:style w:type="character" w:customStyle="1" w:styleId="WW8Num18z5">
    <w:name w:val="WW8Num18z5"/>
    <w:rsid w:val="00AD56DC"/>
    <w:rPr>
      <w:rFonts w:ascii="Marlett" w:hAnsi="Marlett"/>
    </w:rPr>
  </w:style>
  <w:style w:type="character" w:customStyle="1" w:styleId="WW8Num27z0">
    <w:name w:val="WW8Num27z0"/>
    <w:rsid w:val="00AD56DC"/>
    <w:rPr>
      <w:rFonts w:ascii="Symbol" w:hAnsi="Symbol" w:cs="Times New Roman"/>
      <w:b w:val="0"/>
      <w:sz w:val="24"/>
      <w:szCs w:val="24"/>
    </w:rPr>
  </w:style>
  <w:style w:type="character" w:customStyle="1" w:styleId="WW8Num33z1">
    <w:name w:val="WW8Num33z1"/>
    <w:rsid w:val="00AD56DC"/>
    <w:rPr>
      <w:rFonts w:ascii="Symbol" w:hAnsi="Symbol" w:cs="Microsoft Sans Serif"/>
    </w:rPr>
  </w:style>
  <w:style w:type="character" w:customStyle="1" w:styleId="WW8Num33z2">
    <w:name w:val="WW8Num33z2"/>
    <w:rsid w:val="00AD56DC"/>
    <w:rPr>
      <w:b w:val="0"/>
      <w:i w:val="0"/>
    </w:rPr>
  </w:style>
  <w:style w:type="character" w:customStyle="1" w:styleId="WW-Absatz-Standardschriftart1111111111111111">
    <w:name w:val="WW-Absatz-Standardschriftart1111111111111111"/>
    <w:rsid w:val="00AD56DC"/>
  </w:style>
  <w:style w:type="character" w:customStyle="1" w:styleId="WW-Absatz-Standardschriftart11111111111111111">
    <w:name w:val="WW-Absatz-Standardschriftart11111111111111111"/>
    <w:rsid w:val="00AD56DC"/>
  </w:style>
  <w:style w:type="character" w:customStyle="1" w:styleId="WW-Absatz-Standardschriftart111111111111111111">
    <w:name w:val="WW-Absatz-Standardschriftart111111111111111111"/>
    <w:rsid w:val="00AD56DC"/>
  </w:style>
  <w:style w:type="character" w:customStyle="1" w:styleId="WW-Absatz-Standardschriftart1111111111111111111">
    <w:name w:val="WW-Absatz-Standardschriftart1111111111111111111"/>
    <w:rsid w:val="00AD56DC"/>
  </w:style>
  <w:style w:type="character" w:customStyle="1" w:styleId="WW-Absatz-Standardschriftart11111111111111111111">
    <w:name w:val="WW-Absatz-Standardschriftart11111111111111111111"/>
    <w:rsid w:val="00AD56DC"/>
  </w:style>
  <w:style w:type="character" w:customStyle="1" w:styleId="WW8Num13z3">
    <w:name w:val="WW8Num13z3"/>
    <w:rsid w:val="00AD56DC"/>
    <w:rPr>
      <w:rFonts w:ascii="Symbol" w:hAnsi="Symbol"/>
    </w:rPr>
  </w:style>
  <w:style w:type="character" w:customStyle="1" w:styleId="WW8Num15z2">
    <w:name w:val="WW8Num15z2"/>
    <w:rsid w:val="00AD56DC"/>
    <w:rPr>
      <w:rFonts w:ascii="Times New Roman" w:hAnsi="Times New Roman" w:cs="Times New Roman"/>
    </w:rPr>
  </w:style>
  <w:style w:type="character" w:customStyle="1" w:styleId="WW8Num17z6">
    <w:name w:val="WW8Num17z6"/>
    <w:rsid w:val="00AD56DC"/>
    <w:rPr>
      <w:rFonts w:ascii="Symbol" w:hAnsi="Symbol"/>
    </w:rPr>
  </w:style>
  <w:style w:type="character" w:customStyle="1" w:styleId="WW8Num19z1">
    <w:name w:val="WW8Num19z1"/>
    <w:rsid w:val="00AD56DC"/>
    <w:rPr>
      <w:rFonts w:ascii="Courier New" w:hAnsi="Courier New"/>
    </w:rPr>
  </w:style>
  <w:style w:type="character" w:customStyle="1" w:styleId="WW8Num19z2">
    <w:name w:val="WW8Num19z2"/>
    <w:rsid w:val="00AD56DC"/>
    <w:rPr>
      <w:rFonts w:ascii="Wingdings" w:hAnsi="Wingdings"/>
    </w:rPr>
  </w:style>
  <w:style w:type="character" w:customStyle="1" w:styleId="WW8Num19z3">
    <w:name w:val="WW8Num19z3"/>
    <w:rsid w:val="00AD56DC"/>
    <w:rPr>
      <w:rFonts w:ascii="Symbol" w:hAnsi="Symbol"/>
    </w:rPr>
  </w:style>
  <w:style w:type="character" w:customStyle="1" w:styleId="WW8Num19z4">
    <w:name w:val="WW8Num19z4"/>
    <w:rsid w:val="00AD56DC"/>
    <w:rPr>
      <w:rFonts w:ascii="Courier New" w:hAnsi="Courier New" w:cs="Courier New"/>
    </w:rPr>
  </w:style>
  <w:style w:type="character" w:customStyle="1" w:styleId="WW8Num19z5">
    <w:name w:val="WW8Num19z5"/>
    <w:rsid w:val="00AD56DC"/>
    <w:rPr>
      <w:rFonts w:ascii="Marlett" w:hAnsi="Marlett"/>
    </w:rPr>
  </w:style>
  <w:style w:type="character" w:customStyle="1" w:styleId="WW8Num28z0">
    <w:name w:val="WW8Num28z0"/>
    <w:rsid w:val="00AD56DC"/>
    <w:rPr>
      <w:rFonts w:ascii="Symbol" w:hAnsi="Symbol"/>
    </w:rPr>
  </w:style>
  <w:style w:type="character" w:customStyle="1" w:styleId="WW8Num35z1">
    <w:name w:val="WW8Num35z1"/>
    <w:rsid w:val="00AD56DC"/>
    <w:rPr>
      <w:rFonts w:ascii="Wingdings" w:hAnsi="Wingdings"/>
    </w:rPr>
  </w:style>
  <w:style w:type="character" w:customStyle="1" w:styleId="WW8Num39z1">
    <w:name w:val="WW8Num39z1"/>
    <w:rsid w:val="00AD56DC"/>
    <w:rPr>
      <w:rFonts w:ascii="Wingdings" w:hAnsi="Wingdings"/>
    </w:rPr>
  </w:style>
  <w:style w:type="character" w:customStyle="1" w:styleId="WW8Num41z1">
    <w:name w:val="WW8Num41z1"/>
    <w:rsid w:val="00AD56DC"/>
    <w:rPr>
      <w:rFonts w:ascii="Symbol" w:eastAsia="Times New Roman" w:hAnsi="Symbol" w:cs="Microsoft Sans Serif"/>
    </w:rPr>
  </w:style>
  <w:style w:type="character" w:customStyle="1" w:styleId="WW8Num41z2">
    <w:name w:val="WW8Num41z2"/>
    <w:rsid w:val="00AD56DC"/>
    <w:rPr>
      <w:b w:val="0"/>
      <w:i w:val="0"/>
    </w:rPr>
  </w:style>
  <w:style w:type="character" w:customStyle="1" w:styleId="Domylnaczcionkaakapitu4">
    <w:name w:val="Domyślna czcionka akapitu4"/>
    <w:rsid w:val="00AD56DC"/>
  </w:style>
  <w:style w:type="character" w:customStyle="1" w:styleId="Domylnaczcionkaakapitu3">
    <w:name w:val="Domyślna czcionka akapitu3"/>
    <w:rsid w:val="00AD56DC"/>
  </w:style>
  <w:style w:type="character" w:customStyle="1" w:styleId="WW-Absatz-Standardschriftart111111111111111111111">
    <w:name w:val="WW-Absatz-Standardschriftart111111111111111111111"/>
    <w:rsid w:val="00AD56DC"/>
  </w:style>
  <w:style w:type="character" w:customStyle="1" w:styleId="WW-Absatz-Standardschriftart1111111111111111111111">
    <w:name w:val="WW-Absatz-Standardschriftart1111111111111111111111"/>
    <w:rsid w:val="00AD56DC"/>
  </w:style>
  <w:style w:type="character" w:customStyle="1" w:styleId="WW-Absatz-Standardschriftart11111111111111111111111">
    <w:name w:val="WW-Absatz-Standardschriftart11111111111111111111111"/>
    <w:rsid w:val="00AD56DC"/>
  </w:style>
  <w:style w:type="character" w:customStyle="1" w:styleId="WW8Num6z0">
    <w:name w:val="WW8Num6z0"/>
    <w:rsid w:val="00AD56DC"/>
    <w:rPr>
      <w:rFonts w:ascii="Times New Roman" w:hAnsi="Times New Roman" w:cs="Times New Roman"/>
      <w:sz w:val="22"/>
      <w:szCs w:val="22"/>
    </w:rPr>
  </w:style>
  <w:style w:type="character" w:customStyle="1" w:styleId="WW8Num6z4">
    <w:name w:val="WW8Num6z4"/>
    <w:rsid w:val="00AD56DC"/>
    <w:rPr>
      <w:rFonts w:ascii="Courier New" w:hAnsi="Courier New" w:cs="Courier New"/>
    </w:rPr>
  </w:style>
  <w:style w:type="character" w:customStyle="1" w:styleId="WW8Num12z4">
    <w:name w:val="WW8Num12z4"/>
    <w:rsid w:val="00AD56DC"/>
    <w:rPr>
      <w:rFonts w:ascii="Courier New" w:hAnsi="Courier New" w:cs="Courier New"/>
    </w:rPr>
  </w:style>
  <w:style w:type="character" w:customStyle="1" w:styleId="WW8Num12z5">
    <w:name w:val="WW8Num12z5"/>
    <w:rsid w:val="00AD56DC"/>
    <w:rPr>
      <w:rFonts w:ascii="Marlett" w:hAnsi="Marlett"/>
    </w:rPr>
  </w:style>
  <w:style w:type="character" w:customStyle="1" w:styleId="WW8Num15z3">
    <w:name w:val="WW8Num15z3"/>
    <w:rsid w:val="00AD56DC"/>
    <w:rPr>
      <w:rFonts w:ascii="Symbol" w:hAnsi="Symbol"/>
    </w:rPr>
  </w:style>
  <w:style w:type="character" w:customStyle="1" w:styleId="WW8Num20z1">
    <w:name w:val="WW8Num20z1"/>
    <w:rsid w:val="00AD56DC"/>
    <w:rPr>
      <w:sz w:val="20"/>
      <w:szCs w:val="20"/>
    </w:rPr>
  </w:style>
  <w:style w:type="character" w:customStyle="1" w:styleId="WW8Num20z4">
    <w:name w:val="WW8Num20z4"/>
    <w:rsid w:val="00AD56DC"/>
    <w:rPr>
      <w:rFonts w:ascii="Courier New" w:hAnsi="Courier New" w:cs="Marlett"/>
    </w:rPr>
  </w:style>
  <w:style w:type="character" w:customStyle="1" w:styleId="WW8Num20z5">
    <w:name w:val="WW8Num20z5"/>
    <w:rsid w:val="00AD56DC"/>
    <w:rPr>
      <w:rFonts w:ascii="Marlett" w:hAnsi="Marlett"/>
    </w:rPr>
  </w:style>
  <w:style w:type="character" w:customStyle="1" w:styleId="WW8Num20z6">
    <w:name w:val="WW8Num20z6"/>
    <w:rsid w:val="00AD56DC"/>
    <w:rPr>
      <w:rFonts w:ascii="Symbol" w:hAnsi="Symbol"/>
    </w:rPr>
  </w:style>
  <w:style w:type="character" w:customStyle="1" w:styleId="WW8Num22z3">
    <w:name w:val="WW8Num22z3"/>
    <w:rsid w:val="00AD56DC"/>
    <w:rPr>
      <w:rFonts w:ascii="Symbol" w:hAnsi="Symbol"/>
    </w:rPr>
  </w:style>
  <w:style w:type="character" w:customStyle="1" w:styleId="WW8Num22z4">
    <w:name w:val="WW8Num22z4"/>
    <w:rsid w:val="00AD56DC"/>
    <w:rPr>
      <w:rFonts w:ascii="Courier New" w:hAnsi="Courier New" w:cs="Courier New"/>
    </w:rPr>
  </w:style>
  <w:style w:type="character" w:customStyle="1" w:styleId="WW8Num22z5">
    <w:name w:val="WW8Num22z5"/>
    <w:rsid w:val="00AD56DC"/>
    <w:rPr>
      <w:rFonts w:ascii="Marlett" w:hAnsi="Marlett"/>
    </w:rPr>
  </w:style>
  <w:style w:type="character" w:customStyle="1" w:styleId="Domylnaczcionkaakapitu2">
    <w:name w:val="Domyślna czcionka akapitu2"/>
    <w:rsid w:val="00AD56DC"/>
  </w:style>
  <w:style w:type="character" w:customStyle="1" w:styleId="WW-Absatz-Standardschriftart111111111111111111111111">
    <w:name w:val="WW-Absatz-Standardschriftart111111111111111111111111"/>
    <w:rsid w:val="00AD56DC"/>
  </w:style>
  <w:style w:type="character" w:customStyle="1" w:styleId="Domylnaczcionkaakapitu1">
    <w:name w:val="Domyślna czcionka akapitu1"/>
    <w:rsid w:val="00AD56DC"/>
  </w:style>
  <w:style w:type="character" w:styleId="Hipercze">
    <w:name w:val="Hyperlink"/>
    <w:rsid w:val="00AD56DC"/>
    <w:rPr>
      <w:color w:val="000080"/>
      <w:u w:val="single"/>
    </w:rPr>
  </w:style>
  <w:style w:type="character" w:customStyle="1" w:styleId="Znakinumeracji">
    <w:name w:val="Znaki numeracji"/>
    <w:rsid w:val="00AD56DC"/>
  </w:style>
  <w:style w:type="character" w:customStyle="1" w:styleId="WW8Num14z3">
    <w:name w:val="WW8Num14z3"/>
    <w:rsid w:val="00AD56DC"/>
    <w:rPr>
      <w:rFonts w:ascii="Symbol" w:hAnsi="Symbol"/>
    </w:rPr>
  </w:style>
  <w:style w:type="character" w:customStyle="1" w:styleId="WW8Num11z4">
    <w:name w:val="WW8Num11z4"/>
    <w:rsid w:val="00AD56DC"/>
    <w:rPr>
      <w:rFonts w:ascii="Courier New" w:hAnsi="Courier New" w:cs="Courier New"/>
    </w:rPr>
  </w:style>
  <w:style w:type="character" w:customStyle="1" w:styleId="WW8Num11z5">
    <w:name w:val="WW8Num11z5"/>
    <w:rsid w:val="00AD56DC"/>
    <w:rPr>
      <w:rFonts w:ascii="Marlett" w:hAnsi="Marlett"/>
    </w:rPr>
  </w:style>
  <w:style w:type="character" w:styleId="UyteHipercze">
    <w:name w:val="FollowedHyperlink"/>
    <w:rsid w:val="00AD56DC"/>
    <w:rPr>
      <w:color w:val="800000"/>
      <w:u w:val="single"/>
    </w:rPr>
  </w:style>
  <w:style w:type="character" w:customStyle="1" w:styleId="Symbolewypunktowania">
    <w:name w:val="Symbole wypunktowania"/>
    <w:rsid w:val="00AD56DC"/>
    <w:rPr>
      <w:rFonts w:ascii="StarSymbol" w:eastAsia="StarSymbol" w:hAnsi="StarSymbol" w:cs="StarSymbol"/>
      <w:sz w:val="18"/>
      <w:szCs w:val="18"/>
    </w:rPr>
  </w:style>
  <w:style w:type="character" w:customStyle="1" w:styleId="TekstpodstawowywcityZnak">
    <w:name w:val="Tekst podstawowy wcięty Znak"/>
    <w:rsid w:val="00AD56DC"/>
    <w:rPr>
      <w:rFonts w:ascii="Times New Roman" w:eastAsia="Times New Roman" w:hAnsi="Times New Roman"/>
      <w:sz w:val="24"/>
      <w:szCs w:val="24"/>
    </w:rPr>
  </w:style>
  <w:style w:type="character" w:customStyle="1" w:styleId="TytuZnak">
    <w:name w:val="Tytuł Znak"/>
    <w:rsid w:val="00AD56DC"/>
    <w:rPr>
      <w:rFonts w:ascii="Book Antiqua" w:eastAsia="Times New Roman" w:hAnsi="Book Antiqua"/>
      <w:b/>
      <w:bCs/>
      <w:sz w:val="24"/>
    </w:rPr>
  </w:style>
  <w:style w:type="character" w:customStyle="1" w:styleId="PodtytuZnak">
    <w:name w:val="Podtytuł Znak"/>
    <w:rsid w:val="00AD56DC"/>
    <w:rPr>
      <w:rFonts w:ascii="Arial" w:eastAsia="Lucida Sans Unicode" w:hAnsi="Arial" w:cs="Tahoma"/>
      <w:i/>
      <w:iCs/>
      <w:sz w:val="28"/>
      <w:szCs w:val="28"/>
    </w:rPr>
  </w:style>
  <w:style w:type="character" w:customStyle="1" w:styleId="FontStyle23">
    <w:name w:val="Font Style23"/>
    <w:rsid w:val="00AD56DC"/>
    <w:rPr>
      <w:rFonts w:ascii="Times New Roman" w:hAnsi="Times New Roman" w:cs="Times New Roman"/>
      <w:sz w:val="22"/>
      <w:szCs w:val="22"/>
    </w:rPr>
  </w:style>
  <w:style w:type="character" w:customStyle="1" w:styleId="Tekstpodstawowy2Znak">
    <w:name w:val="Tekst podstawowy 2 Znak"/>
    <w:rsid w:val="00AD56DC"/>
    <w:rPr>
      <w:rFonts w:ascii="Verdana" w:eastAsia="Times New Roman" w:hAnsi="Verdana"/>
      <w:sz w:val="16"/>
      <w:szCs w:val="16"/>
    </w:rPr>
  </w:style>
  <w:style w:type="character" w:customStyle="1" w:styleId="Tekstpodstawowy3Znak">
    <w:name w:val="Tekst podstawowy 3 Znak"/>
    <w:rsid w:val="00AD56DC"/>
    <w:rPr>
      <w:rFonts w:ascii="Verdana" w:eastAsia="Times New Roman" w:hAnsi="Verdana"/>
      <w:sz w:val="16"/>
      <w:szCs w:val="16"/>
      <w:shd w:val="clear" w:color="auto" w:fill="FFFFFF"/>
    </w:rPr>
  </w:style>
  <w:style w:type="character" w:customStyle="1" w:styleId="Tekstpodstawowywcity2Znak">
    <w:name w:val="Tekst podstawowy wcięty 2 Znak"/>
    <w:rsid w:val="00AD56DC"/>
    <w:rPr>
      <w:rFonts w:ascii="Verdana" w:hAnsi="Verdana"/>
      <w:bCs/>
      <w:sz w:val="16"/>
      <w:szCs w:val="16"/>
    </w:rPr>
  </w:style>
  <w:style w:type="character" w:customStyle="1" w:styleId="Tekstpodstawowywcity3Znak">
    <w:name w:val="Tekst podstawowy wcięty 3 Znak"/>
    <w:rsid w:val="00AD56DC"/>
    <w:rPr>
      <w:rFonts w:ascii="Verdana" w:hAnsi="Verdana"/>
      <w:color w:val="000000"/>
      <w:sz w:val="16"/>
      <w:szCs w:val="16"/>
    </w:rPr>
  </w:style>
  <w:style w:type="character" w:customStyle="1" w:styleId="FontStyle152">
    <w:name w:val="Font Style152"/>
    <w:uiPriority w:val="99"/>
    <w:rsid w:val="00AD56DC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uiPriority w:val="99"/>
    <w:rsid w:val="00AD56DC"/>
    <w:rPr>
      <w:rFonts w:ascii="Times New Roman" w:hAnsi="Times New Roman" w:cs="Times New Roman"/>
      <w:sz w:val="30"/>
      <w:szCs w:val="30"/>
    </w:rPr>
  </w:style>
  <w:style w:type="character" w:customStyle="1" w:styleId="FontStyle150">
    <w:name w:val="Font Style150"/>
    <w:uiPriority w:val="99"/>
    <w:rsid w:val="00AD56D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16">
    <w:name w:val="Font Style116"/>
    <w:rsid w:val="00AD56DC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49">
    <w:name w:val="Font Style149"/>
    <w:rsid w:val="00AD56DC"/>
    <w:rPr>
      <w:rFonts w:ascii="Times New Roman" w:hAnsi="Times New Roman" w:cs="Times New Roman"/>
      <w:sz w:val="26"/>
      <w:szCs w:val="26"/>
    </w:rPr>
  </w:style>
  <w:style w:type="character" w:customStyle="1" w:styleId="FontStyle151">
    <w:name w:val="Font Style151"/>
    <w:rsid w:val="00AD56D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9">
    <w:name w:val="Font Style119"/>
    <w:rsid w:val="00AD56DC"/>
    <w:rPr>
      <w:rFonts w:ascii="Calibri" w:hAnsi="Calibri" w:cs="Calibri"/>
      <w:sz w:val="20"/>
      <w:szCs w:val="20"/>
    </w:rPr>
  </w:style>
  <w:style w:type="character" w:customStyle="1" w:styleId="postbody1">
    <w:name w:val="postbody1"/>
    <w:rsid w:val="00AD56DC"/>
    <w:rPr>
      <w:sz w:val="17"/>
      <w:szCs w:val="17"/>
    </w:rPr>
  </w:style>
  <w:style w:type="paragraph" w:customStyle="1" w:styleId="Nagwek50">
    <w:name w:val="Nagłówek5"/>
    <w:basedOn w:val="Normalny"/>
    <w:next w:val="Tekstpodstawowy"/>
    <w:rsid w:val="00AD56DC"/>
    <w:pPr>
      <w:keepNext/>
      <w:suppressAutoHyphens/>
      <w:spacing w:before="240" w:after="120" w:line="276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Lista">
    <w:name w:val="List"/>
    <w:basedOn w:val="Tekstpodstawowy"/>
    <w:rsid w:val="00AD56DC"/>
    <w:pPr>
      <w:tabs>
        <w:tab w:val="clear" w:pos="900"/>
      </w:tabs>
      <w:suppressAutoHyphens/>
      <w:spacing w:after="120"/>
      <w:jc w:val="left"/>
    </w:pPr>
    <w:rPr>
      <w:rFonts w:cs="Tahoma"/>
      <w:lang w:eastAsia="ar-SA"/>
    </w:rPr>
  </w:style>
  <w:style w:type="paragraph" w:customStyle="1" w:styleId="Podpis6">
    <w:name w:val="Podpis6"/>
    <w:basedOn w:val="Normalny"/>
    <w:rsid w:val="00AD56DC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szCs w:val="24"/>
      <w:lang w:eastAsia="ar-SA"/>
    </w:rPr>
  </w:style>
  <w:style w:type="paragraph" w:customStyle="1" w:styleId="Indeks">
    <w:name w:val="Indeks"/>
    <w:basedOn w:val="Normalny"/>
    <w:rsid w:val="00AD56DC"/>
    <w:pPr>
      <w:suppressLineNumbers/>
      <w:suppressAutoHyphens/>
    </w:pPr>
    <w:rPr>
      <w:rFonts w:eastAsia="Times New Roman" w:cs="Tahoma"/>
      <w:szCs w:val="24"/>
      <w:lang w:eastAsia="ar-SA"/>
    </w:rPr>
  </w:style>
  <w:style w:type="paragraph" w:customStyle="1" w:styleId="Nagwek40">
    <w:name w:val="Nagłówek4"/>
    <w:basedOn w:val="Normalny"/>
    <w:next w:val="Tekstpodstawowy"/>
    <w:rsid w:val="00AD56DC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5">
    <w:name w:val="Podpis5"/>
    <w:basedOn w:val="Normalny"/>
    <w:rsid w:val="00AD56DC"/>
    <w:pPr>
      <w:suppressLineNumbers/>
      <w:suppressAutoHyphens/>
      <w:spacing w:before="120" w:after="120"/>
    </w:pPr>
    <w:rPr>
      <w:rFonts w:eastAsia="Times New Roman" w:cs="Tahoma"/>
      <w:i/>
      <w:iCs/>
      <w:szCs w:val="24"/>
      <w:lang w:eastAsia="ar-SA"/>
    </w:rPr>
  </w:style>
  <w:style w:type="paragraph" w:customStyle="1" w:styleId="Nagwek30">
    <w:name w:val="Nagłówek3"/>
    <w:basedOn w:val="Normalny"/>
    <w:next w:val="Tekstpodstawowy"/>
    <w:rsid w:val="00AD56DC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4">
    <w:name w:val="Podpis4"/>
    <w:basedOn w:val="Normalny"/>
    <w:rsid w:val="00AD56DC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paragraph" w:customStyle="1" w:styleId="Podpis3">
    <w:name w:val="Podpis3"/>
    <w:basedOn w:val="Normalny"/>
    <w:rsid w:val="00AD56DC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paragraph" w:customStyle="1" w:styleId="Nagwek20">
    <w:name w:val="Nagłówek2"/>
    <w:basedOn w:val="Normalny"/>
    <w:next w:val="Tekstpodstawowy"/>
    <w:rsid w:val="00AD56DC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rsid w:val="00AD56DC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AD56DC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rsid w:val="00AD56DC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1"/>
    <w:rsid w:val="00AD56DC"/>
    <w:pPr>
      <w:suppressAutoHyphens/>
      <w:ind w:left="187" w:hanging="187"/>
    </w:pPr>
    <w:rPr>
      <w:rFonts w:eastAsia="Times New Roman" w:cs="Calibri"/>
      <w:szCs w:val="24"/>
      <w:lang w:eastAsia="ar-SA"/>
    </w:rPr>
  </w:style>
  <w:style w:type="character" w:customStyle="1" w:styleId="TekstpodstawowywcityZnak1">
    <w:name w:val="Tekst podstawowy wcięty Znak1"/>
    <w:basedOn w:val="Domylnaczcionkaakapitu"/>
    <w:link w:val="Tekstpodstawowywcity"/>
    <w:rsid w:val="00AD56DC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AD56DC"/>
    <w:pPr>
      <w:suppressAutoHyphens/>
      <w:ind w:left="1496" w:hanging="374"/>
    </w:pPr>
    <w:rPr>
      <w:rFonts w:eastAsia="Times New Roman" w:cs="Calibri"/>
      <w:szCs w:val="24"/>
      <w:lang w:eastAsia="ar-SA"/>
    </w:rPr>
  </w:style>
  <w:style w:type="paragraph" w:customStyle="1" w:styleId="Tekstpodstawowy31">
    <w:name w:val="Tekst podstawowy 31"/>
    <w:basedOn w:val="Normalny"/>
    <w:rsid w:val="00AD56DC"/>
    <w:pPr>
      <w:suppressAutoHyphens/>
      <w:jc w:val="both"/>
    </w:pPr>
    <w:rPr>
      <w:rFonts w:ascii="Arial" w:eastAsia="Times New Roman" w:hAnsi="Arial" w:cs="Arial"/>
      <w:sz w:val="22"/>
      <w:lang w:eastAsia="ar-SA"/>
    </w:rPr>
  </w:style>
  <w:style w:type="paragraph" w:customStyle="1" w:styleId="Tekstpodstawowy21">
    <w:name w:val="Tekst podstawowy 21"/>
    <w:basedOn w:val="Normalny"/>
    <w:rsid w:val="00AD56DC"/>
    <w:pPr>
      <w:suppressAutoHyphens/>
      <w:jc w:val="both"/>
    </w:pPr>
    <w:rPr>
      <w:rFonts w:eastAsia="Times New Roman" w:cs="Calibri"/>
      <w:b/>
      <w:szCs w:val="24"/>
      <w:lang w:eastAsia="ar-SA"/>
    </w:rPr>
  </w:style>
  <w:style w:type="paragraph" w:customStyle="1" w:styleId="Tekstpodstawowywcity31">
    <w:name w:val="Tekst podstawowy wcięty 31"/>
    <w:basedOn w:val="Normalny"/>
    <w:rsid w:val="00AD56DC"/>
    <w:pPr>
      <w:suppressAutoHyphens/>
      <w:ind w:left="561" w:hanging="374"/>
    </w:pPr>
    <w:rPr>
      <w:rFonts w:eastAsia="Times New Roman" w:cs="Calibri"/>
      <w:szCs w:val="24"/>
      <w:lang w:eastAsia="ar-SA"/>
    </w:rPr>
  </w:style>
  <w:style w:type="paragraph" w:customStyle="1" w:styleId="pkt">
    <w:name w:val="pkt"/>
    <w:basedOn w:val="Normalny"/>
    <w:uiPriority w:val="99"/>
    <w:rsid w:val="00AD56DC"/>
    <w:pPr>
      <w:suppressAutoHyphens/>
      <w:spacing w:before="60" w:after="60"/>
      <w:ind w:left="851" w:hanging="295"/>
      <w:jc w:val="both"/>
    </w:pPr>
    <w:rPr>
      <w:rFonts w:eastAsia="Times New Roman" w:cs="Calibri"/>
      <w:szCs w:val="24"/>
      <w:lang w:eastAsia="ar-SA"/>
    </w:rPr>
  </w:style>
  <w:style w:type="paragraph" w:customStyle="1" w:styleId="pkt1">
    <w:name w:val="pkt1"/>
    <w:basedOn w:val="pkt"/>
    <w:rsid w:val="00AD56DC"/>
    <w:pPr>
      <w:ind w:left="850" w:hanging="425"/>
    </w:pPr>
  </w:style>
  <w:style w:type="paragraph" w:customStyle="1" w:styleId="Zawartotabeli">
    <w:name w:val="Zawartość tabeli"/>
    <w:basedOn w:val="Normalny"/>
    <w:rsid w:val="00AD56DC"/>
    <w:pPr>
      <w:suppressLineNumbers/>
      <w:suppressAutoHyphens/>
    </w:pPr>
    <w:rPr>
      <w:rFonts w:eastAsia="Times New Roman" w:cs="Calibri"/>
      <w:szCs w:val="24"/>
      <w:lang w:eastAsia="ar-SA"/>
    </w:rPr>
  </w:style>
  <w:style w:type="paragraph" w:customStyle="1" w:styleId="Nagwektabeli">
    <w:name w:val="Nagłówek tabeli"/>
    <w:basedOn w:val="Zawartotabeli"/>
    <w:rsid w:val="00AD56DC"/>
    <w:pPr>
      <w:jc w:val="center"/>
    </w:pPr>
    <w:rPr>
      <w:b/>
      <w:bCs/>
      <w:i/>
      <w:iCs/>
    </w:rPr>
  </w:style>
  <w:style w:type="paragraph" w:styleId="Tytu">
    <w:name w:val="Title"/>
    <w:basedOn w:val="Normalny"/>
    <w:next w:val="Podtytu"/>
    <w:link w:val="TytuZnak1"/>
    <w:qFormat/>
    <w:rsid w:val="00AD56DC"/>
    <w:pPr>
      <w:pBdr>
        <w:bottom w:val="single" w:sz="4" w:space="1" w:color="000000"/>
      </w:pBdr>
      <w:suppressAutoHyphens/>
      <w:overflowPunct w:val="0"/>
      <w:autoSpaceDE w:val="0"/>
      <w:jc w:val="center"/>
      <w:textAlignment w:val="baseline"/>
    </w:pPr>
    <w:rPr>
      <w:rFonts w:ascii="Book Antiqua" w:eastAsia="Times New Roman" w:hAnsi="Book Antiqua" w:cs="Calibri"/>
      <w:b/>
      <w:bCs/>
      <w:szCs w:val="20"/>
      <w:lang w:eastAsia="ar-SA"/>
    </w:rPr>
  </w:style>
  <w:style w:type="character" w:customStyle="1" w:styleId="TytuZnak1">
    <w:name w:val="Tytuł Znak1"/>
    <w:basedOn w:val="Domylnaczcionkaakapitu"/>
    <w:link w:val="Tytu"/>
    <w:rsid w:val="00AD56DC"/>
    <w:rPr>
      <w:rFonts w:ascii="Book Antiqua" w:eastAsia="Times New Roman" w:hAnsi="Book Antiqua" w:cs="Calibri"/>
      <w:b/>
      <w:bCs/>
      <w:sz w:val="24"/>
      <w:szCs w:val="20"/>
      <w:lang w:eastAsia="ar-SA"/>
    </w:rPr>
  </w:style>
  <w:style w:type="paragraph" w:styleId="Podtytu">
    <w:name w:val="Subtitle"/>
    <w:basedOn w:val="Nagwek30"/>
    <w:next w:val="Tekstpodstawowy"/>
    <w:link w:val="PodtytuZnak1"/>
    <w:qFormat/>
    <w:rsid w:val="00AD56DC"/>
    <w:pPr>
      <w:jc w:val="center"/>
    </w:pPr>
    <w:rPr>
      <w:rFonts w:cs="Times New Roman"/>
      <w:i/>
      <w:iCs/>
    </w:rPr>
  </w:style>
  <w:style w:type="character" w:customStyle="1" w:styleId="PodtytuZnak1">
    <w:name w:val="Podtytuł Znak1"/>
    <w:basedOn w:val="Domylnaczcionkaakapitu"/>
    <w:link w:val="Podtytu"/>
    <w:rsid w:val="00AD56DC"/>
    <w:rPr>
      <w:rFonts w:ascii="Arial" w:eastAsia="Lucida Sans Unicode" w:hAnsi="Arial" w:cs="Times New Roman"/>
      <w:i/>
      <w:iCs/>
      <w:sz w:val="28"/>
      <w:szCs w:val="28"/>
      <w:lang w:eastAsia="ar-SA"/>
    </w:rPr>
  </w:style>
  <w:style w:type="paragraph" w:customStyle="1" w:styleId="Tekstpodstawowy22">
    <w:name w:val="Tekst podstawowy 22"/>
    <w:basedOn w:val="Normalny"/>
    <w:rsid w:val="00AD56DC"/>
    <w:pPr>
      <w:widowControl w:val="0"/>
      <w:suppressAutoHyphens/>
      <w:overflowPunct w:val="0"/>
      <w:autoSpaceDE w:val="0"/>
      <w:ind w:left="360"/>
      <w:textAlignment w:val="baseline"/>
    </w:pPr>
    <w:rPr>
      <w:rFonts w:eastAsia="Times New Roman" w:cs="Calibri"/>
      <w:szCs w:val="20"/>
      <w:lang w:eastAsia="ar-SA"/>
    </w:rPr>
  </w:style>
  <w:style w:type="paragraph" w:customStyle="1" w:styleId="Zawartoramki">
    <w:name w:val="Zawartość ramki"/>
    <w:basedOn w:val="Tekstpodstawowy"/>
    <w:rsid w:val="00AD56DC"/>
    <w:pPr>
      <w:tabs>
        <w:tab w:val="clear" w:pos="900"/>
      </w:tabs>
      <w:suppressAutoHyphens/>
      <w:spacing w:after="120"/>
      <w:jc w:val="left"/>
    </w:pPr>
    <w:rPr>
      <w:rFonts w:cs="Calibri"/>
      <w:lang w:eastAsia="ar-SA"/>
    </w:rPr>
  </w:style>
  <w:style w:type="paragraph" w:customStyle="1" w:styleId="Default">
    <w:name w:val="Default"/>
    <w:basedOn w:val="Normalny"/>
    <w:rsid w:val="00AD56DC"/>
    <w:pPr>
      <w:suppressAutoHyphens/>
      <w:autoSpaceDE w:val="0"/>
    </w:pPr>
    <w:rPr>
      <w:rFonts w:eastAsia="Times New Roman" w:cs="Calibri"/>
      <w:color w:val="000000"/>
      <w:szCs w:val="24"/>
      <w:lang w:eastAsia="ar-SA"/>
    </w:rPr>
  </w:style>
  <w:style w:type="paragraph" w:customStyle="1" w:styleId="tekst">
    <w:name w:val="tekst"/>
    <w:basedOn w:val="Default"/>
    <w:next w:val="Default"/>
    <w:rsid w:val="00AD56DC"/>
    <w:rPr>
      <w:rFonts w:eastAsia="Lucida Sans Unicode" w:cs="Tahoma"/>
      <w:color w:val="auto"/>
    </w:rPr>
  </w:style>
  <w:style w:type="paragraph" w:customStyle="1" w:styleId="1111111">
    <w:name w:val="1111111"/>
    <w:basedOn w:val="Default"/>
    <w:next w:val="Default"/>
    <w:rsid w:val="00AD56DC"/>
    <w:rPr>
      <w:rFonts w:eastAsia="Lucida Sans Unicode" w:cs="Tahoma"/>
      <w:color w:val="auto"/>
    </w:rPr>
  </w:style>
  <w:style w:type="paragraph" w:customStyle="1" w:styleId="Tekstpodstawowy220">
    <w:name w:val="Tekst podstawowy 220"/>
    <w:basedOn w:val="Normalny"/>
    <w:rsid w:val="00AD56DC"/>
    <w:pPr>
      <w:suppressAutoHyphens/>
      <w:jc w:val="both"/>
    </w:pPr>
    <w:rPr>
      <w:rFonts w:eastAsia="Times New Roman" w:cs="Calibri"/>
      <w:b/>
      <w:szCs w:val="24"/>
      <w:lang w:eastAsia="ar-SA"/>
    </w:rPr>
  </w:style>
  <w:style w:type="paragraph" w:customStyle="1" w:styleId="Styl1">
    <w:name w:val="Styl1"/>
    <w:basedOn w:val="Normalny"/>
    <w:rsid w:val="00AD56DC"/>
    <w:pPr>
      <w:suppressAutoHyphens/>
      <w:autoSpaceDE w:val="0"/>
    </w:pPr>
    <w:rPr>
      <w:rFonts w:eastAsia="Times New Roman" w:cs="TimesNewRomanPS-BoldMT"/>
      <w:b/>
      <w:bCs/>
      <w:color w:val="000000"/>
      <w:sz w:val="23"/>
      <w:szCs w:val="23"/>
      <w:lang w:eastAsia="ar-SA"/>
    </w:rPr>
  </w:style>
  <w:style w:type="paragraph" w:styleId="NormalnyWeb">
    <w:name w:val="Normal (Web)"/>
    <w:basedOn w:val="Normalny"/>
    <w:uiPriority w:val="99"/>
    <w:qFormat/>
    <w:rsid w:val="00AD56DC"/>
    <w:pPr>
      <w:suppressAutoHyphens/>
      <w:spacing w:before="280" w:after="280"/>
    </w:pPr>
    <w:rPr>
      <w:rFonts w:eastAsia="Times New Roman" w:cs="Calibri"/>
      <w:szCs w:val="24"/>
      <w:lang w:eastAsia="ar-SA"/>
    </w:rPr>
  </w:style>
  <w:style w:type="paragraph" w:styleId="Bezodstpw">
    <w:name w:val="No Spacing"/>
    <w:uiPriority w:val="1"/>
    <w:qFormat/>
    <w:rsid w:val="00AD56DC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Tekstpodstawowy23">
    <w:name w:val="Tekst podstawowy 23"/>
    <w:basedOn w:val="Normalny"/>
    <w:rsid w:val="00AD56DC"/>
    <w:pPr>
      <w:suppressAutoHyphens/>
      <w:jc w:val="both"/>
    </w:pPr>
    <w:rPr>
      <w:rFonts w:ascii="Verdana" w:eastAsia="Times New Roman" w:hAnsi="Verdana" w:cs="Calibri"/>
      <w:sz w:val="16"/>
      <w:szCs w:val="16"/>
      <w:lang w:eastAsia="ar-SA"/>
    </w:rPr>
  </w:style>
  <w:style w:type="paragraph" w:customStyle="1" w:styleId="Tekstpodstawowy32">
    <w:name w:val="Tekst podstawowy 32"/>
    <w:basedOn w:val="Normalny"/>
    <w:rsid w:val="00AD56DC"/>
    <w:pPr>
      <w:shd w:val="clear" w:color="auto" w:fill="FFFFFF"/>
      <w:suppressAutoHyphens/>
    </w:pPr>
    <w:rPr>
      <w:rFonts w:ascii="Verdana" w:eastAsia="Times New Roman" w:hAnsi="Verdana" w:cs="Calibri"/>
      <w:sz w:val="16"/>
      <w:szCs w:val="16"/>
      <w:lang w:eastAsia="ar-SA"/>
    </w:rPr>
  </w:style>
  <w:style w:type="paragraph" w:customStyle="1" w:styleId="Tekstpodstawowywcity22">
    <w:name w:val="Tekst podstawowy wcięty 22"/>
    <w:basedOn w:val="Normalny"/>
    <w:rsid w:val="00AD56DC"/>
    <w:pPr>
      <w:suppressAutoHyphens/>
      <w:spacing w:after="200" w:line="276" w:lineRule="auto"/>
      <w:ind w:left="1080"/>
      <w:jc w:val="both"/>
    </w:pPr>
    <w:rPr>
      <w:rFonts w:ascii="Verdana" w:eastAsia="Calibri" w:hAnsi="Verdana" w:cs="Calibri"/>
      <w:bCs/>
      <w:sz w:val="16"/>
      <w:szCs w:val="16"/>
      <w:lang w:eastAsia="ar-SA"/>
    </w:rPr>
  </w:style>
  <w:style w:type="paragraph" w:customStyle="1" w:styleId="Tekstpodstawowywcity32">
    <w:name w:val="Tekst podstawowy wcięty 32"/>
    <w:basedOn w:val="Normalny"/>
    <w:rsid w:val="00AD56DC"/>
    <w:pPr>
      <w:widowControl w:val="0"/>
      <w:suppressAutoHyphens/>
      <w:autoSpaceDE w:val="0"/>
      <w:spacing w:before="100" w:after="100"/>
      <w:ind w:left="851"/>
      <w:jc w:val="both"/>
    </w:pPr>
    <w:rPr>
      <w:rFonts w:ascii="Verdana" w:eastAsia="Calibri" w:hAnsi="Verdana" w:cs="Calibri"/>
      <w:color w:val="000000"/>
      <w:sz w:val="16"/>
      <w:szCs w:val="16"/>
      <w:lang w:eastAsia="ar-SA"/>
    </w:rPr>
  </w:style>
  <w:style w:type="paragraph" w:customStyle="1" w:styleId="Style7">
    <w:name w:val="Style7"/>
    <w:basedOn w:val="Normalny"/>
    <w:rsid w:val="00AD56DC"/>
    <w:pPr>
      <w:widowControl w:val="0"/>
      <w:suppressAutoHyphens/>
      <w:autoSpaceDE w:val="0"/>
      <w:spacing w:line="280" w:lineRule="exact"/>
    </w:pPr>
    <w:rPr>
      <w:rFonts w:eastAsia="Times New Roman" w:cs="Calibri"/>
      <w:szCs w:val="24"/>
      <w:lang w:eastAsia="ar-SA"/>
    </w:rPr>
  </w:style>
  <w:style w:type="paragraph" w:customStyle="1" w:styleId="Style8">
    <w:name w:val="Style8"/>
    <w:basedOn w:val="Normalny"/>
    <w:rsid w:val="00AD56DC"/>
    <w:pPr>
      <w:widowControl w:val="0"/>
      <w:suppressAutoHyphens/>
      <w:autoSpaceDE w:val="0"/>
    </w:pPr>
    <w:rPr>
      <w:rFonts w:eastAsia="Times New Roman" w:cs="Calibri"/>
      <w:szCs w:val="24"/>
      <w:lang w:eastAsia="ar-SA"/>
    </w:rPr>
  </w:style>
  <w:style w:type="paragraph" w:customStyle="1" w:styleId="Style9">
    <w:name w:val="Style9"/>
    <w:basedOn w:val="Normalny"/>
    <w:rsid w:val="00AD56DC"/>
    <w:pPr>
      <w:widowControl w:val="0"/>
      <w:suppressAutoHyphens/>
      <w:autoSpaceDE w:val="0"/>
      <w:spacing w:line="275" w:lineRule="exact"/>
      <w:ind w:hanging="228"/>
    </w:pPr>
    <w:rPr>
      <w:rFonts w:eastAsia="Times New Roman" w:cs="Calibri"/>
      <w:szCs w:val="24"/>
      <w:lang w:eastAsia="ar-SA"/>
    </w:rPr>
  </w:style>
  <w:style w:type="paragraph" w:customStyle="1" w:styleId="Style15">
    <w:name w:val="Style15"/>
    <w:basedOn w:val="Normalny"/>
    <w:rsid w:val="00AD56DC"/>
    <w:pPr>
      <w:widowControl w:val="0"/>
      <w:suppressAutoHyphens/>
      <w:autoSpaceDE w:val="0"/>
      <w:spacing w:line="275" w:lineRule="exact"/>
      <w:jc w:val="both"/>
    </w:pPr>
    <w:rPr>
      <w:rFonts w:eastAsia="Times New Roman" w:cs="Calibri"/>
      <w:szCs w:val="24"/>
      <w:lang w:eastAsia="ar-SA"/>
    </w:rPr>
  </w:style>
  <w:style w:type="paragraph" w:customStyle="1" w:styleId="Style17">
    <w:name w:val="Style17"/>
    <w:basedOn w:val="Normalny"/>
    <w:uiPriority w:val="99"/>
    <w:rsid w:val="00AD56DC"/>
    <w:pPr>
      <w:widowControl w:val="0"/>
      <w:suppressAutoHyphens/>
      <w:autoSpaceDE w:val="0"/>
      <w:spacing w:line="275" w:lineRule="exact"/>
      <w:jc w:val="both"/>
    </w:pPr>
    <w:rPr>
      <w:rFonts w:eastAsia="Times New Roman" w:cs="Calibri"/>
      <w:szCs w:val="24"/>
      <w:lang w:eastAsia="ar-SA"/>
    </w:rPr>
  </w:style>
  <w:style w:type="paragraph" w:customStyle="1" w:styleId="Style18">
    <w:name w:val="Style18"/>
    <w:basedOn w:val="Normalny"/>
    <w:rsid w:val="00AD56DC"/>
    <w:pPr>
      <w:widowControl w:val="0"/>
      <w:suppressAutoHyphens/>
      <w:autoSpaceDE w:val="0"/>
    </w:pPr>
    <w:rPr>
      <w:rFonts w:eastAsia="Times New Roman" w:cs="Calibri"/>
      <w:szCs w:val="24"/>
      <w:lang w:eastAsia="ar-SA"/>
    </w:rPr>
  </w:style>
  <w:style w:type="paragraph" w:customStyle="1" w:styleId="Style19">
    <w:name w:val="Style19"/>
    <w:basedOn w:val="Normalny"/>
    <w:rsid w:val="00AD56DC"/>
    <w:pPr>
      <w:widowControl w:val="0"/>
      <w:suppressAutoHyphens/>
      <w:autoSpaceDE w:val="0"/>
      <w:jc w:val="center"/>
    </w:pPr>
    <w:rPr>
      <w:rFonts w:eastAsia="Times New Roman" w:cs="Calibri"/>
      <w:szCs w:val="24"/>
      <w:lang w:eastAsia="ar-SA"/>
    </w:rPr>
  </w:style>
  <w:style w:type="paragraph" w:customStyle="1" w:styleId="Style31">
    <w:name w:val="Style31"/>
    <w:basedOn w:val="Normalny"/>
    <w:rsid w:val="00AD56DC"/>
    <w:pPr>
      <w:widowControl w:val="0"/>
      <w:suppressAutoHyphens/>
      <w:autoSpaceDE w:val="0"/>
      <w:spacing w:line="322" w:lineRule="exact"/>
    </w:pPr>
    <w:rPr>
      <w:rFonts w:eastAsia="Times New Roman" w:cs="Calibri"/>
      <w:szCs w:val="24"/>
      <w:lang w:eastAsia="ar-SA"/>
    </w:rPr>
  </w:style>
  <w:style w:type="paragraph" w:customStyle="1" w:styleId="Style80">
    <w:name w:val="Style80"/>
    <w:basedOn w:val="Normalny"/>
    <w:rsid w:val="00AD56DC"/>
    <w:pPr>
      <w:widowControl w:val="0"/>
      <w:suppressAutoHyphens/>
      <w:autoSpaceDE w:val="0"/>
      <w:spacing w:line="382" w:lineRule="exact"/>
      <w:jc w:val="both"/>
    </w:pPr>
    <w:rPr>
      <w:rFonts w:eastAsia="Times New Roman" w:cs="Calibri"/>
      <w:szCs w:val="24"/>
      <w:lang w:eastAsia="ar-SA"/>
    </w:rPr>
  </w:style>
  <w:style w:type="paragraph" w:customStyle="1" w:styleId="Style61">
    <w:name w:val="Style61"/>
    <w:basedOn w:val="Normalny"/>
    <w:rsid w:val="00AD56DC"/>
    <w:pPr>
      <w:widowControl w:val="0"/>
      <w:suppressAutoHyphens/>
      <w:autoSpaceDE w:val="0"/>
      <w:spacing w:line="315" w:lineRule="exact"/>
      <w:jc w:val="center"/>
    </w:pPr>
    <w:rPr>
      <w:rFonts w:eastAsia="Times New Roman" w:cs="Calibri"/>
      <w:szCs w:val="24"/>
      <w:lang w:eastAsia="ar-SA"/>
    </w:rPr>
  </w:style>
  <w:style w:type="paragraph" w:customStyle="1" w:styleId="Style78">
    <w:name w:val="Style78"/>
    <w:basedOn w:val="Normalny"/>
    <w:rsid w:val="00AD56DC"/>
    <w:pPr>
      <w:widowControl w:val="0"/>
      <w:suppressAutoHyphens/>
      <w:autoSpaceDE w:val="0"/>
      <w:spacing w:line="312" w:lineRule="exact"/>
    </w:pPr>
    <w:rPr>
      <w:rFonts w:eastAsia="Times New Roman" w:cs="Calibri"/>
      <w:szCs w:val="24"/>
      <w:lang w:eastAsia="ar-SA"/>
    </w:rPr>
  </w:style>
  <w:style w:type="paragraph" w:customStyle="1" w:styleId="Style1">
    <w:name w:val="Style1"/>
    <w:basedOn w:val="Normalny"/>
    <w:rsid w:val="00AD56DC"/>
    <w:pPr>
      <w:widowControl w:val="0"/>
      <w:suppressAutoHyphens/>
      <w:autoSpaceDE w:val="0"/>
      <w:jc w:val="center"/>
    </w:pPr>
    <w:rPr>
      <w:rFonts w:eastAsia="Times New Roman" w:cs="Calibri"/>
      <w:szCs w:val="24"/>
      <w:lang w:eastAsia="ar-SA"/>
    </w:rPr>
  </w:style>
  <w:style w:type="paragraph" w:customStyle="1" w:styleId="Legenda1">
    <w:name w:val="Legenda1"/>
    <w:basedOn w:val="Normalny"/>
    <w:next w:val="Normalny"/>
    <w:rsid w:val="00AD56DC"/>
    <w:pPr>
      <w:numPr>
        <w:numId w:val="1"/>
      </w:numPr>
      <w:suppressAutoHyphens/>
      <w:overflowPunct w:val="0"/>
      <w:autoSpaceDE w:val="0"/>
      <w:spacing w:before="240" w:line="360" w:lineRule="auto"/>
      <w:jc w:val="both"/>
      <w:textAlignment w:val="baseline"/>
    </w:pPr>
    <w:rPr>
      <w:rFonts w:eastAsia="Times New Roman" w:cs="Calibri"/>
      <w:szCs w:val="24"/>
      <w:lang w:eastAsia="ar-SA"/>
    </w:rPr>
  </w:style>
  <w:style w:type="paragraph" w:customStyle="1" w:styleId="autor1">
    <w:name w:val="autor1"/>
    <w:basedOn w:val="Normalny"/>
    <w:rsid w:val="00AD56DC"/>
    <w:pPr>
      <w:suppressAutoHyphens/>
    </w:pPr>
    <w:rPr>
      <w:rFonts w:eastAsia="Times New Roman" w:cs="Calibri"/>
      <w:color w:val="333333"/>
      <w:sz w:val="18"/>
      <w:szCs w:val="18"/>
      <w:lang w:eastAsia="ar-SA"/>
    </w:rPr>
  </w:style>
  <w:style w:type="paragraph" w:customStyle="1" w:styleId="Tekstpodstawowy221">
    <w:name w:val="Tekst podstawowy 221"/>
    <w:basedOn w:val="Normalny"/>
    <w:rsid w:val="00AD56DC"/>
    <w:pPr>
      <w:suppressAutoHyphens/>
      <w:jc w:val="both"/>
    </w:pPr>
    <w:rPr>
      <w:rFonts w:eastAsia="Times New Roman" w:cs="Calibri"/>
      <w:b/>
      <w:szCs w:val="24"/>
      <w:lang w:eastAsia="ar-SA"/>
    </w:rPr>
  </w:style>
  <w:style w:type="character" w:customStyle="1" w:styleId="WW8Num1z1">
    <w:name w:val="WW8Num1z1"/>
    <w:rsid w:val="00AD56DC"/>
    <w:rPr>
      <w:i w:val="0"/>
    </w:rPr>
  </w:style>
  <w:style w:type="character" w:customStyle="1" w:styleId="WW8Num2z1">
    <w:name w:val="WW8Num2z1"/>
    <w:rsid w:val="00AD56DC"/>
    <w:rPr>
      <w:i w:val="0"/>
    </w:rPr>
  </w:style>
  <w:style w:type="character" w:customStyle="1" w:styleId="WW8Num7z1">
    <w:name w:val="WW8Num7z1"/>
    <w:rsid w:val="00AD56DC"/>
    <w:rPr>
      <w:b w:val="0"/>
      <w:i w:val="0"/>
    </w:rPr>
  </w:style>
  <w:style w:type="character" w:customStyle="1" w:styleId="WW8Num16z2">
    <w:name w:val="WW8Num16z2"/>
    <w:rsid w:val="00AD56DC"/>
    <w:rPr>
      <w:i w:val="0"/>
      <w:u w:val="none"/>
    </w:rPr>
  </w:style>
  <w:style w:type="character" w:customStyle="1" w:styleId="WW8Num25z3">
    <w:name w:val="WW8Num25z3"/>
    <w:rsid w:val="00AD56DC"/>
    <w:rPr>
      <w:rFonts w:ascii="Symbol" w:hAnsi="Symbol"/>
    </w:rPr>
  </w:style>
  <w:style w:type="character" w:customStyle="1" w:styleId="WW8Num26z1">
    <w:name w:val="WW8Num26z1"/>
    <w:rsid w:val="00AD56DC"/>
    <w:rPr>
      <w:rFonts w:ascii="Courier New" w:hAnsi="Courier New" w:cs="Courier New"/>
    </w:rPr>
  </w:style>
  <w:style w:type="character" w:customStyle="1" w:styleId="WW8Num26z2">
    <w:name w:val="WW8Num26z2"/>
    <w:rsid w:val="00AD56DC"/>
    <w:rPr>
      <w:rFonts w:ascii="Wingdings" w:hAnsi="Wingdings"/>
    </w:rPr>
  </w:style>
  <w:style w:type="character" w:customStyle="1" w:styleId="WW8Num26z3">
    <w:name w:val="WW8Num26z3"/>
    <w:rsid w:val="00AD56DC"/>
    <w:rPr>
      <w:rFonts w:ascii="Symbol" w:hAnsi="Symbol"/>
    </w:rPr>
  </w:style>
  <w:style w:type="character" w:customStyle="1" w:styleId="WW8Num35z2">
    <w:name w:val="WW8Num35z2"/>
    <w:rsid w:val="00AD56DC"/>
    <w:rPr>
      <w:rFonts w:ascii="Wingdings" w:hAnsi="Wingdings"/>
    </w:rPr>
  </w:style>
  <w:style w:type="character" w:customStyle="1" w:styleId="WW8Num35z3">
    <w:name w:val="WW8Num35z3"/>
    <w:rsid w:val="00AD56DC"/>
    <w:rPr>
      <w:rFonts w:ascii="Symbol" w:hAnsi="Symbol"/>
    </w:rPr>
  </w:style>
  <w:style w:type="character" w:customStyle="1" w:styleId="WW8Num38z1">
    <w:name w:val="WW8Num38z1"/>
    <w:rsid w:val="00AD56DC"/>
    <w:rPr>
      <w:rFonts w:ascii="Courier New" w:hAnsi="Courier New" w:cs="Courier New"/>
    </w:rPr>
  </w:style>
  <w:style w:type="character" w:customStyle="1" w:styleId="WW8Num38z2">
    <w:name w:val="WW8Num38z2"/>
    <w:rsid w:val="00AD56DC"/>
    <w:rPr>
      <w:rFonts w:ascii="Wingdings" w:hAnsi="Wingdings"/>
    </w:rPr>
  </w:style>
  <w:style w:type="character" w:customStyle="1" w:styleId="WW8Num41z0">
    <w:name w:val="WW8Num41z0"/>
    <w:rsid w:val="00AD56DC"/>
    <w:rPr>
      <w:rFonts w:ascii="Symbol" w:hAnsi="Symbol"/>
    </w:rPr>
  </w:style>
  <w:style w:type="character" w:customStyle="1" w:styleId="WW8Num42z1">
    <w:name w:val="WW8Num42z1"/>
    <w:rsid w:val="00AD56DC"/>
    <w:rPr>
      <w:rFonts w:ascii="Courier New" w:hAnsi="Courier New" w:cs="Courier New"/>
    </w:rPr>
  </w:style>
  <w:style w:type="character" w:customStyle="1" w:styleId="WW8Num42z2">
    <w:name w:val="WW8Num42z2"/>
    <w:rsid w:val="00AD56DC"/>
    <w:rPr>
      <w:rFonts w:ascii="Wingdings" w:hAnsi="Wingdings"/>
    </w:rPr>
  </w:style>
  <w:style w:type="character" w:customStyle="1" w:styleId="WW8Num47z1">
    <w:name w:val="WW8Num47z1"/>
    <w:rsid w:val="00AD56DC"/>
    <w:rPr>
      <w:rFonts w:ascii="Courier New" w:hAnsi="Courier New" w:cs="Courier New"/>
    </w:rPr>
  </w:style>
  <w:style w:type="character" w:customStyle="1" w:styleId="WW8Num47z2">
    <w:name w:val="WW8Num47z2"/>
    <w:rsid w:val="00AD56DC"/>
    <w:rPr>
      <w:rFonts w:ascii="Wingdings" w:hAnsi="Wingdings"/>
    </w:rPr>
  </w:style>
  <w:style w:type="character" w:customStyle="1" w:styleId="WW8Num50z1">
    <w:name w:val="WW8Num50z1"/>
    <w:rsid w:val="00AD56DC"/>
    <w:rPr>
      <w:rFonts w:ascii="Times New Roman" w:hAnsi="Times New Roman" w:cs="Times New Roman"/>
      <w:color w:val="auto"/>
    </w:rPr>
  </w:style>
  <w:style w:type="character" w:customStyle="1" w:styleId="WW8Num55z1">
    <w:name w:val="WW8Num55z1"/>
    <w:rsid w:val="00AD56DC"/>
    <w:rPr>
      <w:i w:val="0"/>
    </w:rPr>
  </w:style>
  <w:style w:type="character" w:customStyle="1" w:styleId="WW8Num58z0">
    <w:name w:val="WW8Num58z0"/>
    <w:rsid w:val="00AD56DC"/>
    <w:rPr>
      <w:rFonts w:ascii="Wingdings" w:hAnsi="Wingdings"/>
    </w:rPr>
  </w:style>
  <w:style w:type="character" w:customStyle="1" w:styleId="WW8Num58z1">
    <w:name w:val="WW8Num58z1"/>
    <w:rsid w:val="00AD56DC"/>
    <w:rPr>
      <w:rFonts w:ascii="Courier New" w:hAnsi="Courier New" w:cs="Courier New"/>
    </w:rPr>
  </w:style>
  <w:style w:type="character" w:customStyle="1" w:styleId="WW8Num58z3">
    <w:name w:val="WW8Num58z3"/>
    <w:rsid w:val="00AD56DC"/>
    <w:rPr>
      <w:rFonts w:ascii="Symbol" w:hAnsi="Symbol"/>
    </w:rPr>
  </w:style>
  <w:style w:type="character" w:customStyle="1" w:styleId="WW8Num60z0">
    <w:name w:val="WW8Num60z0"/>
    <w:rsid w:val="00AD56DC"/>
    <w:rPr>
      <w:b/>
      <w:i w:val="0"/>
      <w:sz w:val="18"/>
      <w:szCs w:val="18"/>
    </w:rPr>
  </w:style>
  <w:style w:type="character" w:customStyle="1" w:styleId="WW8Num61z0">
    <w:name w:val="WW8Num61z0"/>
    <w:rsid w:val="00AD56DC"/>
    <w:rPr>
      <w:color w:val="auto"/>
    </w:rPr>
  </w:style>
  <w:style w:type="character" w:customStyle="1" w:styleId="WW8Num62z0">
    <w:name w:val="WW8Num62z0"/>
    <w:rsid w:val="00AD56DC"/>
    <w:rPr>
      <w:rFonts w:ascii="Symbol" w:hAnsi="Symbol"/>
    </w:rPr>
  </w:style>
  <w:style w:type="character" w:customStyle="1" w:styleId="WW8Num62z1">
    <w:name w:val="WW8Num62z1"/>
    <w:rsid w:val="00AD56DC"/>
    <w:rPr>
      <w:rFonts w:ascii="Courier New" w:hAnsi="Courier New" w:cs="Courier New"/>
    </w:rPr>
  </w:style>
  <w:style w:type="character" w:customStyle="1" w:styleId="WW8Num62z2">
    <w:name w:val="WW8Num62z2"/>
    <w:rsid w:val="00AD56DC"/>
    <w:rPr>
      <w:rFonts w:ascii="Wingdings" w:hAnsi="Wingdings"/>
    </w:rPr>
  </w:style>
  <w:style w:type="character" w:customStyle="1" w:styleId="WW8Num65z0">
    <w:name w:val="WW8Num65z0"/>
    <w:rsid w:val="00AD56DC"/>
    <w:rPr>
      <w:rFonts w:ascii="Symbol" w:hAnsi="Symbol"/>
    </w:rPr>
  </w:style>
  <w:style w:type="character" w:customStyle="1" w:styleId="WW8Num65z1">
    <w:name w:val="WW8Num65z1"/>
    <w:rsid w:val="00AD56DC"/>
    <w:rPr>
      <w:rFonts w:ascii="Courier New" w:hAnsi="Courier New" w:cs="Courier New"/>
    </w:rPr>
  </w:style>
  <w:style w:type="character" w:customStyle="1" w:styleId="WW8Num65z2">
    <w:name w:val="WW8Num65z2"/>
    <w:rsid w:val="00AD56DC"/>
    <w:rPr>
      <w:rFonts w:ascii="Wingdings" w:hAnsi="Wingdings"/>
    </w:rPr>
  </w:style>
  <w:style w:type="character" w:customStyle="1" w:styleId="WW8Num71z1">
    <w:name w:val="WW8Num71z1"/>
    <w:rsid w:val="00AD56DC"/>
    <w:rPr>
      <w:b/>
    </w:rPr>
  </w:style>
  <w:style w:type="character" w:customStyle="1" w:styleId="WW8Num72z0">
    <w:name w:val="WW8Num72z0"/>
    <w:rsid w:val="00AD56DC"/>
    <w:rPr>
      <w:b/>
      <w:color w:val="auto"/>
    </w:rPr>
  </w:style>
  <w:style w:type="character" w:customStyle="1" w:styleId="WW8Num72z2">
    <w:name w:val="WW8Num72z2"/>
    <w:rsid w:val="00AD56DC"/>
    <w:rPr>
      <w:b/>
    </w:rPr>
  </w:style>
  <w:style w:type="character" w:customStyle="1" w:styleId="WW8Num74z0">
    <w:name w:val="WW8Num74z0"/>
    <w:rsid w:val="00AD56DC"/>
    <w:rPr>
      <w:b/>
      <w:color w:val="auto"/>
    </w:rPr>
  </w:style>
  <w:style w:type="character" w:customStyle="1" w:styleId="WW8Num77z1">
    <w:name w:val="WW8Num77z1"/>
    <w:rsid w:val="00AD56DC"/>
    <w:rPr>
      <w:b/>
    </w:rPr>
  </w:style>
  <w:style w:type="character" w:customStyle="1" w:styleId="WW8Num78z0">
    <w:name w:val="WW8Num78z0"/>
    <w:rsid w:val="00AD56DC"/>
    <w:rPr>
      <w:rFonts w:ascii="Symbol" w:hAnsi="Symbol"/>
    </w:rPr>
  </w:style>
  <w:style w:type="character" w:customStyle="1" w:styleId="WW8Num78z1">
    <w:name w:val="WW8Num78z1"/>
    <w:rsid w:val="00AD56DC"/>
    <w:rPr>
      <w:rFonts w:ascii="Courier New" w:hAnsi="Courier New" w:cs="Courier New"/>
    </w:rPr>
  </w:style>
  <w:style w:type="character" w:customStyle="1" w:styleId="WW8Num78z2">
    <w:name w:val="WW8Num78z2"/>
    <w:rsid w:val="00AD56DC"/>
    <w:rPr>
      <w:rFonts w:ascii="Wingdings" w:hAnsi="Wingdings"/>
    </w:rPr>
  </w:style>
  <w:style w:type="character" w:customStyle="1" w:styleId="WW8Num79z0">
    <w:name w:val="WW8Num79z0"/>
    <w:rsid w:val="00AD56DC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0z0">
    <w:name w:val="WW8Num80z0"/>
    <w:rsid w:val="00AD56DC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0z1">
    <w:name w:val="WW8Num80z1"/>
    <w:rsid w:val="00AD56DC"/>
    <w:rPr>
      <w:rFonts w:ascii="Courier New" w:hAnsi="Courier New" w:cs="Courier New"/>
    </w:rPr>
  </w:style>
  <w:style w:type="character" w:customStyle="1" w:styleId="WW8Num80z2">
    <w:name w:val="WW8Num80z2"/>
    <w:rsid w:val="00AD56DC"/>
    <w:rPr>
      <w:rFonts w:ascii="Wingdings" w:hAnsi="Wingdings"/>
    </w:rPr>
  </w:style>
  <w:style w:type="character" w:customStyle="1" w:styleId="WW8Num80z3">
    <w:name w:val="WW8Num80z3"/>
    <w:rsid w:val="00AD56DC"/>
    <w:rPr>
      <w:rFonts w:ascii="Symbol" w:hAnsi="Symbol"/>
    </w:rPr>
  </w:style>
  <w:style w:type="character" w:customStyle="1" w:styleId="WW8Num81z0">
    <w:name w:val="WW8Num81z0"/>
    <w:rsid w:val="00AD56DC"/>
    <w:rPr>
      <w:i w:val="0"/>
    </w:rPr>
  </w:style>
  <w:style w:type="character" w:customStyle="1" w:styleId="WW8Num82z0">
    <w:name w:val="WW8Num82z0"/>
    <w:rsid w:val="00AD56DC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000000"/>
      <w:position w:val="0"/>
      <w:sz w:val="16"/>
      <w:vertAlign w:val="baseline"/>
    </w:rPr>
  </w:style>
  <w:style w:type="character" w:customStyle="1" w:styleId="WW8Num84z0">
    <w:name w:val="WW8Num84z0"/>
    <w:rsid w:val="00AD56DC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5z0">
    <w:name w:val="WW8Num85z0"/>
    <w:rsid w:val="00AD56DC"/>
    <w:rPr>
      <w:rFonts w:ascii="Tahoma" w:hAnsi="Tahoma" w:cs="Tahoma"/>
      <w:sz w:val="18"/>
      <w:szCs w:val="18"/>
    </w:rPr>
  </w:style>
  <w:style w:type="character" w:customStyle="1" w:styleId="WW8Num86z0">
    <w:name w:val="WW8Num86z0"/>
    <w:rsid w:val="00AD56DC"/>
    <w:rPr>
      <w:rFonts w:ascii="Symbol" w:hAnsi="Symbol"/>
    </w:rPr>
  </w:style>
  <w:style w:type="character" w:customStyle="1" w:styleId="WW8Num86z1">
    <w:name w:val="WW8Num86z1"/>
    <w:rsid w:val="00AD56DC"/>
    <w:rPr>
      <w:rFonts w:ascii="Courier New" w:hAnsi="Courier New" w:cs="Courier New"/>
    </w:rPr>
  </w:style>
  <w:style w:type="character" w:customStyle="1" w:styleId="WW8Num86z2">
    <w:name w:val="WW8Num86z2"/>
    <w:rsid w:val="00AD56DC"/>
    <w:rPr>
      <w:rFonts w:ascii="Wingdings" w:hAnsi="Wingdings"/>
    </w:rPr>
  </w:style>
  <w:style w:type="character" w:customStyle="1" w:styleId="WW8Num87z0">
    <w:name w:val="WW8Num87z0"/>
    <w:rsid w:val="00AD56DC"/>
    <w:rPr>
      <w:b/>
      <w:color w:val="auto"/>
    </w:rPr>
  </w:style>
  <w:style w:type="character" w:customStyle="1" w:styleId="WW8Num88z0">
    <w:name w:val="WW8Num88z0"/>
    <w:rsid w:val="00AD56DC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9z0">
    <w:name w:val="WW8Num89z0"/>
    <w:rsid w:val="00AD56DC"/>
    <w:rPr>
      <w:u w:val="none"/>
    </w:rPr>
  </w:style>
  <w:style w:type="character" w:customStyle="1" w:styleId="WW8Num91z0">
    <w:name w:val="WW8Num91z0"/>
    <w:rsid w:val="00AD56DC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2z0">
    <w:name w:val="WW8Num92z0"/>
    <w:rsid w:val="00AD56DC"/>
    <w:rPr>
      <w:b/>
      <w:color w:val="auto"/>
    </w:rPr>
  </w:style>
  <w:style w:type="character" w:customStyle="1" w:styleId="WW8Num93z0">
    <w:name w:val="WW8Num93z0"/>
    <w:rsid w:val="00AD56DC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4z0">
    <w:name w:val="WW8Num94z0"/>
    <w:rsid w:val="00AD56DC"/>
    <w:rPr>
      <w:rFonts w:ascii="Wingdings" w:hAnsi="Wingdings"/>
    </w:rPr>
  </w:style>
  <w:style w:type="character" w:customStyle="1" w:styleId="WW8Num94z1">
    <w:name w:val="WW8Num94z1"/>
    <w:rsid w:val="00AD56DC"/>
    <w:rPr>
      <w:rFonts w:ascii="Courier New" w:hAnsi="Courier New" w:cs="Courier New"/>
    </w:rPr>
  </w:style>
  <w:style w:type="character" w:customStyle="1" w:styleId="WW8Num94z3">
    <w:name w:val="WW8Num94z3"/>
    <w:rsid w:val="00AD56DC"/>
    <w:rPr>
      <w:rFonts w:ascii="Symbol" w:hAnsi="Symbol"/>
    </w:rPr>
  </w:style>
  <w:style w:type="character" w:customStyle="1" w:styleId="WW8Num95z0">
    <w:name w:val="WW8Num95z0"/>
    <w:rsid w:val="00AD56DC"/>
    <w:rPr>
      <w:strike w:val="0"/>
      <w:dstrike w:val="0"/>
    </w:rPr>
  </w:style>
  <w:style w:type="character" w:customStyle="1" w:styleId="WW8Num96z0">
    <w:name w:val="WW8Num96z0"/>
    <w:rsid w:val="00AD56DC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7z0">
    <w:name w:val="WW8Num97z0"/>
    <w:rsid w:val="00AD56DC"/>
    <w:rPr>
      <w:rFonts w:ascii="Wingdings" w:hAnsi="Wingdings"/>
      <w:sz w:val="24"/>
      <w:szCs w:val="24"/>
    </w:rPr>
  </w:style>
  <w:style w:type="character" w:customStyle="1" w:styleId="WW8Num97z1">
    <w:name w:val="WW8Num97z1"/>
    <w:rsid w:val="00AD56DC"/>
    <w:rPr>
      <w:rFonts w:ascii="Courier New" w:hAnsi="Courier New" w:cs="Courier New"/>
    </w:rPr>
  </w:style>
  <w:style w:type="character" w:customStyle="1" w:styleId="WW8Num97z2">
    <w:name w:val="WW8Num97z2"/>
    <w:rsid w:val="00AD56DC"/>
    <w:rPr>
      <w:rFonts w:ascii="Wingdings" w:hAnsi="Wingdings"/>
    </w:rPr>
  </w:style>
  <w:style w:type="character" w:customStyle="1" w:styleId="WW8Num97z3">
    <w:name w:val="WW8Num97z3"/>
    <w:rsid w:val="00AD56DC"/>
    <w:rPr>
      <w:rFonts w:ascii="Symbol" w:hAnsi="Symbol"/>
    </w:rPr>
  </w:style>
  <w:style w:type="character" w:customStyle="1" w:styleId="WW8Num98z0">
    <w:name w:val="WW8Num98z0"/>
    <w:rsid w:val="00AD56DC"/>
    <w:rPr>
      <w:rFonts w:ascii="Wingdings" w:hAnsi="Wingdings"/>
    </w:rPr>
  </w:style>
  <w:style w:type="character" w:customStyle="1" w:styleId="WW8Num98z1">
    <w:name w:val="WW8Num98z1"/>
    <w:rsid w:val="00AD56DC"/>
    <w:rPr>
      <w:rFonts w:ascii="Courier New" w:hAnsi="Courier New" w:cs="Courier New"/>
    </w:rPr>
  </w:style>
  <w:style w:type="character" w:customStyle="1" w:styleId="WW8Num98z3">
    <w:name w:val="WW8Num98z3"/>
    <w:rsid w:val="00AD56DC"/>
    <w:rPr>
      <w:rFonts w:ascii="Symbol" w:hAnsi="Symbol"/>
    </w:rPr>
  </w:style>
  <w:style w:type="character" w:customStyle="1" w:styleId="WW8Num99z0">
    <w:name w:val="WW8Num99z0"/>
    <w:rsid w:val="00AD56DC"/>
    <w:rPr>
      <w:color w:val="auto"/>
    </w:rPr>
  </w:style>
  <w:style w:type="character" w:customStyle="1" w:styleId="WW8Num100z0">
    <w:name w:val="WW8Num100z0"/>
    <w:rsid w:val="00AD56DC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AD56DC"/>
    <w:rPr>
      <w:rFonts w:ascii="Courier New" w:hAnsi="Courier New"/>
    </w:rPr>
  </w:style>
  <w:style w:type="character" w:customStyle="1" w:styleId="WW8Num100z2">
    <w:name w:val="WW8Num100z2"/>
    <w:rsid w:val="00AD56DC"/>
    <w:rPr>
      <w:rFonts w:ascii="Wingdings" w:hAnsi="Wingdings"/>
    </w:rPr>
  </w:style>
  <w:style w:type="character" w:customStyle="1" w:styleId="WW8Num100z3">
    <w:name w:val="WW8Num100z3"/>
    <w:rsid w:val="00AD56DC"/>
    <w:rPr>
      <w:rFonts w:ascii="Symbol" w:hAnsi="Symbol"/>
    </w:rPr>
  </w:style>
  <w:style w:type="character" w:customStyle="1" w:styleId="WW8Num102z0">
    <w:name w:val="WW8Num102z0"/>
    <w:rsid w:val="00AD56DC"/>
    <w:rPr>
      <w:b/>
      <w:color w:val="auto"/>
    </w:rPr>
  </w:style>
  <w:style w:type="character" w:customStyle="1" w:styleId="WW8Num102z2">
    <w:name w:val="WW8Num102z2"/>
    <w:rsid w:val="00AD56DC"/>
    <w:rPr>
      <w:b/>
    </w:rPr>
  </w:style>
  <w:style w:type="character" w:customStyle="1" w:styleId="WW8Num103z0">
    <w:name w:val="WW8Num103z0"/>
    <w:rsid w:val="00AD56DC"/>
    <w:rPr>
      <w:rFonts w:ascii="Symbol" w:hAnsi="Symbol"/>
    </w:rPr>
  </w:style>
  <w:style w:type="character" w:customStyle="1" w:styleId="WW8Num103z1">
    <w:name w:val="WW8Num103z1"/>
    <w:rsid w:val="00AD56DC"/>
    <w:rPr>
      <w:rFonts w:ascii="Courier New" w:hAnsi="Courier New"/>
    </w:rPr>
  </w:style>
  <w:style w:type="character" w:customStyle="1" w:styleId="WW8Num103z2">
    <w:name w:val="WW8Num103z2"/>
    <w:rsid w:val="00AD56DC"/>
    <w:rPr>
      <w:rFonts w:ascii="Wingdings" w:hAnsi="Wingdings"/>
    </w:rPr>
  </w:style>
  <w:style w:type="character" w:customStyle="1" w:styleId="WW8Num104z1">
    <w:name w:val="WW8Num104z1"/>
    <w:rsid w:val="00AD56DC"/>
    <w:rPr>
      <w:b/>
    </w:rPr>
  </w:style>
  <w:style w:type="character" w:customStyle="1" w:styleId="WW8Num105z0">
    <w:name w:val="WW8Num105z0"/>
    <w:rsid w:val="00AD56DC"/>
    <w:rPr>
      <w:b w:val="0"/>
    </w:rPr>
  </w:style>
  <w:style w:type="character" w:customStyle="1" w:styleId="WW8Num106z0">
    <w:name w:val="WW8Num106z0"/>
    <w:rsid w:val="00AD56DC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107z0">
    <w:name w:val="WW8Num107z0"/>
    <w:rsid w:val="00AD56DC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TekstprzypisukocowegoZnak">
    <w:name w:val="Tekst przypisu końcowego Znak"/>
    <w:rsid w:val="00AD56DC"/>
    <w:rPr>
      <w:rFonts w:ascii="Times New Roman" w:eastAsia="Times New Roman" w:hAnsi="Times New Roman"/>
    </w:rPr>
  </w:style>
  <w:style w:type="character" w:customStyle="1" w:styleId="Znakiprzypiswkocowych">
    <w:name w:val="Znaki przypisów końcowych"/>
    <w:rsid w:val="00AD56DC"/>
    <w:rPr>
      <w:vertAlign w:val="superscript"/>
    </w:rPr>
  </w:style>
  <w:style w:type="character" w:customStyle="1" w:styleId="FontStyle12">
    <w:name w:val="Font Style12"/>
    <w:rsid w:val="00AD56DC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AD56DC"/>
    <w:rPr>
      <w:rFonts w:ascii="Times New Roman" w:hAnsi="Times New Roman" w:cs="Times New Roman"/>
      <w:sz w:val="22"/>
      <w:szCs w:val="22"/>
    </w:rPr>
  </w:style>
  <w:style w:type="character" w:customStyle="1" w:styleId="FontStyle48">
    <w:name w:val="Font Style48"/>
    <w:rsid w:val="00AD56DC"/>
    <w:rPr>
      <w:rFonts w:ascii="Verdana" w:hAnsi="Verdana" w:cs="Verdana"/>
      <w:sz w:val="26"/>
      <w:szCs w:val="26"/>
    </w:rPr>
  </w:style>
  <w:style w:type="character" w:customStyle="1" w:styleId="FontStyle41">
    <w:name w:val="Font Style41"/>
    <w:rsid w:val="00AD56DC"/>
    <w:rPr>
      <w:rFonts w:ascii="Verdana" w:hAnsi="Verdana" w:cs="Verdana"/>
      <w:w w:val="200"/>
      <w:sz w:val="10"/>
      <w:szCs w:val="10"/>
    </w:rPr>
  </w:style>
  <w:style w:type="character" w:customStyle="1" w:styleId="FontStyle42">
    <w:name w:val="Font Style42"/>
    <w:rsid w:val="00AD56DC"/>
    <w:rPr>
      <w:rFonts w:ascii="Verdana" w:hAnsi="Verdana" w:cs="Verdana"/>
      <w:b/>
      <w:bCs/>
      <w:spacing w:val="10"/>
      <w:sz w:val="12"/>
      <w:szCs w:val="12"/>
    </w:rPr>
  </w:style>
  <w:style w:type="character" w:customStyle="1" w:styleId="FontStyle47">
    <w:name w:val="Font Style47"/>
    <w:rsid w:val="00AD56DC"/>
    <w:rPr>
      <w:rFonts w:ascii="Verdana" w:hAnsi="Verdana" w:cs="Verdana"/>
      <w:b/>
      <w:bCs/>
      <w:sz w:val="20"/>
      <w:szCs w:val="20"/>
    </w:rPr>
  </w:style>
  <w:style w:type="character" w:customStyle="1" w:styleId="FontStyle50">
    <w:name w:val="Font Style50"/>
    <w:rsid w:val="00AD56DC"/>
    <w:rPr>
      <w:rFonts w:ascii="Verdana" w:hAnsi="Verdana" w:cs="Verdana"/>
      <w:sz w:val="20"/>
      <w:szCs w:val="20"/>
    </w:rPr>
  </w:style>
  <w:style w:type="character" w:customStyle="1" w:styleId="FontStyle53">
    <w:name w:val="Font Style53"/>
    <w:rsid w:val="00AD56DC"/>
    <w:rPr>
      <w:rFonts w:ascii="Verdana" w:hAnsi="Verdana" w:cs="Verdana"/>
      <w:sz w:val="16"/>
      <w:szCs w:val="16"/>
    </w:rPr>
  </w:style>
  <w:style w:type="character" w:customStyle="1" w:styleId="FontStyle44">
    <w:name w:val="Font Style44"/>
    <w:rsid w:val="00AD56DC"/>
    <w:rPr>
      <w:rFonts w:ascii="Verdana" w:hAnsi="Verdana" w:cs="Verdana"/>
      <w:b/>
      <w:bCs/>
      <w:sz w:val="16"/>
      <w:szCs w:val="16"/>
    </w:rPr>
  </w:style>
  <w:style w:type="character" w:customStyle="1" w:styleId="FontStyle49">
    <w:name w:val="Font Style49"/>
    <w:rsid w:val="00AD56DC"/>
    <w:rPr>
      <w:rFonts w:ascii="Verdana" w:hAnsi="Verdana" w:cs="Verdana"/>
      <w:b/>
      <w:bCs/>
      <w:sz w:val="16"/>
      <w:szCs w:val="16"/>
    </w:rPr>
  </w:style>
  <w:style w:type="character" w:customStyle="1" w:styleId="FontStyle21">
    <w:name w:val="Font Style21"/>
    <w:rsid w:val="00AD56DC"/>
    <w:rPr>
      <w:rFonts w:ascii="Arial" w:hAnsi="Arial" w:cs="Arial"/>
      <w:b/>
      <w:bCs/>
      <w:sz w:val="12"/>
      <w:szCs w:val="12"/>
    </w:rPr>
  </w:style>
  <w:style w:type="character" w:customStyle="1" w:styleId="FontStyle19">
    <w:name w:val="Font Style19"/>
    <w:rsid w:val="00AD56DC"/>
    <w:rPr>
      <w:rFonts w:ascii="Arial" w:hAnsi="Arial" w:cs="Arial"/>
      <w:sz w:val="12"/>
      <w:szCs w:val="12"/>
    </w:rPr>
  </w:style>
  <w:style w:type="character" w:customStyle="1" w:styleId="FontStyle20">
    <w:name w:val="Font Style20"/>
    <w:rsid w:val="00AD56DC"/>
    <w:rPr>
      <w:rFonts w:ascii="Arial" w:hAnsi="Arial" w:cs="Arial"/>
      <w:sz w:val="12"/>
      <w:szCs w:val="12"/>
    </w:rPr>
  </w:style>
  <w:style w:type="character" w:customStyle="1" w:styleId="FontStyle18">
    <w:name w:val="Font Style18"/>
    <w:rsid w:val="00AD56DC"/>
    <w:rPr>
      <w:rFonts w:ascii="Arial" w:hAnsi="Arial" w:cs="Arial"/>
      <w:sz w:val="12"/>
      <w:szCs w:val="12"/>
    </w:rPr>
  </w:style>
  <w:style w:type="character" w:customStyle="1" w:styleId="FontStyle22">
    <w:name w:val="Font Style22"/>
    <w:rsid w:val="00AD56DC"/>
    <w:rPr>
      <w:rFonts w:ascii="Arial" w:hAnsi="Arial" w:cs="Arial"/>
      <w:sz w:val="12"/>
      <w:szCs w:val="12"/>
    </w:rPr>
  </w:style>
  <w:style w:type="character" w:customStyle="1" w:styleId="TekstprzypisudolnegoZnak">
    <w:name w:val="Tekst przypisu dolnego Znak"/>
    <w:uiPriority w:val="99"/>
    <w:rsid w:val="00AD56DC"/>
    <w:rPr>
      <w:rFonts w:ascii="Times New Roman" w:eastAsia="Times New Roman" w:hAnsi="Times New Roman"/>
    </w:rPr>
  </w:style>
  <w:style w:type="character" w:customStyle="1" w:styleId="ZwykytekstZnak">
    <w:name w:val="Zwykły tekst Znak"/>
    <w:rsid w:val="00AD56DC"/>
    <w:rPr>
      <w:rFonts w:ascii="Courier New" w:eastAsia="Times New Roman" w:hAnsi="Courier New" w:cs="Courier New"/>
    </w:rPr>
  </w:style>
  <w:style w:type="paragraph" w:styleId="Tekstprzypisukocowego">
    <w:name w:val="endnote text"/>
    <w:basedOn w:val="Normalny"/>
    <w:link w:val="TekstprzypisukocowegoZnak1"/>
    <w:rsid w:val="00AD56DC"/>
    <w:pPr>
      <w:suppressAutoHyphens/>
    </w:pPr>
    <w:rPr>
      <w:rFonts w:eastAsia="Times New Roman" w:cs="Times New Roman"/>
      <w:sz w:val="20"/>
      <w:szCs w:val="20"/>
      <w:lang w:eastAsia="ar-SA"/>
    </w:rPr>
  </w:style>
  <w:style w:type="character" w:customStyle="1" w:styleId="TekstprzypisukocowegoZnak1">
    <w:name w:val="Tekst przypisu końcowego Znak1"/>
    <w:basedOn w:val="Domylnaczcionkaakapitu"/>
    <w:link w:val="Tekstprzypisukocowego"/>
    <w:rsid w:val="00AD56D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2">
    <w:name w:val="Style12"/>
    <w:basedOn w:val="Normalny"/>
    <w:rsid w:val="00AD56DC"/>
    <w:pPr>
      <w:widowControl w:val="0"/>
      <w:suppressAutoHyphens/>
      <w:autoSpaceDE w:val="0"/>
      <w:spacing w:line="278" w:lineRule="exact"/>
      <w:jc w:val="both"/>
    </w:pPr>
    <w:rPr>
      <w:rFonts w:ascii="Microsoft Sans Serif" w:eastAsia="Times New Roman" w:hAnsi="Microsoft Sans Serif" w:cs="Microsoft Sans Serif"/>
      <w:szCs w:val="24"/>
      <w:lang w:eastAsia="ar-SA"/>
    </w:rPr>
  </w:style>
  <w:style w:type="paragraph" w:customStyle="1" w:styleId="Style5">
    <w:name w:val="Style5"/>
    <w:basedOn w:val="Normalny"/>
    <w:rsid w:val="00AD56DC"/>
    <w:pPr>
      <w:widowControl w:val="0"/>
      <w:suppressAutoHyphens/>
      <w:autoSpaceDE w:val="0"/>
      <w:spacing w:line="274" w:lineRule="exact"/>
      <w:ind w:hanging="360"/>
    </w:pPr>
    <w:rPr>
      <w:rFonts w:ascii="Arial" w:eastAsia="Times New Roman" w:hAnsi="Arial" w:cs="Arial"/>
      <w:szCs w:val="24"/>
      <w:lang w:eastAsia="ar-SA"/>
    </w:rPr>
  </w:style>
  <w:style w:type="paragraph" w:customStyle="1" w:styleId="ust">
    <w:name w:val="ust"/>
    <w:uiPriority w:val="99"/>
    <w:rsid w:val="00AD56DC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customStyle="1" w:styleId="Nagwekstrony">
    <w:name w:val="Nag?—wek strony"/>
    <w:basedOn w:val="Normalny"/>
    <w:rsid w:val="00AD56DC"/>
    <w:pPr>
      <w:tabs>
        <w:tab w:val="center" w:pos="4153"/>
        <w:tab w:val="right" w:pos="8306"/>
      </w:tabs>
      <w:suppressAutoHyphens/>
    </w:pPr>
    <w:rPr>
      <w:rFonts w:eastAsia="Times New Roman" w:cs="Calibri"/>
      <w:sz w:val="20"/>
      <w:szCs w:val="20"/>
      <w:lang w:val="en-GB" w:eastAsia="ar-SA"/>
    </w:rPr>
  </w:style>
  <w:style w:type="paragraph" w:customStyle="1" w:styleId="tabulka">
    <w:name w:val="tabulka"/>
    <w:basedOn w:val="Normalny"/>
    <w:rsid w:val="00AD56DC"/>
    <w:pPr>
      <w:widowControl w:val="0"/>
      <w:suppressAutoHyphens/>
      <w:spacing w:before="120" w:line="240" w:lineRule="exact"/>
      <w:jc w:val="center"/>
    </w:pPr>
    <w:rPr>
      <w:rFonts w:ascii="Arial" w:eastAsia="Times New Roman" w:hAnsi="Arial" w:cs="Calibri"/>
      <w:sz w:val="20"/>
      <w:szCs w:val="20"/>
      <w:lang w:val="cs-CZ" w:eastAsia="ar-SA"/>
    </w:rPr>
  </w:style>
  <w:style w:type="paragraph" w:customStyle="1" w:styleId="Style20">
    <w:name w:val="Style20"/>
    <w:basedOn w:val="Normalny"/>
    <w:rsid w:val="00AD56DC"/>
    <w:pPr>
      <w:widowControl w:val="0"/>
      <w:suppressAutoHyphens/>
      <w:autoSpaceDE w:val="0"/>
    </w:pPr>
    <w:rPr>
      <w:rFonts w:ascii="Verdana" w:eastAsia="Times New Roman" w:hAnsi="Verdana" w:cs="Calibri"/>
      <w:szCs w:val="24"/>
      <w:lang w:eastAsia="ar-SA"/>
    </w:rPr>
  </w:style>
  <w:style w:type="paragraph" w:customStyle="1" w:styleId="Style23">
    <w:name w:val="Style23"/>
    <w:basedOn w:val="Normalny"/>
    <w:rsid w:val="00AD56DC"/>
    <w:pPr>
      <w:widowControl w:val="0"/>
      <w:suppressAutoHyphens/>
      <w:autoSpaceDE w:val="0"/>
      <w:spacing w:line="264" w:lineRule="exact"/>
      <w:jc w:val="both"/>
    </w:pPr>
    <w:rPr>
      <w:rFonts w:ascii="Verdana" w:eastAsia="Times New Roman" w:hAnsi="Verdana" w:cs="Calibri"/>
      <w:szCs w:val="24"/>
      <w:lang w:eastAsia="ar-SA"/>
    </w:rPr>
  </w:style>
  <w:style w:type="paragraph" w:customStyle="1" w:styleId="Style30">
    <w:name w:val="Style30"/>
    <w:basedOn w:val="Normalny"/>
    <w:rsid w:val="00AD56DC"/>
    <w:pPr>
      <w:widowControl w:val="0"/>
      <w:suppressAutoHyphens/>
      <w:autoSpaceDE w:val="0"/>
      <w:spacing w:line="312" w:lineRule="exact"/>
    </w:pPr>
    <w:rPr>
      <w:rFonts w:ascii="Verdana" w:eastAsia="Times New Roman" w:hAnsi="Verdana" w:cs="Calibri"/>
      <w:szCs w:val="24"/>
      <w:lang w:eastAsia="ar-SA"/>
    </w:rPr>
  </w:style>
  <w:style w:type="paragraph" w:customStyle="1" w:styleId="Style33">
    <w:name w:val="Style33"/>
    <w:basedOn w:val="Normalny"/>
    <w:rsid w:val="00AD56DC"/>
    <w:pPr>
      <w:widowControl w:val="0"/>
      <w:suppressAutoHyphens/>
      <w:autoSpaceDE w:val="0"/>
      <w:spacing w:line="264" w:lineRule="exact"/>
      <w:jc w:val="both"/>
    </w:pPr>
    <w:rPr>
      <w:rFonts w:ascii="Verdana" w:eastAsia="Times New Roman" w:hAnsi="Verdana" w:cs="Calibri"/>
      <w:szCs w:val="24"/>
      <w:lang w:eastAsia="ar-SA"/>
    </w:rPr>
  </w:style>
  <w:style w:type="paragraph" w:customStyle="1" w:styleId="Style38">
    <w:name w:val="Style38"/>
    <w:basedOn w:val="Normalny"/>
    <w:rsid w:val="00AD56DC"/>
    <w:pPr>
      <w:widowControl w:val="0"/>
      <w:suppressAutoHyphens/>
      <w:autoSpaceDE w:val="0"/>
    </w:pPr>
    <w:rPr>
      <w:rFonts w:ascii="Verdana" w:eastAsia="Times New Roman" w:hAnsi="Verdana" w:cs="Calibri"/>
      <w:szCs w:val="24"/>
      <w:lang w:eastAsia="ar-SA"/>
    </w:rPr>
  </w:style>
  <w:style w:type="paragraph" w:customStyle="1" w:styleId="Style4">
    <w:name w:val="Style4"/>
    <w:basedOn w:val="Normalny"/>
    <w:rsid w:val="00AD56DC"/>
    <w:pPr>
      <w:widowControl w:val="0"/>
      <w:suppressAutoHyphens/>
      <w:autoSpaceDE w:val="0"/>
      <w:spacing w:line="178" w:lineRule="exact"/>
    </w:pPr>
    <w:rPr>
      <w:rFonts w:ascii="Constantia" w:eastAsia="Times New Roman" w:hAnsi="Constantia" w:cs="Calibri"/>
      <w:szCs w:val="24"/>
      <w:lang w:eastAsia="ar-SA"/>
    </w:rPr>
  </w:style>
  <w:style w:type="paragraph" w:customStyle="1" w:styleId="Style3">
    <w:name w:val="Style3"/>
    <w:basedOn w:val="Normalny"/>
    <w:rsid w:val="00AD56DC"/>
    <w:pPr>
      <w:widowControl w:val="0"/>
      <w:suppressAutoHyphens/>
      <w:autoSpaceDE w:val="0"/>
      <w:spacing w:line="182" w:lineRule="exact"/>
      <w:ind w:hanging="240"/>
    </w:pPr>
    <w:rPr>
      <w:rFonts w:ascii="Constantia" w:eastAsia="Times New Roman" w:hAnsi="Constantia" w:cs="Calibri"/>
      <w:szCs w:val="24"/>
      <w:lang w:eastAsia="ar-SA"/>
    </w:rPr>
  </w:style>
  <w:style w:type="paragraph" w:customStyle="1" w:styleId="Style13">
    <w:name w:val="Style13"/>
    <w:basedOn w:val="Normalny"/>
    <w:rsid w:val="00AD56DC"/>
    <w:pPr>
      <w:widowControl w:val="0"/>
      <w:suppressAutoHyphens/>
      <w:autoSpaceDE w:val="0"/>
      <w:spacing w:line="182" w:lineRule="exact"/>
    </w:pPr>
    <w:rPr>
      <w:rFonts w:ascii="Constantia" w:eastAsia="Times New Roman" w:hAnsi="Constantia" w:cs="Calibri"/>
      <w:szCs w:val="24"/>
      <w:lang w:eastAsia="ar-SA"/>
    </w:rPr>
  </w:style>
  <w:style w:type="paragraph" w:customStyle="1" w:styleId="Style6">
    <w:name w:val="Style6"/>
    <w:basedOn w:val="Normalny"/>
    <w:rsid w:val="00AD56DC"/>
    <w:pPr>
      <w:widowControl w:val="0"/>
      <w:suppressAutoHyphens/>
      <w:autoSpaceDE w:val="0"/>
      <w:spacing w:line="187" w:lineRule="exact"/>
      <w:ind w:hanging="278"/>
    </w:pPr>
    <w:rPr>
      <w:rFonts w:ascii="Constantia" w:eastAsia="Times New Roman" w:hAnsi="Constantia" w:cs="Calibri"/>
      <w:szCs w:val="24"/>
      <w:lang w:eastAsia="ar-SA"/>
    </w:rPr>
  </w:style>
  <w:style w:type="paragraph" w:styleId="Tekstprzypisudolnego">
    <w:name w:val="footnote text"/>
    <w:basedOn w:val="Normalny"/>
    <w:link w:val="TekstprzypisudolnegoZnak1"/>
    <w:uiPriority w:val="99"/>
    <w:rsid w:val="00AD56DC"/>
    <w:pPr>
      <w:suppressAutoHyphens/>
    </w:pPr>
    <w:rPr>
      <w:rFonts w:eastAsia="Times New Roman" w:cs="Times New Roman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AD56D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AD56DC"/>
    <w:pPr>
      <w:suppressAutoHyphens/>
    </w:pPr>
    <w:rPr>
      <w:rFonts w:ascii="Courier New" w:eastAsia="Times New Roman" w:hAnsi="Courier New" w:cs="Calibri"/>
      <w:sz w:val="20"/>
      <w:szCs w:val="20"/>
      <w:lang w:eastAsia="ar-SA"/>
    </w:rPr>
  </w:style>
  <w:style w:type="paragraph" w:styleId="Spistreci1">
    <w:name w:val="toc 1"/>
    <w:basedOn w:val="Normalny"/>
    <w:next w:val="Normalny"/>
    <w:rsid w:val="00AD56DC"/>
    <w:pPr>
      <w:tabs>
        <w:tab w:val="right" w:leader="underscore" w:pos="9062"/>
      </w:tabs>
      <w:suppressAutoHyphens/>
      <w:spacing w:before="120"/>
      <w:jc w:val="center"/>
    </w:pPr>
    <w:rPr>
      <w:rFonts w:eastAsia="Times New Roman" w:cs="Calibri"/>
      <w:b/>
      <w:bCs/>
      <w:i/>
      <w:iCs/>
      <w:szCs w:val="24"/>
      <w:lang w:eastAsia="ar-SA"/>
    </w:rPr>
  </w:style>
  <w:style w:type="table" w:styleId="Tabela-Siatka">
    <w:name w:val="Table Grid"/>
    <w:basedOn w:val="Standardowy"/>
    <w:uiPriority w:val="39"/>
    <w:rsid w:val="00AD5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5">
    <w:name w:val="List 5"/>
    <w:basedOn w:val="Normalny"/>
    <w:uiPriority w:val="99"/>
    <w:semiHidden/>
    <w:unhideWhenUsed/>
    <w:rsid w:val="00AD56DC"/>
    <w:pPr>
      <w:suppressAutoHyphens/>
      <w:spacing w:after="200" w:line="276" w:lineRule="auto"/>
      <w:ind w:left="1415" w:hanging="283"/>
      <w:contextualSpacing/>
    </w:pPr>
    <w:rPr>
      <w:rFonts w:ascii="Calibri" w:eastAsia="Calibri" w:hAnsi="Calibri" w:cs="Calibri"/>
      <w:sz w:val="22"/>
      <w:lang w:eastAsia="ar-SA"/>
    </w:rPr>
  </w:style>
  <w:style w:type="paragraph" w:styleId="Tekstpodstawowy3">
    <w:name w:val="Body Text 3"/>
    <w:basedOn w:val="Normalny"/>
    <w:link w:val="Tekstpodstawowy3Znak1"/>
    <w:uiPriority w:val="99"/>
    <w:semiHidden/>
    <w:unhideWhenUsed/>
    <w:rsid w:val="00AD56DC"/>
    <w:pPr>
      <w:suppressAutoHyphens/>
      <w:spacing w:after="120" w:line="276" w:lineRule="auto"/>
    </w:pPr>
    <w:rPr>
      <w:rFonts w:ascii="Calibri" w:eastAsia="Calibri" w:hAnsi="Calibri" w:cs="Calibri"/>
      <w:sz w:val="16"/>
      <w:szCs w:val="16"/>
      <w:lang w:eastAsia="ar-SA"/>
    </w:rPr>
  </w:style>
  <w:style w:type="character" w:customStyle="1" w:styleId="Tekstpodstawowy3Znak1">
    <w:name w:val="Tekst podstawowy 3 Znak1"/>
    <w:basedOn w:val="Domylnaczcionkaakapitu"/>
    <w:link w:val="Tekstpodstawowy3"/>
    <w:uiPriority w:val="99"/>
    <w:semiHidden/>
    <w:rsid w:val="00AD56DC"/>
    <w:rPr>
      <w:rFonts w:ascii="Calibri" w:eastAsia="Calibri" w:hAnsi="Calibri" w:cs="Calibri"/>
      <w:sz w:val="16"/>
      <w:szCs w:val="16"/>
      <w:lang w:eastAsia="ar-SA"/>
    </w:rPr>
  </w:style>
  <w:style w:type="paragraph" w:customStyle="1" w:styleId="ProPublico1">
    <w:name w:val="ProPublico1"/>
    <w:basedOn w:val="Normalny"/>
    <w:uiPriority w:val="99"/>
    <w:rsid w:val="00AD56DC"/>
    <w:pPr>
      <w:spacing w:line="360" w:lineRule="auto"/>
      <w:jc w:val="both"/>
      <w:outlineLvl w:val="0"/>
    </w:pPr>
    <w:rPr>
      <w:rFonts w:ascii="Arial" w:eastAsia="Times New Roman" w:hAnsi="Arial" w:cs="Times New Roman"/>
      <w:b/>
      <w:noProof/>
      <w:sz w:val="22"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AD56DC"/>
    <w:pPr>
      <w:widowControl w:val="0"/>
      <w:jc w:val="both"/>
    </w:pPr>
    <w:rPr>
      <w:rFonts w:ascii="Arial" w:eastAsia="Times New Roman" w:hAnsi="Arial" w:cs="Times New Roman"/>
      <w:sz w:val="22"/>
      <w:szCs w:val="20"/>
      <w:lang w:eastAsia="pl-PL"/>
    </w:rPr>
  </w:style>
  <w:style w:type="character" w:customStyle="1" w:styleId="Kolorowalistaakcent1Znak">
    <w:name w:val="Kolorowa lista — akcent 1 Znak"/>
    <w:link w:val="Kolorowalistaakcent1"/>
    <w:uiPriority w:val="34"/>
    <w:rsid w:val="00AD56DC"/>
    <w:rPr>
      <w:sz w:val="22"/>
      <w:szCs w:val="22"/>
      <w:lang w:eastAsia="en-US"/>
    </w:rPr>
  </w:style>
  <w:style w:type="table" w:styleId="Kolorowalistaakcent1">
    <w:name w:val="Colorful List Accent 1"/>
    <w:basedOn w:val="Standardowy"/>
    <w:link w:val="Kolorowalistaakcent1Znak"/>
    <w:uiPriority w:val="34"/>
    <w:rsid w:val="00AD56DC"/>
    <w:pPr>
      <w:spacing w:after="0" w:line="240" w:lineRule="auto"/>
    </w:p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AD56DC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AD56DC"/>
  </w:style>
  <w:style w:type="character" w:customStyle="1" w:styleId="AkapitzlistZnak">
    <w:name w:val="Akapit z listą Znak"/>
    <w:aliases w:val="normalny tekst Znak,Preambuła Znak"/>
    <w:link w:val="Akapitzlist"/>
    <w:uiPriority w:val="34"/>
    <w:qFormat/>
    <w:locked/>
    <w:rsid w:val="00AD56DC"/>
    <w:rPr>
      <w:rFonts w:ascii="Times New Roman" w:hAnsi="Times New Roman"/>
      <w:sz w:val="24"/>
    </w:rPr>
  </w:style>
  <w:style w:type="character" w:styleId="Odwoanieprzypisudolnego">
    <w:name w:val="footnote reference"/>
    <w:uiPriority w:val="99"/>
    <w:semiHidden/>
    <w:rsid w:val="00AD56DC"/>
    <w:rPr>
      <w:vertAlign w:val="superscript"/>
    </w:rPr>
  </w:style>
  <w:style w:type="character" w:customStyle="1" w:styleId="contact-street">
    <w:name w:val="contact-street"/>
    <w:basedOn w:val="Domylnaczcionkaakapitu"/>
    <w:rsid w:val="00AD56DC"/>
  </w:style>
  <w:style w:type="character" w:customStyle="1" w:styleId="contact-postcode">
    <w:name w:val="contact-postcode"/>
    <w:basedOn w:val="Domylnaczcionkaakapitu"/>
    <w:rsid w:val="00AD56DC"/>
  </w:style>
  <w:style w:type="table" w:customStyle="1" w:styleId="Tabela-Siatka2">
    <w:name w:val="Tabela - Siatka2"/>
    <w:basedOn w:val="Standardowy"/>
    <w:next w:val="Tabela-Siatka"/>
    <w:uiPriority w:val="59"/>
    <w:rsid w:val="00AD56DC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itable">
    <w:name w:val="editable"/>
    <w:basedOn w:val="Domylnaczcionkaakapitu"/>
    <w:rsid w:val="00C07901"/>
  </w:style>
  <w:style w:type="table" w:customStyle="1" w:styleId="Tabelasiatki1jasnaakcent15">
    <w:name w:val="Tabela siatki 1 — jasna — akcent 15"/>
    <w:basedOn w:val="Standardowy"/>
    <w:uiPriority w:val="46"/>
    <w:rsid w:val="00574B3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3">
    <w:name w:val="Tabela - Siatka3"/>
    <w:basedOn w:val="Standardowy"/>
    <w:next w:val="Tabela-Siatka"/>
    <w:uiPriority w:val="59"/>
    <w:rsid w:val="00185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39"/>
    <w:rsid w:val="009D3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DB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F2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z.kielce.pl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zdz.kielce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mowienia@zdz.kielce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zamowienia@zdz.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mowienia@zdz.kielce.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9BCB6-4E33-4F9C-B78C-389028B67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1967</TotalTime>
  <Pages>10</Pages>
  <Words>3683</Words>
  <Characters>22100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pszczepanski</dc:creator>
  <cp:lastModifiedBy>Joanna Kaśków</cp:lastModifiedBy>
  <cp:revision>689</cp:revision>
  <cp:lastPrinted>2021-08-10T11:46:00Z</cp:lastPrinted>
  <dcterms:created xsi:type="dcterms:W3CDTF">2021-08-06T10:14:00Z</dcterms:created>
  <dcterms:modified xsi:type="dcterms:W3CDTF">2026-10-26T11:07:00Z</dcterms:modified>
</cp:coreProperties>
</file>